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8AFF010" w14:textId="77777777" w:rsidR="00A7136F" w:rsidRDefault="00DE7800">
      <w:pPr>
        <w:spacing w:line="200" w:lineRule="exact"/>
      </w:pPr>
      <w:r>
        <w:pict w14:anchorId="47A9BEE0">
          <v:group id="_x0000_s1768" style="position:absolute;margin-left:107.4pt;margin-top:265.05pt;width:482.6pt;height:0;z-index:-2715;mso-position-horizontal-relative:page;mso-position-vertical-relative:page" coordorigin="2148,5301" coordsize="9652,0">
            <v:shape id="_x0000_s1769" style="position:absolute;left:2148;top:5301;width:9652;height:0" coordorigin="2148,5301" coordsize="9652,0" path="m2148,5301r9652,e" filled="f" strokecolor="#001e5d" strokeweight=".64914mm">
              <v:path arrowok="t"/>
            </v:shape>
            <w10:wrap anchorx="page" anchory="page"/>
          </v:group>
        </w:pict>
      </w:r>
    </w:p>
    <w:p w14:paraId="40997B44" w14:textId="77777777" w:rsidR="00A7136F" w:rsidRDefault="00A7136F">
      <w:pPr>
        <w:spacing w:before="12" w:line="200" w:lineRule="exact"/>
      </w:pPr>
    </w:p>
    <w:p w14:paraId="5B1AB74B" w14:textId="77777777" w:rsidR="00A7136F" w:rsidRDefault="00DE7800">
      <w:pPr>
        <w:spacing w:line="780" w:lineRule="exact"/>
        <w:ind w:left="3670" w:right="-25"/>
        <w:rPr>
          <w:rFonts w:ascii="Calibri" w:eastAsia="Calibri" w:hAnsi="Calibri" w:cs="Calibri"/>
          <w:sz w:val="72"/>
          <w:szCs w:val="72"/>
        </w:rPr>
      </w:pPr>
      <w:r>
        <w:pict w14:anchorId="560C764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767" type="#_x0000_t75" style="position:absolute;left:0;text-align:left;margin-left:42.35pt;margin-top:61.6pt;width:167.65pt;height:148.45pt;z-index:-2714;mso-position-horizontal-relative:page;mso-position-vertical-relative:page">
            <v:imagedata r:id="rId10" o:title=""/>
            <w10:wrap anchorx="page" anchory="page"/>
          </v:shape>
        </w:pict>
      </w:r>
      <w:r w:rsidR="00B35D2F">
        <w:rPr>
          <w:rFonts w:ascii="Calibri" w:eastAsia="Calibri" w:hAnsi="Calibri" w:cs="Calibri"/>
          <w:position w:val="2"/>
          <w:sz w:val="72"/>
          <w:szCs w:val="72"/>
        </w:rPr>
        <w:t>Electrical Transmission</w:t>
      </w:r>
    </w:p>
    <w:p w14:paraId="2AF69F0D" w14:textId="77777777" w:rsidR="00A7136F" w:rsidRDefault="00A7136F">
      <w:pPr>
        <w:spacing w:before="5" w:line="160" w:lineRule="exact"/>
        <w:rPr>
          <w:sz w:val="17"/>
          <w:szCs w:val="17"/>
        </w:rPr>
      </w:pPr>
    </w:p>
    <w:p w14:paraId="5240714A" w14:textId="77777777" w:rsidR="00A7136F" w:rsidRDefault="00B35D2F">
      <w:pPr>
        <w:ind w:left="3759"/>
        <w:rPr>
          <w:rFonts w:ascii="Calibri" w:eastAsia="Calibri" w:hAnsi="Calibri" w:cs="Calibri"/>
          <w:sz w:val="72"/>
          <w:szCs w:val="72"/>
        </w:rPr>
      </w:pPr>
      <w:r>
        <w:rPr>
          <w:rFonts w:ascii="Calibri" w:eastAsia="Calibri" w:hAnsi="Calibri" w:cs="Calibri"/>
          <w:sz w:val="72"/>
          <w:szCs w:val="72"/>
        </w:rPr>
        <w:t>&amp; Distribution</w:t>
      </w:r>
    </w:p>
    <w:p w14:paraId="0D470D3C" w14:textId="77777777" w:rsidR="00A7136F" w:rsidRDefault="00A7136F">
      <w:pPr>
        <w:spacing w:before="7" w:line="160" w:lineRule="exact"/>
        <w:rPr>
          <w:sz w:val="17"/>
          <w:szCs w:val="17"/>
        </w:rPr>
      </w:pPr>
    </w:p>
    <w:p w14:paraId="79D3791B" w14:textId="77777777" w:rsidR="00A7136F" w:rsidRDefault="00B35D2F">
      <w:pPr>
        <w:ind w:left="3762"/>
        <w:rPr>
          <w:rFonts w:ascii="Calibri" w:eastAsia="Calibri" w:hAnsi="Calibri" w:cs="Calibri"/>
          <w:sz w:val="72"/>
          <w:szCs w:val="72"/>
        </w:rPr>
      </w:pPr>
      <w:r>
        <w:rPr>
          <w:rFonts w:ascii="Calibri" w:eastAsia="Calibri" w:hAnsi="Calibri" w:cs="Calibri"/>
          <w:sz w:val="72"/>
          <w:szCs w:val="72"/>
        </w:rPr>
        <w:t>Partnership</w:t>
      </w:r>
    </w:p>
    <w:p w14:paraId="40D9F77F" w14:textId="77777777" w:rsidR="00A7136F" w:rsidRDefault="00A7136F">
      <w:pPr>
        <w:spacing w:line="200" w:lineRule="exact"/>
      </w:pPr>
    </w:p>
    <w:p w14:paraId="04F89231" w14:textId="77777777" w:rsidR="00A7136F" w:rsidRDefault="00A7136F">
      <w:pPr>
        <w:spacing w:line="200" w:lineRule="exact"/>
      </w:pPr>
    </w:p>
    <w:p w14:paraId="4F0D071D" w14:textId="77777777" w:rsidR="00A7136F" w:rsidRDefault="00A7136F">
      <w:pPr>
        <w:spacing w:line="200" w:lineRule="exact"/>
      </w:pPr>
    </w:p>
    <w:p w14:paraId="41D6CEE8" w14:textId="77777777" w:rsidR="00A7136F" w:rsidRDefault="00A7136F">
      <w:pPr>
        <w:spacing w:line="200" w:lineRule="exact"/>
      </w:pPr>
    </w:p>
    <w:p w14:paraId="68CC7F48" w14:textId="77777777" w:rsidR="00A7136F" w:rsidRDefault="00A7136F">
      <w:pPr>
        <w:spacing w:line="200" w:lineRule="exact"/>
      </w:pPr>
    </w:p>
    <w:p w14:paraId="083BE7AB" w14:textId="77777777" w:rsidR="00A7136F" w:rsidRDefault="00A7136F">
      <w:pPr>
        <w:spacing w:line="200" w:lineRule="exact"/>
      </w:pPr>
    </w:p>
    <w:p w14:paraId="7D333DEB" w14:textId="77777777" w:rsidR="00A7136F" w:rsidRDefault="00A7136F">
      <w:pPr>
        <w:spacing w:line="200" w:lineRule="exact"/>
      </w:pPr>
    </w:p>
    <w:p w14:paraId="31DB666B" w14:textId="77777777" w:rsidR="00A7136F" w:rsidRDefault="00A7136F">
      <w:pPr>
        <w:spacing w:before="6" w:line="200" w:lineRule="exact"/>
      </w:pPr>
    </w:p>
    <w:p w14:paraId="48F4EF10" w14:textId="77777777" w:rsidR="00A7136F" w:rsidRDefault="00B35D2F">
      <w:pPr>
        <w:spacing w:line="780" w:lineRule="exact"/>
        <w:ind w:left="1392"/>
        <w:rPr>
          <w:rFonts w:ascii="Calibri" w:eastAsia="Calibri" w:hAnsi="Calibri" w:cs="Calibri"/>
          <w:sz w:val="72"/>
          <w:szCs w:val="72"/>
        </w:rPr>
      </w:pPr>
      <w:r>
        <w:rPr>
          <w:rFonts w:ascii="Calibri" w:eastAsia="Calibri" w:hAnsi="Calibri" w:cs="Calibri"/>
          <w:position w:val="2"/>
          <w:sz w:val="72"/>
          <w:szCs w:val="72"/>
        </w:rPr>
        <w:t>Continuing Education</w:t>
      </w:r>
    </w:p>
    <w:p w14:paraId="77840AA2" w14:textId="77777777" w:rsidR="00A7136F" w:rsidRDefault="00A7136F">
      <w:pPr>
        <w:spacing w:before="5" w:line="160" w:lineRule="exact"/>
        <w:rPr>
          <w:sz w:val="17"/>
          <w:szCs w:val="17"/>
        </w:rPr>
      </w:pPr>
    </w:p>
    <w:p w14:paraId="1F98D02E" w14:textId="77777777" w:rsidR="00A7136F" w:rsidRDefault="00B35D2F">
      <w:pPr>
        <w:ind w:left="1392"/>
        <w:rPr>
          <w:rFonts w:ascii="Calibri" w:eastAsia="Calibri" w:hAnsi="Calibri" w:cs="Calibri"/>
          <w:sz w:val="72"/>
          <w:szCs w:val="72"/>
        </w:rPr>
      </w:pPr>
      <w:r>
        <w:rPr>
          <w:rFonts w:ascii="Calibri" w:eastAsia="Calibri" w:hAnsi="Calibri" w:cs="Calibri"/>
          <w:sz w:val="72"/>
          <w:szCs w:val="72"/>
        </w:rPr>
        <w:t>Training</w:t>
      </w:r>
    </w:p>
    <w:p w14:paraId="44773AC5" w14:textId="77777777" w:rsidR="00A7136F" w:rsidRDefault="00A7136F">
      <w:pPr>
        <w:spacing w:before="8" w:line="180" w:lineRule="exact"/>
        <w:rPr>
          <w:sz w:val="18"/>
          <w:szCs w:val="18"/>
        </w:rPr>
      </w:pPr>
    </w:p>
    <w:p w14:paraId="2D166B0A" w14:textId="77777777" w:rsidR="00A7136F" w:rsidRDefault="00A7136F">
      <w:pPr>
        <w:spacing w:line="200" w:lineRule="exact"/>
      </w:pPr>
    </w:p>
    <w:p w14:paraId="50151F72" w14:textId="77777777" w:rsidR="00A7136F" w:rsidRDefault="00A7136F">
      <w:pPr>
        <w:spacing w:line="200" w:lineRule="exact"/>
      </w:pPr>
    </w:p>
    <w:p w14:paraId="556436D3" w14:textId="77777777" w:rsidR="00A7136F" w:rsidRDefault="00A7136F">
      <w:pPr>
        <w:spacing w:line="200" w:lineRule="exact"/>
      </w:pPr>
    </w:p>
    <w:p w14:paraId="00981167" w14:textId="77777777" w:rsidR="00A7136F" w:rsidRDefault="00A7136F">
      <w:pPr>
        <w:spacing w:line="200" w:lineRule="exact"/>
      </w:pPr>
    </w:p>
    <w:p w14:paraId="64E03A3D" w14:textId="77777777" w:rsidR="00A7136F" w:rsidRDefault="00A7136F">
      <w:pPr>
        <w:spacing w:line="200" w:lineRule="exact"/>
      </w:pPr>
    </w:p>
    <w:p w14:paraId="09271B3E" w14:textId="77777777" w:rsidR="00A7136F" w:rsidRDefault="00A7136F">
      <w:pPr>
        <w:spacing w:line="200" w:lineRule="exact"/>
      </w:pPr>
    </w:p>
    <w:p w14:paraId="3C4CD9BD" w14:textId="77777777" w:rsidR="00A7136F" w:rsidRDefault="00B35D2F">
      <w:pPr>
        <w:ind w:left="1556"/>
        <w:rPr>
          <w:rFonts w:ascii="Calibri" w:eastAsia="Calibri" w:hAnsi="Calibri" w:cs="Calibri"/>
          <w:sz w:val="72"/>
          <w:szCs w:val="72"/>
        </w:rPr>
      </w:pPr>
      <w:r>
        <w:rPr>
          <w:rFonts w:ascii="Calibri" w:eastAsia="Calibri" w:hAnsi="Calibri" w:cs="Calibri"/>
          <w:spacing w:val="1"/>
          <w:sz w:val="72"/>
          <w:szCs w:val="72"/>
        </w:rPr>
        <w:t>‐</w:t>
      </w:r>
      <w:r>
        <w:rPr>
          <w:rFonts w:ascii="Calibri" w:eastAsia="Calibri" w:hAnsi="Calibri" w:cs="Calibri"/>
          <w:sz w:val="72"/>
          <w:szCs w:val="72"/>
        </w:rPr>
        <w:t>Isolate &amp; Insulate</w:t>
      </w:r>
    </w:p>
    <w:p w14:paraId="6B49F4AF" w14:textId="77777777" w:rsidR="00A7136F" w:rsidRDefault="00A7136F">
      <w:pPr>
        <w:spacing w:before="4" w:line="120" w:lineRule="exact"/>
        <w:rPr>
          <w:sz w:val="13"/>
          <w:szCs w:val="13"/>
        </w:rPr>
      </w:pPr>
    </w:p>
    <w:p w14:paraId="0F3CD34A" w14:textId="77777777" w:rsidR="00A7136F" w:rsidRDefault="00A7136F">
      <w:pPr>
        <w:spacing w:line="200" w:lineRule="exact"/>
      </w:pPr>
    </w:p>
    <w:p w14:paraId="2B827F26" w14:textId="77777777" w:rsidR="00A7136F" w:rsidRDefault="00A7136F">
      <w:pPr>
        <w:spacing w:line="200" w:lineRule="exact"/>
      </w:pPr>
    </w:p>
    <w:p w14:paraId="4854904C" w14:textId="77777777" w:rsidR="00A7136F" w:rsidRDefault="00A7136F">
      <w:pPr>
        <w:spacing w:line="200" w:lineRule="exact"/>
      </w:pPr>
    </w:p>
    <w:p w14:paraId="6F3095FD" w14:textId="77777777" w:rsidR="00A7136F" w:rsidRDefault="00B35D2F">
      <w:pPr>
        <w:ind w:left="1392"/>
        <w:rPr>
          <w:rFonts w:ascii="Calibri" w:eastAsia="Calibri" w:hAnsi="Calibri" w:cs="Calibri"/>
          <w:sz w:val="48"/>
          <w:szCs w:val="48"/>
        </w:rPr>
      </w:pPr>
      <w:r>
        <w:rPr>
          <w:rFonts w:ascii="Calibri" w:eastAsia="Calibri" w:hAnsi="Calibri" w:cs="Calibri"/>
          <w:sz w:val="48"/>
          <w:szCs w:val="48"/>
        </w:rPr>
        <w:t>Facilitator</w:t>
      </w:r>
    </w:p>
    <w:p w14:paraId="35F6F7B5" w14:textId="77777777" w:rsidR="00A7136F" w:rsidRDefault="00B35D2F">
      <w:pPr>
        <w:spacing w:line="500" w:lineRule="exact"/>
        <w:ind w:left="1392"/>
        <w:rPr>
          <w:rFonts w:ascii="Calibri" w:eastAsia="Calibri" w:hAnsi="Calibri" w:cs="Calibri"/>
          <w:sz w:val="48"/>
          <w:szCs w:val="48"/>
        </w:rPr>
      </w:pPr>
      <w:r>
        <w:rPr>
          <w:rFonts w:ascii="Calibri" w:eastAsia="Calibri" w:hAnsi="Calibri" w:cs="Calibri"/>
          <w:position w:val="2"/>
          <w:sz w:val="48"/>
          <w:szCs w:val="48"/>
        </w:rPr>
        <w:t>Guide</w:t>
      </w:r>
    </w:p>
    <w:p w14:paraId="5E89AAB3" w14:textId="77777777" w:rsidR="00A7136F" w:rsidRDefault="00A7136F">
      <w:pPr>
        <w:spacing w:before="3" w:line="180" w:lineRule="exact"/>
        <w:rPr>
          <w:sz w:val="18"/>
          <w:szCs w:val="18"/>
        </w:rPr>
      </w:pPr>
    </w:p>
    <w:p w14:paraId="62668DF6" w14:textId="77777777" w:rsidR="00A7136F" w:rsidRDefault="00B35D2F">
      <w:pPr>
        <w:ind w:left="1392"/>
        <w:rPr>
          <w:rFonts w:ascii="Calibri" w:eastAsia="Calibri" w:hAnsi="Calibri" w:cs="Calibri"/>
          <w:sz w:val="28"/>
          <w:szCs w:val="28"/>
        </w:rPr>
        <w:sectPr w:rsidR="00A7136F">
          <w:pgSz w:w="12240" w:h="15840"/>
          <w:pgMar w:top="1140" w:right="1080" w:bottom="280" w:left="740" w:header="720" w:footer="720" w:gutter="0"/>
          <w:cols w:space="720"/>
        </w:sectPr>
      </w:pPr>
      <w:r>
        <w:rPr>
          <w:rFonts w:ascii="Calibri" w:eastAsia="Calibri" w:hAnsi="Calibri" w:cs="Calibri"/>
          <w:sz w:val="28"/>
          <w:szCs w:val="28"/>
        </w:rPr>
        <w:t>‐2</w:t>
      </w:r>
      <w:r w:rsidRPr="00B35D2F">
        <w:rPr>
          <w:rFonts w:ascii="Calibri" w:eastAsia="Calibri" w:hAnsi="Calibri" w:cs="Calibri"/>
          <w:sz w:val="28"/>
          <w:szCs w:val="28"/>
          <w:vertAlign w:val="superscript"/>
        </w:rPr>
        <w:t>nd</w:t>
      </w:r>
      <w:r>
        <w:rPr>
          <w:rFonts w:ascii="Calibri" w:eastAsia="Calibri" w:hAnsi="Calibri" w:cs="Calibri"/>
          <w:sz w:val="28"/>
          <w:szCs w:val="28"/>
        </w:rPr>
        <w:t xml:space="preserve"> Quarter 2020</w:t>
      </w:r>
    </w:p>
    <w:p w14:paraId="1360F6A7" w14:textId="77777777" w:rsidR="00A7136F" w:rsidRDefault="00A7136F">
      <w:pPr>
        <w:spacing w:before="6" w:line="140" w:lineRule="exact"/>
        <w:rPr>
          <w:sz w:val="15"/>
          <w:szCs w:val="15"/>
        </w:rPr>
      </w:pPr>
    </w:p>
    <w:p w14:paraId="09E327CF" w14:textId="77777777" w:rsidR="00A7136F" w:rsidRDefault="00A7136F">
      <w:pPr>
        <w:spacing w:line="200" w:lineRule="exact"/>
      </w:pPr>
    </w:p>
    <w:p w14:paraId="6A7ADA15" w14:textId="77777777" w:rsidR="00A7136F" w:rsidRDefault="00A7136F">
      <w:pPr>
        <w:spacing w:line="200" w:lineRule="exact"/>
      </w:pPr>
    </w:p>
    <w:p w14:paraId="060D4614" w14:textId="77777777" w:rsidR="00A7136F" w:rsidRDefault="00A7136F">
      <w:pPr>
        <w:spacing w:line="200" w:lineRule="exact"/>
      </w:pPr>
    </w:p>
    <w:p w14:paraId="464616B3" w14:textId="77777777" w:rsidR="00A7136F" w:rsidRDefault="00A7136F">
      <w:pPr>
        <w:spacing w:line="200" w:lineRule="exact"/>
      </w:pPr>
    </w:p>
    <w:p w14:paraId="09E1BC07" w14:textId="77777777" w:rsidR="00A7136F" w:rsidRDefault="00A7136F">
      <w:pPr>
        <w:spacing w:line="200" w:lineRule="exact"/>
      </w:pPr>
    </w:p>
    <w:p w14:paraId="33F71AB5" w14:textId="77777777" w:rsidR="00A7136F" w:rsidRDefault="00A7136F">
      <w:pPr>
        <w:spacing w:line="200" w:lineRule="exact"/>
      </w:pPr>
    </w:p>
    <w:p w14:paraId="29C85424" w14:textId="77777777" w:rsidR="00A7136F" w:rsidRDefault="00A7136F">
      <w:pPr>
        <w:spacing w:line="200" w:lineRule="exact"/>
      </w:pPr>
    </w:p>
    <w:p w14:paraId="0550C060" w14:textId="77777777" w:rsidR="00A7136F" w:rsidRDefault="00A7136F">
      <w:pPr>
        <w:spacing w:line="200" w:lineRule="exact"/>
      </w:pPr>
    </w:p>
    <w:p w14:paraId="05F0C772" w14:textId="77777777" w:rsidR="00A7136F" w:rsidRDefault="00A7136F">
      <w:pPr>
        <w:spacing w:line="200" w:lineRule="exact"/>
      </w:pPr>
    </w:p>
    <w:p w14:paraId="0120061B" w14:textId="77777777" w:rsidR="00A7136F" w:rsidRDefault="00A7136F">
      <w:pPr>
        <w:spacing w:line="200" w:lineRule="exact"/>
      </w:pPr>
    </w:p>
    <w:p w14:paraId="4496FB4C" w14:textId="77777777" w:rsidR="00A7136F" w:rsidRDefault="00A7136F">
      <w:pPr>
        <w:spacing w:line="200" w:lineRule="exact"/>
      </w:pPr>
    </w:p>
    <w:p w14:paraId="6F336302" w14:textId="77777777" w:rsidR="00A7136F" w:rsidRDefault="00A7136F">
      <w:pPr>
        <w:spacing w:line="200" w:lineRule="exact"/>
      </w:pPr>
    </w:p>
    <w:p w14:paraId="216A2536" w14:textId="77777777" w:rsidR="00A7136F" w:rsidRDefault="00A7136F">
      <w:pPr>
        <w:spacing w:line="200" w:lineRule="exact"/>
      </w:pPr>
    </w:p>
    <w:p w14:paraId="0022483C" w14:textId="77777777" w:rsidR="00A7136F" w:rsidRDefault="00A7136F">
      <w:pPr>
        <w:spacing w:line="200" w:lineRule="exact"/>
      </w:pPr>
    </w:p>
    <w:p w14:paraId="3E39E171" w14:textId="77777777" w:rsidR="00A7136F" w:rsidRDefault="00A7136F">
      <w:pPr>
        <w:spacing w:line="200" w:lineRule="exact"/>
      </w:pPr>
    </w:p>
    <w:p w14:paraId="4D8A7602" w14:textId="77777777" w:rsidR="00A7136F" w:rsidRDefault="00A7136F">
      <w:pPr>
        <w:spacing w:line="200" w:lineRule="exact"/>
      </w:pPr>
    </w:p>
    <w:p w14:paraId="53DDF74D" w14:textId="77777777" w:rsidR="00A7136F" w:rsidRDefault="00A7136F">
      <w:pPr>
        <w:spacing w:line="200" w:lineRule="exact"/>
      </w:pPr>
    </w:p>
    <w:p w14:paraId="0565373E" w14:textId="77777777" w:rsidR="00A7136F" w:rsidRDefault="00A7136F">
      <w:pPr>
        <w:spacing w:line="200" w:lineRule="exact"/>
      </w:pPr>
    </w:p>
    <w:p w14:paraId="1704F914" w14:textId="77777777" w:rsidR="00A7136F" w:rsidRDefault="00A7136F">
      <w:pPr>
        <w:spacing w:line="200" w:lineRule="exact"/>
      </w:pPr>
    </w:p>
    <w:p w14:paraId="34D4268B" w14:textId="77777777" w:rsidR="00A7136F" w:rsidRDefault="00A7136F">
      <w:pPr>
        <w:spacing w:line="200" w:lineRule="exact"/>
      </w:pPr>
    </w:p>
    <w:p w14:paraId="49D777C4" w14:textId="77777777" w:rsidR="00A7136F" w:rsidRDefault="00A7136F">
      <w:pPr>
        <w:spacing w:line="200" w:lineRule="exact"/>
      </w:pPr>
    </w:p>
    <w:p w14:paraId="6A1A68CD" w14:textId="77777777" w:rsidR="00A7136F" w:rsidRDefault="00A7136F">
      <w:pPr>
        <w:spacing w:line="200" w:lineRule="exact"/>
      </w:pPr>
    </w:p>
    <w:p w14:paraId="12336F12" w14:textId="77777777" w:rsidR="00A7136F" w:rsidRDefault="00A7136F">
      <w:pPr>
        <w:spacing w:line="200" w:lineRule="exact"/>
      </w:pPr>
    </w:p>
    <w:p w14:paraId="5A38BCE9" w14:textId="77777777" w:rsidR="00A7136F" w:rsidRDefault="00A7136F">
      <w:pPr>
        <w:spacing w:line="200" w:lineRule="exact"/>
      </w:pPr>
    </w:p>
    <w:p w14:paraId="4DB41966" w14:textId="77777777" w:rsidR="00A7136F" w:rsidRDefault="00A7136F">
      <w:pPr>
        <w:spacing w:line="200" w:lineRule="exact"/>
      </w:pPr>
    </w:p>
    <w:p w14:paraId="113F4755" w14:textId="77777777" w:rsidR="00A7136F" w:rsidRDefault="00A7136F">
      <w:pPr>
        <w:spacing w:line="200" w:lineRule="exact"/>
      </w:pPr>
    </w:p>
    <w:p w14:paraId="43A04339" w14:textId="77777777" w:rsidR="00A7136F" w:rsidRDefault="00A7136F">
      <w:pPr>
        <w:spacing w:line="200" w:lineRule="exact"/>
      </w:pPr>
    </w:p>
    <w:p w14:paraId="763FB626" w14:textId="77777777" w:rsidR="00A7136F" w:rsidRDefault="00A7136F">
      <w:pPr>
        <w:spacing w:line="200" w:lineRule="exact"/>
      </w:pPr>
    </w:p>
    <w:p w14:paraId="053BC4D9" w14:textId="77777777" w:rsidR="00A7136F" w:rsidRDefault="00B35D2F">
      <w:pPr>
        <w:spacing w:before="31" w:line="240" w:lineRule="exact"/>
        <w:ind w:left="2833"/>
        <w:rPr>
          <w:rFonts w:ascii="Arial" w:eastAsia="Arial" w:hAnsi="Arial" w:cs="Arial"/>
          <w:sz w:val="22"/>
          <w:szCs w:val="22"/>
        </w:rPr>
      </w:pPr>
      <w:r>
        <w:rPr>
          <w:rFonts w:ascii="Arial" w:eastAsia="Arial" w:hAnsi="Arial" w:cs="Arial"/>
          <w:position w:val="-1"/>
          <w:sz w:val="22"/>
          <w:szCs w:val="22"/>
        </w:rPr>
        <w:t>This</w:t>
      </w:r>
      <w:r>
        <w:rPr>
          <w:rFonts w:ascii="Arial" w:eastAsia="Arial" w:hAnsi="Arial" w:cs="Arial"/>
          <w:spacing w:val="-4"/>
          <w:position w:val="-1"/>
          <w:sz w:val="22"/>
          <w:szCs w:val="22"/>
        </w:rPr>
        <w:t xml:space="preserve"> </w:t>
      </w:r>
      <w:r>
        <w:rPr>
          <w:rFonts w:ascii="Arial" w:eastAsia="Arial" w:hAnsi="Arial" w:cs="Arial"/>
          <w:position w:val="-1"/>
          <w:sz w:val="22"/>
          <w:szCs w:val="22"/>
        </w:rPr>
        <w:t>page</w:t>
      </w:r>
      <w:r>
        <w:rPr>
          <w:rFonts w:ascii="Arial" w:eastAsia="Arial" w:hAnsi="Arial" w:cs="Arial"/>
          <w:spacing w:val="-5"/>
          <w:position w:val="-1"/>
          <w:sz w:val="22"/>
          <w:szCs w:val="22"/>
        </w:rPr>
        <w:t xml:space="preserve"> </w:t>
      </w:r>
      <w:r>
        <w:rPr>
          <w:rFonts w:ascii="Arial" w:eastAsia="Arial" w:hAnsi="Arial" w:cs="Arial"/>
          <w:position w:val="-1"/>
          <w:sz w:val="22"/>
          <w:szCs w:val="22"/>
        </w:rPr>
        <w:t>i</w:t>
      </w:r>
      <w:r>
        <w:rPr>
          <w:rFonts w:ascii="Arial" w:eastAsia="Arial" w:hAnsi="Arial" w:cs="Arial"/>
          <w:spacing w:val="-1"/>
          <w:position w:val="-1"/>
          <w:sz w:val="22"/>
          <w:szCs w:val="22"/>
        </w:rPr>
        <w:t>n</w:t>
      </w:r>
      <w:r>
        <w:rPr>
          <w:rFonts w:ascii="Arial" w:eastAsia="Arial" w:hAnsi="Arial" w:cs="Arial"/>
          <w:position w:val="-1"/>
          <w:sz w:val="22"/>
          <w:szCs w:val="22"/>
        </w:rPr>
        <w:t>tentionally</w:t>
      </w:r>
      <w:r>
        <w:rPr>
          <w:rFonts w:ascii="Arial" w:eastAsia="Arial" w:hAnsi="Arial" w:cs="Arial"/>
          <w:spacing w:val="-12"/>
          <w:position w:val="-1"/>
          <w:sz w:val="22"/>
          <w:szCs w:val="22"/>
        </w:rPr>
        <w:t xml:space="preserve"> </w:t>
      </w:r>
      <w:r>
        <w:rPr>
          <w:rFonts w:ascii="Arial" w:eastAsia="Arial" w:hAnsi="Arial" w:cs="Arial"/>
          <w:position w:val="-1"/>
          <w:sz w:val="22"/>
          <w:szCs w:val="22"/>
        </w:rPr>
        <w:t>l</w:t>
      </w:r>
      <w:r>
        <w:rPr>
          <w:rFonts w:ascii="Arial" w:eastAsia="Arial" w:hAnsi="Arial" w:cs="Arial"/>
          <w:spacing w:val="-1"/>
          <w:position w:val="-1"/>
          <w:sz w:val="22"/>
          <w:szCs w:val="22"/>
        </w:rPr>
        <w:t>e</w:t>
      </w:r>
      <w:r>
        <w:rPr>
          <w:rFonts w:ascii="Arial" w:eastAsia="Arial" w:hAnsi="Arial" w:cs="Arial"/>
          <w:position w:val="-1"/>
          <w:sz w:val="22"/>
          <w:szCs w:val="22"/>
        </w:rPr>
        <w:t>ft</w:t>
      </w:r>
      <w:r>
        <w:rPr>
          <w:rFonts w:ascii="Arial" w:eastAsia="Arial" w:hAnsi="Arial" w:cs="Arial"/>
          <w:spacing w:val="-1"/>
          <w:position w:val="-1"/>
          <w:sz w:val="22"/>
          <w:szCs w:val="22"/>
        </w:rPr>
        <w:t xml:space="preserve"> </w:t>
      </w:r>
      <w:r>
        <w:rPr>
          <w:rFonts w:ascii="Arial" w:eastAsia="Arial" w:hAnsi="Arial" w:cs="Arial"/>
          <w:position w:val="-1"/>
          <w:sz w:val="22"/>
          <w:szCs w:val="22"/>
        </w:rPr>
        <w:t>blank</w:t>
      </w:r>
    </w:p>
    <w:p w14:paraId="60FB61D1" w14:textId="77777777" w:rsidR="00A7136F" w:rsidRDefault="00A7136F">
      <w:pPr>
        <w:spacing w:line="200" w:lineRule="exact"/>
      </w:pPr>
    </w:p>
    <w:p w14:paraId="26E4767B" w14:textId="77777777" w:rsidR="00A7136F" w:rsidRDefault="00A7136F">
      <w:pPr>
        <w:spacing w:line="200" w:lineRule="exact"/>
      </w:pPr>
    </w:p>
    <w:p w14:paraId="25A20136" w14:textId="77777777" w:rsidR="00A7136F" w:rsidRDefault="00A7136F">
      <w:pPr>
        <w:spacing w:line="200" w:lineRule="exact"/>
      </w:pPr>
    </w:p>
    <w:p w14:paraId="531534C1" w14:textId="77777777" w:rsidR="00A7136F" w:rsidRDefault="00A7136F">
      <w:pPr>
        <w:spacing w:line="200" w:lineRule="exact"/>
      </w:pPr>
    </w:p>
    <w:p w14:paraId="6F95BC88" w14:textId="77777777" w:rsidR="00A7136F" w:rsidRDefault="00A7136F">
      <w:pPr>
        <w:spacing w:line="200" w:lineRule="exact"/>
      </w:pPr>
    </w:p>
    <w:p w14:paraId="5E6EA73D" w14:textId="77777777" w:rsidR="00A7136F" w:rsidRDefault="00A7136F">
      <w:pPr>
        <w:spacing w:line="200" w:lineRule="exact"/>
      </w:pPr>
    </w:p>
    <w:p w14:paraId="5612B67C" w14:textId="77777777" w:rsidR="00A7136F" w:rsidRDefault="00A7136F">
      <w:pPr>
        <w:spacing w:line="200" w:lineRule="exact"/>
      </w:pPr>
    </w:p>
    <w:p w14:paraId="26EF9F65" w14:textId="77777777" w:rsidR="00A7136F" w:rsidRDefault="00A7136F">
      <w:pPr>
        <w:spacing w:line="200" w:lineRule="exact"/>
      </w:pPr>
    </w:p>
    <w:p w14:paraId="51C2B231" w14:textId="77777777" w:rsidR="00A7136F" w:rsidRDefault="00A7136F">
      <w:pPr>
        <w:spacing w:line="200" w:lineRule="exact"/>
      </w:pPr>
    </w:p>
    <w:p w14:paraId="353AED19" w14:textId="77777777" w:rsidR="00A7136F" w:rsidRDefault="00A7136F">
      <w:pPr>
        <w:spacing w:line="200" w:lineRule="exact"/>
      </w:pPr>
    </w:p>
    <w:p w14:paraId="30A6B61E" w14:textId="77777777" w:rsidR="00A7136F" w:rsidRDefault="00A7136F">
      <w:pPr>
        <w:spacing w:line="200" w:lineRule="exact"/>
      </w:pPr>
    </w:p>
    <w:p w14:paraId="06A5752B" w14:textId="77777777" w:rsidR="00A7136F" w:rsidRDefault="00A7136F">
      <w:pPr>
        <w:spacing w:line="200" w:lineRule="exact"/>
      </w:pPr>
    </w:p>
    <w:p w14:paraId="148CA50D" w14:textId="77777777" w:rsidR="00A7136F" w:rsidRDefault="00A7136F">
      <w:pPr>
        <w:spacing w:line="200" w:lineRule="exact"/>
      </w:pPr>
    </w:p>
    <w:p w14:paraId="72A4A090" w14:textId="77777777" w:rsidR="00A7136F" w:rsidRDefault="00A7136F">
      <w:pPr>
        <w:spacing w:line="200" w:lineRule="exact"/>
      </w:pPr>
    </w:p>
    <w:p w14:paraId="30B0A109" w14:textId="77777777" w:rsidR="00A7136F" w:rsidRDefault="00A7136F">
      <w:pPr>
        <w:spacing w:line="200" w:lineRule="exact"/>
      </w:pPr>
    </w:p>
    <w:p w14:paraId="031E9F54" w14:textId="77777777" w:rsidR="00A7136F" w:rsidRDefault="00A7136F">
      <w:pPr>
        <w:spacing w:line="200" w:lineRule="exact"/>
      </w:pPr>
    </w:p>
    <w:p w14:paraId="48D310D0" w14:textId="77777777" w:rsidR="00A7136F" w:rsidRDefault="00A7136F">
      <w:pPr>
        <w:spacing w:line="200" w:lineRule="exact"/>
      </w:pPr>
    </w:p>
    <w:p w14:paraId="6438D75A" w14:textId="77777777" w:rsidR="00A7136F" w:rsidRDefault="00A7136F">
      <w:pPr>
        <w:spacing w:line="200" w:lineRule="exact"/>
      </w:pPr>
    </w:p>
    <w:p w14:paraId="73AA75BA" w14:textId="77777777" w:rsidR="00A7136F" w:rsidRDefault="00A7136F">
      <w:pPr>
        <w:spacing w:line="200" w:lineRule="exact"/>
      </w:pPr>
    </w:p>
    <w:p w14:paraId="6D735F32" w14:textId="77777777" w:rsidR="00A7136F" w:rsidRDefault="00A7136F">
      <w:pPr>
        <w:spacing w:line="200" w:lineRule="exact"/>
      </w:pPr>
    </w:p>
    <w:p w14:paraId="7E180077" w14:textId="77777777" w:rsidR="00A7136F" w:rsidRDefault="00A7136F">
      <w:pPr>
        <w:spacing w:line="200" w:lineRule="exact"/>
      </w:pPr>
    </w:p>
    <w:p w14:paraId="79D6C672" w14:textId="77777777" w:rsidR="00A7136F" w:rsidRDefault="00A7136F">
      <w:pPr>
        <w:spacing w:line="200" w:lineRule="exact"/>
      </w:pPr>
    </w:p>
    <w:p w14:paraId="3F87EEF0" w14:textId="77777777" w:rsidR="00A7136F" w:rsidRDefault="00A7136F">
      <w:pPr>
        <w:spacing w:line="200" w:lineRule="exact"/>
      </w:pPr>
    </w:p>
    <w:p w14:paraId="5CE639D6" w14:textId="77777777" w:rsidR="00A7136F" w:rsidRDefault="00A7136F">
      <w:pPr>
        <w:spacing w:line="200" w:lineRule="exact"/>
      </w:pPr>
    </w:p>
    <w:p w14:paraId="0745BFFB" w14:textId="77777777" w:rsidR="00A7136F" w:rsidRDefault="00A7136F">
      <w:pPr>
        <w:spacing w:line="200" w:lineRule="exact"/>
      </w:pPr>
    </w:p>
    <w:p w14:paraId="19E2AF9E" w14:textId="77777777" w:rsidR="00A7136F" w:rsidRDefault="00A7136F">
      <w:pPr>
        <w:spacing w:line="200" w:lineRule="exact"/>
      </w:pPr>
    </w:p>
    <w:p w14:paraId="2877F30D" w14:textId="77777777" w:rsidR="00A7136F" w:rsidRDefault="00A7136F">
      <w:pPr>
        <w:spacing w:line="200" w:lineRule="exact"/>
      </w:pPr>
    </w:p>
    <w:p w14:paraId="1CB40B79" w14:textId="77777777" w:rsidR="00A7136F" w:rsidRDefault="00A7136F">
      <w:pPr>
        <w:spacing w:line="200" w:lineRule="exact"/>
      </w:pPr>
    </w:p>
    <w:p w14:paraId="4228DAF4" w14:textId="77777777" w:rsidR="00A7136F" w:rsidRDefault="00A7136F">
      <w:pPr>
        <w:spacing w:line="200" w:lineRule="exact"/>
      </w:pPr>
    </w:p>
    <w:p w14:paraId="34648CBF" w14:textId="77777777" w:rsidR="00A7136F" w:rsidRDefault="00A7136F">
      <w:pPr>
        <w:spacing w:line="200" w:lineRule="exact"/>
      </w:pPr>
    </w:p>
    <w:p w14:paraId="10784784" w14:textId="77777777" w:rsidR="00A7136F" w:rsidRDefault="00A7136F">
      <w:pPr>
        <w:spacing w:line="200" w:lineRule="exact"/>
      </w:pPr>
    </w:p>
    <w:p w14:paraId="715C5B68" w14:textId="77777777" w:rsidR="00A7136F" w:rsidRDefault="00A7136F">
      <w:pPr>
        <w:spacing w:line="200" w:lineRule="exact"/>
      </w:pPr>
    </w:p>
    <w:p w14:paraId="7F2B976B" w14:textId="77777777" w:rsidR="00A7136F" w:rsidRDefault="00A7136F">
      <w:pPr>
        <w:spacing w:line="200" w:lineRule="exact"/>
      </w:pPr>
    </w:p>
    <w:p w14:paraId="465CE0C7" w14:textId="77777777" w:rsidR="00A7136F" w:rsidRDefault="00A7136F">
      <w:pPr>
        <w:spacing w:before="14" w:line="200" w:lineRule="exact"/>
      </w:pPr>
    </w:p>
    <w:p w14:paraId="74280456" w14:textId="77777777" w:rsidR="00A7136F" w:rsidRDefault="00B35D2F">
      <w:pPr>
        <w:spacing w:before="11"/>
        <w:ind w:left="4307" w:right="4309"/>
        <w:jc w:val="center"/>
        <w:rPr>
          <w:rFonts w:ascii="Calibri" w:eastAsia="Calibri" w:hAnsi="Calibri" w:cs="Calibri"/>
          <w:sz w:val="22"/>
          <w:szCs w:val="22"/>
        </w:rPr>
        <w:sectPr w:rsidR="00A7136F">
          <w:pgSz w:w="12240" w:h="15840"/>
          <w:pgMar w:top="1480" w:right="1720" w:bottom="280" w:left="1720" w:header="720" w:footer="720" w:gutter="0"/>
          <w:cols w:space="720"/>
        </w:sectPr>
      </w:pPr>
      <w:r>
        <w:rPr>
          <w:rFonts w:ascii="Calibri" w:eastAsia="Calibri" w:hAnsi="Calibri" w:cs="Calibri"/>
          <w:w w:val="99"/>
          <w:sz w:val="22"/>
          <w:szCs w:val="22"/>
        </w:rPr>
        <w:t>2</w:t>
      </w:r>
    </w:p>
    <w:p w14:paraId="3E3B5379" w14:textId="77777777" w:rsidR="00A7136F" w:rsidRDefault="00B35D2F">
      <w:pPr>
        <w:spacing w:before="79"/>
        <w:ind w:left="119" w:right="8165"/>
        <w:jc w:val="both"/>
        <w:rPr>
          <w:rFonts w:ascii="Arial" w:eastAsia="Arial" w:hAnsi="Arial" w:cs="Arial"/>
          <w:sz w:val="22"/>
          <w:szCs w:val="22"/>
        </w:rPr>
      </w:pPr>
      <w:r>
        <w:rPr>
          <w:rFonts w:ascii="Arial" w:eastAsia="Arial" w:hAnsi="Arial" w:cs="Arial"/>
          <w:b/>
          <w:sz w:val="22"/>
          <w:szCs w:val="22"/>
        </w:rPr>
        <w:lastRenderedPageBreak/>
        <w:t>Introduction</w:t>
      </w:r>
    </w:p>
    <w:p w14:paraId="04FE2918" w14:textId="77777777" w:rsidR="00A7136F" w:rsidRDefault="00A7136F">
      <w:pPr>
        <w:spacing w:before="5" w:line="160" w:lineRule="exact"/>
        <w:rPr>
          <w:sz w:val="17"/>
          <w:szCs w:val="17"/>
        </w:rPr>
      </w:pPr>
    </w:p>
    <w:p w14:paraId="257B32EB" w14:textId="77777777" w:rsidR="00A7136F" w:rsidRDefault="00A7136F">
      <w:pPr>
        <w:spacing w:line="200" w:lineRule="exact"/>
      </w:pPr>
    </w:p>
    <w:p w14:paraId="025D39DE" w14:textId="77777777" w:rsidR="00A7136F" w:rsidRDefault="00A7136F">
      <w:pPr>
        <w:spacing w:line="200" w:lineRule="exact"/>
      </w:pPr>
    </w:p>
    <w:p w14:paraId="4D819A9E" w14:textId="77777777" w:rsidR="00A7136F" w:rsidRDefault="00B35D2F">
      <w:pPr>
        <w:spacing w:line="275" w:lineRule="auto"/>
        <w:ind w:left="120" w:right="75"/>
        <w:jc w:val="both"/>
        <w:rPr>
          <w:rFonts w:ascii="Arial" w:eastAsia="Arial" w:hAnsi="Arial" w:cs="Arial"/>
          <w:sz w:val="22"/>
          <w:szCs w:val="22"/>
        </w:rPr>
      </w:pPr>
      <w:r>
        <w:rPr>
          <w:rFonts w:ascii="Arial" w:eastAsia="Arial" w:hAnsi="Arial" w:cs="Arial"/>
          <w:sz w:val="22"/>
          <w:szCs w:val="22"/>
        </w:rPr>
        <w:t>The</w:t>
      </w:r>
      <w:r>
        <w:rPr>
          <w:rFonts w:ascii="Arial" w:eastAsia="Arial" w:hAnsi="Arial" w:cs="Arial"/>
          <w:spacing w:val="-2"/>
          <w:sz w:val="22"/>
          <w:szCs w:val="22"/>
        </w:rPr>
        <w:t xml:space="preserve"> </w:t>
      </w:r>
      <w:r>
        <w:rPr>
          <w:rFonts w:ascii="Arial" w:eastAsia="Arial" w:hAnsi="Arial" w:cs="Arial"/>
          <w:sz w:val="22"/>
          <w:szCs w:val="22"/>
        </w:rPr>
        <w:t>Insulate</w:t>
      </w:r>
      <w:r>
        <w:rPr>
          <w:rFonts w:ascii="Arial" w:eastAsia="Arial" w:hAnsi="Arial" w:cs="Arial"/>
          <w:spacing w:val="-8"/>
          <w:sz w:val="22"/>
          <w:szCs w:val="22"/>
        </w:rPr>
        <w:t xml:space="preserve"> </w:t>
      </w:r>
      <w:r>
        <w:rPr>
          <w:rFonts w:ascii="Arial" w:eastAsia="Arial" w:hAnsi="Arial" w:cs="Arial"/>
          <w:sz w:val="22"/>
          <w:szCs w:val="22"/>
        </w:rPr>
        <w:t>&amp;</w:t>
      </w:r>
      <w:r>
        <w:rPr>
          <w:rFonts w:ascii="Arial" w:eastAsia="Arial" w:hAnsi="Arial" w:cs="Arial"/>
          <w:spacing w:val="1"/>
          <w:sz w:val="22"/>
          <w:szCs w:val="22"/>
        </w:rPr>
        <w:t xml:space="preserve"> </w:t>
      </w:r>
      <w:r>
        <w:rPr>
          <w:rFonts w:ascii="Arial" w:eastAsia="Arial" w:hAnsi="Arial" w:cs="Arial"/>
          <w:sz w:val="22"/>
          <w:szCs w:val="22"/>
        </w:rPr>
        <w:t>Isolate</w:t>
      </w:r>
      <w:r>
        <w:rPr>
          <w:rFonts w:ascii="Arial" w:eastAsia="Arial" w:hAnsi="Arial" w:cs="Arial"/>
          <w:spacing w:val="-4"/>
          <w:sz w:val="22"/>
          <w:szCs w:val="22"/>
        </w:rPr>
        <w:t xml:space="preserve"> </w:t>
      </w:r>
      <w:r>
        <w:rPr>
          <w:rFonts w:ascii="Arial" w:eastAsia="Arial" w:hAnsi="Arial" w:cs="Arial"/>
          <w:sz w:val="22"/>
          <w:szCs w:val="22"/>
        </w:rPr>
        <w:t>Refresher</w:t>
      </w:r>
      <w:r>
        <w:rPr>
          <w:rFonts w:ascii="Arial" w:eastAsia="Arial" w:hAnsi="Arial" w:cs="Arial"/>
          <w:spacing w:val="-8"/>
          <w:sz w:val="22"/>
          <w:szCs w:val="22"/>
        </w:rPr>
        <w:t xml:space="preserve"> </w:t>
      </w:r>
      <w:r>
        <w:rPr>
          <w:rFonts w:ascii="Arial" w:eastAsia="Arial" w:hAnsi="Arial" w:cs="Arial"/>
          <w:sz w:val="22"/>
          <w:szCs w:val="22"/>
        </w:rPr>
        <w:t>co</w:t>
      </w:r>
      <w:r>
        <w:rPr>
          <w:rFonts w:ascii="Arial" w:eastAsia="Arial" w:hAnsi="Arial" w:cs="Arial"/>
          <w:spacing w:val="-1"/>
          <w:sz w:val="22"/>
          <w:szCs w:val="22"/>
        </w:rPr>
        <w:t>u</w:t>
      </w:r>
      <w:r>
        <w:rPr>
          <w:rFonts w:ascii="Arial" w:eastAsia="Arial" w:hAnsi="Arial" w:cs="Arial"/>
          <w:sz w:val="22"/>
          <w:szCs w:val="22"/>
        </w:rPr>
        <w:t>rse</w:t>
      </w:r>
      <w:r>
        <w:rPr>
          <w:rFonts w:ascii="Arial" w:eastAsia="Arial" w:hAnsi="Arial" w:cs="Arial"/>
          <w:spacing w:val="-5"/>
          <w:sz w:val="22"/>
          <w:szCs w:val="22"/>
        </w:rPr>
        <w:t xml:space="preserve"> </w:t>
      </w:r>
      <w:r>
        <w:rPr>
          <w:rFonts w:ascii="Arial" w:eastAsia="Arial" w:hAnsi="Arial" w:cs="Arial"/>
          <w:sz w:val="22"/>
          <w:szCs w:val="22"/>
        </w:rPr>
        <w:t>is a</w:t>
      </w:r>
      <w:r>
        <w:rPr>
          <w:rFonts w:ascii="Arial" w:eastAsia="Arial" w:hAnsi="Arial" w:cs="Arial"/>
          <w:spacing w:val="1"/>
          <w:sz w:val="22"/>
          <w:szCs w:val="22"/>
        </w:rPr>
        <w:t xml:space="preserve"> </w:t>
      </w:r>
      <w:r>
        <w:rPr>
          <w:rFonts w:ascii="Arial" w:eastAsia="Arial" w:hAnsi="Arial" w:cs="Arial"/>
          <w:sz w:val="22"/>
          <w:szCs w:val="22"/>
        </w:rPr>
        <w:t>fac</w:t>
      </w:r>
      <w:r>
        <w:rPr>
          <w:rFonts w:ascii="Arial" w:eastAsia="Arial" w:hAnsi="Arial" w:cs="Arial"/>
          <w:spacing w:val="-1"/>
          <w:sz w:val="22"/>
          <w:szCs w:val="22"/>
        </w:rPr>
        <w:t>i</w:t>
      </w:r>
      <w:r>
        <w:rPr>
          <w:rFonts w:ascii="Arial" w:eastAsia="Arial" w:hAnsi="Arial" w:cs="Arial"/>
          <w:sz w:val="22"/>
          <w:szCs w:val="22"/>
        </w:rPr>
        <w:t>l</w:t>
      </w:r>
      <w:r>
        <w:rPr>
          <w:rFonts w:ascii="Arial" w:eastAsia="Arial" w:hAnsi="Arial" w:cs="Arial"/>
          <w:spacing w:val="-1"/>
          <w:sz w:val="22"/>
          <w:szCs w:val="22"/>
        </w:rPr>
        <w:t>i</w:t>
      </w:r>
      <w:r>
        <w:rPr>
          <w:rFonts w:ascii="Arial" w:eastAsia="Arial" w:hAnsi="Arial" w:cs="Arial"/>
          <w:sz w:val="22"/>
          <w:szCs w:val="22"/>
        </w:rPr>
        <w:t>tator</w:t>
      </w:r>
      <w:r>
        <w:rPr>
          <w:rFonts w:ascii="Arial" w:eastAsia="Arial" w:hAnsi="Arial" w:cs="Arial"/>
          <w:spacing w:val="-7"/>
          <w:sz w:val="22"/>
          <w:szCs w:val="22"/>
        </w:rPr>
        <w:t xml:space="preserve"> </w:t>
      </w:r>
      <w:r>
        <w:rPr>
          <w:rFonts w:ascii="Arial" w:eastAsia="Arial" w:hAnsi="Arial" w:cs="Arial"/>
          <w:sz w:val="22"/>
          <w:szCs w:val="22"/>
        </w:rPr>
        <w:t>led</w:t>
      </w:r>
      <w:r>
        <w:rPr>
          <w:rFonts w:ascii="Arial" w:eastAsia="Arial" w:hAnsi="Arial" w:cs="Arial"/>
          <w:spacing w:val="-1"/>
          <w:sz w:val="22"/>
          <w:szCs w:val="22"/>
        </w:rPr>
        <w:t xml:space="preserve"> </w:t>
      </w:r>
      <w:r>
        <w:rPr>
          <w:rFonts w:ascii="Arial" w:eastAsia="Arial" w:hAnsi="Arial" w:cs="Arial"/>
          <w:sz w:val="22"/>
          <w:szCs w:val="22"/>
        </w:rPr>
        <w:t>process.</w:t>
      </w:r>
      <w:r>
        <w:rPr>
          <w:rFonts w:ascii="Arial" w:eastAsia="Arial" w:hAnsi="Arial" w:cs="Arial"/>
          <w:spacing w:val="-6"/>
          <w:sz w:val="22"/>
          <w:szCs w:val="22"/>
        </w:rPr>
        <w:t xml:space="preserve"> </w:t>
      </w:r>
      <w:r>
        <w:rPr>
          <w:rFonts w:ascii="Arial" w:eastAsia="Arial" w:hAnsi="Arial" w:cs="Arial"/>
          <w:sz w:val="22"/>
          <w:szCs w:val="22"/>
        </w:rPr>
        <w:t>The</w:t>
      </w:r>
      <w:r>
        <w:rPr>
          <w:rFonts w:ascii="Arial" w:eastAsia="Arial" w:hAnsi="Arial" w:cs="Arial"/>
          <w:spacing w:val="-2"/>
          <w:sz w:val="22"/>
          <w:szCs w:val="22"/>
        </w:rPr>
        <w:t xml:space="preserve"> </w:t>
      </w:r>
      <w:r>
        <w:rPr>
          <w:rFonts w:ascii="Arial" w:eastAsia="Arial" w:hAnsi="Arial" w:cs="Arial"/>
          <w:sz w:val="22"/>
          <w:szCs w:val="22"/>
        </w:rPr>
        <w:t>f</w:t>
      </w:r>
      <w:r>
        <w:rPr>
          <w:rFonts w:ascii="Arial" w:eastAsia="Arial" w:hAnsi="Arial" w:cs="Arial"/>
          <w:spacing w:val="-1"/>
          <w:sz w:val="22"/>
          <w:szCs w:val="22"/>
        </w:rPr>
        <w:t>a</w:t>
      </w:r>
      <w:r>
        <w:rPr>
          <w:rFonts w:ascii="Arial" w:eastAsia="Arial" w:hAnsi="Arial" w:cs="Arial"/>
          <w:sz w:val="22"/>
          <w:szCs w:val="22"/>
        </w:rPr>
        <w:t>cilitator</w:t>
      </w:r>
      <w:r>
        <w:rPr>
          <w:rFonts w:ascii="Arial" w:eastAsia="Arial" w:hAnsi="Arial" w:cs="Arial"/>
          <w:spacing w:val="-7"/>
          <w:sz w:val="22"/>
          <w:szCs w:val="22"/>
        </w:rPr>
        <w:t xml:space="preserve"> </w:t>
      </w:r>
      <w:r>
        <w:rPr>
          <w:rFonts w:ascii="Arial" w:eastAsia="Arial" w:hAnsi="Arial" w:cs="Arial"/>
          <w:sz w:val="22"/>
          <w:szCs w:val="22"/>
        </w:rPr>
        <w:t>may</w:t>
      </w:r>
      <w:r>
        <w:rPr>
          <w:rFonts w:ascii="Arial" w:eastAsia="Arial" w:hAnsi="Arial" w:cs="Arial"/>
          <w:spacing w:val="-2"/>
          <w:sz w:val="22"/>
          <w:szCs w:val="22"/>
        </w:rPr>
        <w:t xml:space="preserve"> </w:t>
      </w:r>
      <w:r>
        <w:rPr>
          <w:rFonts w:ascii="Arial" w:eastAsia="Arial" w:hAnsi="Arial" w:cs="Arial"/>
          <w:sz w:val="22"/>
          <w:szCs w:val="22"/>
        </w:rPr>
        <w:t>choose</w:t>
      </w:r>
      <w:r>
        <w:rPr>
          <w:rFonts w:ascii="Arial" w:eastAsia="Arial" w:hAnsi="Arial" w:cs="Arial"/>
          <w:spacing w:val="-5"/>
          <w:sz w:val="22"/>
          <w:szCs w:val="22"/>
        </w:rPr>
        <w:t xml:space="preserve"> </w:t>
      </w:r>
      <w:r>
        <w:rPr>
          <w:rFonts w:ascii="Arial" w:eastAsia="Arial" w:hAnsi="Arial" w:cs="Arial"/>
          <w:sz w:val="22"/>
          <w:szCs w:val="22"/>
        </w:rPr>
        <w:t>to augment</w:t>
      </w:r>
      <w:r>
        <w:rPr>
          <w:rFonts w:ascii="Arial" w:eastAsia="Arial" w:hAnsi="Arial" w:cs="Arial"/>
          <w:spacing w:val="-3"/>
          <w:sz w:val="22"/>
          <w:szCs w:val="22"/>
        </w:rPr>
        <w:t xml:space="preserve"> </w:t>
      </w:r>
      <w:r>
        <w:rPr>
          <w:rFonts w:ascii="Arial" w:eastAsia="Arial" w:hAnsi="Arial" w:cs="Arial"/>
          <w:sz w:val="22"/>
          <w:szCs w:val="22"/>
        </w:rPr>
        <w:t>the</w:t>
      </w:r>
      <w:r>
        <w:rPr>
          <w:rFonts w:ascii="Arial" w:eastAsia="Arial" w:hAnsi="Arial" w:cs="Arial"/>
          <w:spacing w:val="4"/>
          <w:sz w:val="22"/>
          <w:szCs w:val="22"/>
        </w:rPr>
        <w:t xml:space="preserve"> </w:t>
      </w:r>
      <w:r>
        <w:rPr>
          <w:rFonts w:ascii="Arial" w:eastAsia="Arial" w:hAnsi="Arial" w:cs="Arial"/>
          <w:sz w:val="22"/>
          <w:szCs w:val="22"/>
        </w:rPr>
        <w:t>material</w:t>
      </w:r>
      <w:r>
        <w:rPr>
          <w:rFonts w:ascii="Arial" w:eastAsia="Arial" w:hAnsi="Arial" w:cs="Arial"/>
          <w:spacing w:val="-2"/>
          <w:sz w:val="22"/>
          <w:szCs w:val="22"/>
        </w:rPr>
        <w:t xml:space="preserve"> </w:t>
      </w:r>
      <w:r>
        <w:rPr>
          <w:rFonts w:ascii="Arial" w:eastAsia="Arial" w:hAnsi="Arial" w:cs="Arial"/>
          <w:sz w:val="22"/>
          <w:szCs w:val="22"/>
        </w:rPr>
        <w:t>with</w:t>
      </w:r>
      <w:r>
        <w:rPr>
          <w:rFonts w:ascii="Arial" w:eastAsia="Arial" w:hAnsi="Arial" w:cs="Arial"/>
          <w:spacing w:val="2"/>
          <w:sz w:val="22"/>
          <w:szCs w:val="22"/>
        </w:rPr>
        <w:t xml:space="preserve"> </w:t>
      </w:r>
      <w:r>
        <w:rPr>
          <w:rFonts w:ascii="Arial" w:eastAsia="Arial" w:hAnsi="Arial" w:cs="Arial"/>
          <w:sz w:val="22"/>
          <w:szCs w:val="22"/>
        </w:rPr>
        <w:t>videos,</w:t>
      </w:r>
      <w:r>
        <w:rPr>
          <w:rFonts w:ascii="Arial" w:eastAsia="Arial" w:hAnsi="Arial" w:cs="Arial"/>
          <w:spacing w:val="-1"/>
          <w:sz w:val="22"/>
          <w:szCs w:val="22"/>
        </w:rPr>
        <w:t xml:space="preserve"> </w:t>
      </w:r>
      <w:r>
        <w:rPr>
          <w:rFonts w:ascii="Arial" w:eastAsia="Arial" w:hAnsi="Arial" w:cs="Arial"/>
          <w:sz w:val="22"/>
          <w:szCs w:val="22"/>
        </w:rPr>
        <w:t>handouts</w:t>
      </w:r>
      <w:r>
        <w:rPr>
          <w:rFonts w:ascii="Arial" w:eastAsia="Arial" w:hAnsi="Arial" w:cs="Arial"/>
          <w:spacing w:val="-3"/>
          <w:sz w:val="22"/>
          <w:szCs w:val="22"/>
        </w:rPr>
        <w:t xml:space="preserve"> </w:t>
      </w:r>
      <w:r>
        <w:rPr>
          <w:rFonts w:ascii="Arial" w:eastAsia="Arial" w:hAnsi="Arial" w:cs="Arial"/>
          <w:sz w:val="22"/>
          <w:szCs w:val="22"/>
        </w:rPr>
        <w:t>or</w:t>
      </w:r>
      <w:r>
        <w:rPr>
          <w:rFonts w:ascii="Arial" w:eastAsia="Arial" w:hAnsi="Arial" w:cs="Arial"/>
          <w:spacing w:val="5"/>
          <w:sz w:val="22"/>
          <w:szCs w:val="22"/>
        </w:rPr>
        <w:t xml:space="preserve"> </w:t>
      </w:r>
      <w:r>
        <w:rPr>
          <w:rFonts w:ascii="Arial" w:eastAsia="Arial" w:hAnsi="Arial" w:cs="Arial"/>
          <w:sz w:val="22"/>
          <w:szCs w:val="22"/>
        </w:rPr>
        <w:t>other</w:t>
      </w:r>
      <w:r>
        <w:rPr>
          <w:rFonts w:ascii="Arial" w:eastAsia="Arial" w:hAnsi="Arial" w:cs="Arial"/>
          <w:spacing w:val="1"/>
          <w:sz w:val="22"/>
          <w:szCs w:val="22"/>
        </w:rPr>
        <w:t xml:space="preserve"> </w:t>
      </w:r>
      <w:r>
        <w:rPr>
          <w:rFonts w:ascii="Arial" w:eastAsia="Arial" w:hAnsi="Arial" w:cs="Arial"/>
          <w:sz w:val="22"/>
          <w:szCs w:val="22"/>
        </w:rPr>
        <w:t>media to</w:t>
      </w:r>
      <w:r>
        <w:rPr>
          <w:rFonts w:ascii="Arial" w:eastAsia="Arial" w:hAnsi="Arial" w:cs="Arial"/>
          <w:spacing w:val="5"/>
          <w:sz w:val="22"/>
          <w:szCs w:val="22"/>
        </w:rPr>
        <w:t xml:space="preserve"> </w:t>
      </w:r>
      <w:r>
        <w:rPr>
          <w:rFonts w:ascii="Arial" w:eastAsia="Arial" w:hAnsi="Arial" w:cs="Arial"/>
          <w:sz w:val="22"/>
          <w:szCs w:val="22"/>
        </w:rPr>
        <w:t>enhance</w:t>
      </w:r>
      <w:r>
        <w:rPr>
          <w:rFonts w:ascii="Arial" w:eastAsia="Arial" w:hAnsi="Arial" w:cs="Arial"/>
          <w:spacing w:val="-3"/>
          <w:sz w:val="22"/>
          <w:szCs w:val="22"/>
        </w:rPr>
        <w:t xml:space="preserve"> </w:t>
      </w:r>
      <w:r>
        <w:rPr>
          <w:rFonts w:ascii="Arial" w:eastAsia="Arial" w:hAnsi="Arial" w:cs="Arial"/>
          <w:sz w:val="22"/>
          <w:szCs w:val="22"/>
        </w:rPr>
        <w:t>the</w:t>
      </w:r>
      <w:r>
        <w:rPr>
          <w:rFonts w:ascii="Arial" w:eastAsia="Arial" w:hAnsi="Arial" w:cs="Arial"/>
          <w:spacing w:val="4"/>
          <w:sz w:val="22"/>
          <w:szCs w:val="22"/>
        </w:rPr>
        <w:t xml:space="preserve"> </w:t>
      </w:r>
      <w:r>
        <w:rPr>
          <w:rFonts w:ascii="Arial" w:eastAsia="Arial" w:hAnsi="Arial" w:cs="Arial"/>
          <w:sz w:val="22"/>
          <w:szCs w:val="22"/>
        </w:rPr>
        <w:t>learning</w:t>
      </w:r>
      <w:r>
        <w:rPr>
          <w:rFonts w:ascii="Arial" w:eastAsia="Arial" w:hAnsi="Arial" w:cs="Arial"/>
          <w:spacing w:val="-3"/>
          <w:sz w:val="22"/>
          <w:szCs w:val="22"/>
        </w:rPr>
        <w:t xml:space="preserve"> </w:t>
      </w:r>
      <w:r>
        <w:rPr>
          <w:rFonts w:ascii="Arial" w:eastAsia="Arial" w:hAnsi="Arial" w:cs="Arial"/>
          <w:sz w:val="22"/>
          <w:szCs w:val="22"/>
        </w:rPr>
        <w:t>experience. The</w:t>
      </w:r>
      <w:r>
        <w:rPr>
          <w:rFonts w:ascii="Arial" w:eastAsia="Arial" w:hAnsi="Arial" w:cs="Arial"/>
          <w:spacing w:val="-1"/>
          <w:sz w:val="22"/>
          <w:szCs w:val="22"/>
        </w:rPr>
        <w:t xml:space="preserve"> </w:t>
      </w:r>
      <w:r>
        <w:rPr>
          <w:rFonts w:ascii="Arial" w:eastAsia="Arial" w:hAnsi="Arial" w:cs="Arial"/>
          <w:sz w:val="22"/>
          <w:szCs w:val="22"/>
        </w:rPr>
        <w:t>facilita</w:t>
      </w:r>
      <w:r>
        <w:rPr>
          <w:rFonts w:ascii="Arial" w:eastAsia="Arial" w:hAnsi="Arial" w:cs="Arial"/>
          <w:spacing w:val="-1"/>
          <w:sz w:val="22"/>
          <w:szCs w:val="22"/>
        </w:rPr>
        <w:t>t</w:t>
      </w:r>
      <w:r>
        <w:rPr>
          <w:rFonts w:ascii="Arial" w:eastAsia="Arial" w:hAnsi="Arial" w:cs="Arial"/>
          <w:sz w:val="22"/>
          <w:szCs w:val="22"/>
        </w:rPr>
        <w:t>or</w:t>
      </w:r>
      <w:r>
        <w:rPr>
          <w:rFonts w:ascii="Arial" w:eastAsia="Arial" w:hAnsi="Arial" w:cs="Arial"/>
          <w:spacing w:val="-6"/>
          <w:sz w:val="22"/>
          <w:szCs w:val="22"/>
        </w:rPr>
        <w:t xml:space="preserve"> </w:t>
      </w:r>
      <w:r>
        <w:rPr>
          <w:rFonts w:ascii="Arial" w:eastAsia="Arial" w:hAnsi="Arial" w:cs="Arial"/>
          <w:sz w:val="22"/>
          <w:szCs w:val="22"/>
        </w:rPr>
        <w:t>m</w:t>
      </w:r>
      <w:r>
        <w:rPr>
          <w:rFonts w:ascii="Arial" w:eastAsia="Arial" w:hAnsi="Arial" w:cs="Arial"/>
          <w:spacing w:val="1"/>
          <w:sz w:val="22"/>
          <w:szCs w:val="22"/>
        </w:rPr>
        <w:t>a</w:t>
      </w:r>
      <w:r>
        <w:rPr>
          <w:rFonts w:ascii="Arial" w:eastAsia="Arial" w:hAnsi="Arial" w:cs="Arial"/>
          <w:sz w:val="22"/>
          <w:szCs w:val="22"/>
        </w:rPr>
        <w:t>y want</w:t>
      </w:r>
      <w:r>
        <w:rPr>
          <w:rFonts w:ascii="Arial" w:eastAsia="Arial" w:hAnsi="Arial" w:cs="Arial"/>
          <w:spacing w:val="-2"/>
          <w:sz w:val="22"/>
          <w:szCs w:val="22"/>
        </w:rPr>
        <w:t xml:space="preserve"> </w:t>
      </w:r>
      <w:r>
        <w:rPr>
          <w:rFonts w:ascii="Arial" w:eastAsia="Arial" w:hAnsi="Arial" w:cs="Arial"/>
          <w:sz w:val="22"/>
          <w:szCs w:val="22"/>
        </w:rPr>
        <w:t>to</w:t>
      </w:r>
      <w:r>
        <w:rPr>
          <w:rFonts w:ascii="Arial" w:eastAsia="Arial" w:hAnsi="Arial" w:cs="Arial"/>
          <w:spacing w:val="1"/>
          <w:sz w:val="22"/>
          <w:szCs w:val="22"/>
        </w:rPr>
        <w:t xml:space="preserve"> </w:t>
      </w:r>
      <w:r>
        <w:rPr>
          <w:rFonts w:ascii="Arial" w:eastAsia="Arial" w:hAnsi="Arial" w:cs="Arial"/>
          <w:sz w:val="22"/>
          <w:szCs w:val="22"/>
        </w:rPr>
        <w:t>incorporate</w:t>
      </w:r>
      <w:r>
        <w:rPr>
          <w:rFonts w:ascii="Arial" w:eastAsia="Arial" w:hAnsi="Arial" w:cs="Arial"/>
          <w:spacing w:val="-8"/>
          <w:sz w:val="22"/>
          <w:szCs w:val="22"/>
        </w:rPr>
        <w:t xml:space="preserve"> </w:t>
      </w:r>
      <w:r>
        <w:rPr>
          <w:rFonts w:ascii="Arial" w:eastAsia="Arial" w:hAnsi="Arial" w:cs="Arial"/>
          <w:sz w:val="22"/>
          <w:szCs w:val="22"/>
        </w:rPr>
        <w:t>visual</w:t>
      </w:r>
      <w:r>
        <w:rPr>
          <w:rFonts w:ascii="Arial" w:eastAsia="Arial" w:hAnsi="Arial" w:cs="Arial"/>
          <w:spacing w:val="-3"/>
          <w:sz w:val="22"/>
          <w:szCs w:val="22"/>
        </w:rPr>
        <w:t xml:space="preserve"> </w:t>
      </w:r>
      <w:r>
        <w:rPr>
          <w:rFonts w:ascii="Arial" w:eastAsia="Arial" w:hAnsi="Arial" w:cs="Arial"/>
          <w:sz w:val="22"/>
          <w:szCs w:val="22"/>
        </w:rPr>
        <w:t>aids</w:t>
      </w:r>
      <w:r>
        <w:rPr>
          <w:rFonts w:ascii="Arial" w:eastAsia="Arial" w:hAnsi="Arial" w:cs="Arial"/>
          <w:spacing w:val="-1"/>
          <w:sz w:val="22"/>
          <w:szCs w:val="22"/>
        </w:rPr>
        <w:t xml:space="preserve"> </w:t>
      </w:r>
      <w:r>
        <w:rPr>
          <w:rFonts w:ascii="Arial" w:eastAsia="Arial" w:hAnsi="Arial" w:cs="Arial"/>
          <w:sz w:val="22"/>
          <w:szCs w:val="22"/>
        </w:rPr>
        <w:t>such</w:t>
      </w:r>
      <w:r>
        <w:rPr>
          <w:rFonts w:ascii="Arial" w:eastAsia="Arial" w:hAnsi="Arial" w:cs="Arial"/>
          <w:spacing w:val="-2"/>
          <w:sz w:val="22"/>
          <w:szCs w:val="22"/>
        </w:rPr>
        <w:t xml:space="preserve"> </w:t>
      </w:r>
      <w:r>
        <w:rPr>
          <w:rFonts w:ascii="Arial" w:eastAsia="Arial" w:hAnsi="Arial" w:cs="Arial"/>
          <w:sz w:val="22"/>
          <w:szCs w:val="22"/>
        </w:rPr>
        <w:t>as</w:t>
      </w:r>
      <w:r>
        <w:rPr>
          <w:rFonts w:ascii="Arial" w:eastAsia="Arial" w:hAnsi="Arial" w:cs="Arial"/>
          <w:spacing w:val="1"/>
          <w:sz w:val="22"/>
          <w:szCs w:val="22"/>
        </w:rPr>
        <w:t xml:space="preserve"> </w:t>
      </w:r>
      <w:r>
        <w:rPr>
          <w:rFonts w:ascii="Arial" w:eastAsia="Arial" w:hAnsi="Arial" w:cs="Arial"/>
          <w:sz w:val="22"/>
          <w:szCs w:val="22"/>
        </w:rPr>
        <w:t>rubber</w:t>
      </w:r>
      <w:r>
        <w:rPr>
          <w:rFonts w:ascii="Arial" w:eastAsia="Arial" w:hAnsi="Arial" w:cs="Arial"/>
          <w:spacing w:val="-3"/>
          <w:sz w:val="22"/>
          <w:szCs w:val="22"/>
        </w:rPr>
        <w:t xml:space="preserve"> </w:t>
      </w:r>
      <w:r>
        <w:rPr>
          <w:rFonts w:ascii="Arial" w:eastAsia="Arial" w:hAnsi="Arial" w:cs="Arial"/>
          <w:sz w:val="22"/>
          <w:szCs w:val="22"/>
        </w:rPr>
        <w:t>glov</w:t>
      </w:r>
      <w:r>
        <w:rPr>
          <w:rFonts w:ascii="Arial" w:eastAsia="Arial" w:hAnsi="Arial" w:cs="Arial"/>
          <w:spacing w:val="1"/>
          <w:sz w:val="22"/>
          <w:szCs w:val="22"/>
        </w:rPr>
        <w:t>es</w:t>
      </w:r>
      <w:r>
        <w:rPr>
          <w:rFonts w:ascii="Arial" w:eastAsia="Arial" w:hAnsi="Arial" w:cs="Arial"/>
          <w:sz w:val="22"/>
          <w:szCs w:val="22"/>
        </w:rPr>
        <w:t>,</w:t>
      </w:r>
      <w:r>
        <w:rPr>
          <w:rFonts w:ascii="Arial" w:eastAsia="Arial" w:hAnsi="Arial" w:cs="Arial"/>
          <w:spacing w:val="-3"/>
          <w:sz w:val="22"/>
          <w:szCs w:val="22"/>
        </w:rPr>
        <w:t xml:space="preserve"> </w:t>
      </w:r>
      <w:r>
        <w:rPr>
          <w:rFonts w:ascii="Arial" w:eastAsia="Arial" w:hAnsi="Arial" w:cs="Arial"/>
          <w:sz w:val="22"/>
          <w:szCs w:val="22"/>
        </w:rPr>
        <w:t>sleeves,</w:t>
      </w:r>
      <w:r>
        <w:rPr>
          <w:rFonts w:ascii="Arial" w:eastAsia="Arial" w:hAnsi="Arial" w:cs="Arial"/>
          <w:spacing w:val="-5"/>
          <w:sz w:val="22"/>
          <w:szCs w:val="22"/>
        </w:rPr>
        <w:t xml:space="preserve"> </w:t>
      </w:r>
      <w:r>
        <w:rPr>
          <w:rFonts w:ascii="Arial" w:eastAsia="Arial" w:hAnsi="Arial" w:cs="Arial"/>
          <w:sz w:val="22"/>
          <w:szCs w:val="22"/>
        </w:rPr>
        <w:t>l</w:t>
      </w:r>
      <w:r>
        <w:rPr>
          <w:rFonts w:ascii="Arial" w:eastAsia="Arial" w:hAnsi="Arial" w:cs="Arial"/>
          <w:spacing w:val="-1"/>
          <w:sz w:val="22"/>
          <w:szCs w:val="22"/>
        </w:rPr>
        <w:t>i</w:t>
      </w:r>
      <w:r>
        <w:rPr>
          <w:rFonts w:ascii="Arial" w:eastAsia="Arial" w:hAnsi="Arial" w:cs="Arial"/>
          <w:sz w:val="22"/>
          <w:szCs w:val="22"/>
        </w:rPr>
        <w:t>ne hose</w:t>
      </w:r>
      <w:r>
        <w:rPr>
          <w:rFonts w:ascii="Arial" w:eastAsia="Arial" w:hAnsi="Arial" w:cs="Arial"/>
          <w:spacing w:val="-2"/>
          <w:sz w:val="22"/>
          <w:szCs w:val="22"/>
        </w:rPr>
        <w:t xml:space="preserve"> </w:t>
      </w:r>
      <w:r>
        <w:rPr>
          <w:rFonts w:ascii="Arial" w:eastAsia="Arial" w:hAnsi="Arial" w:cs="Arial"/>
          <w:sz w:val="22"/>
          <w:szCs w:val="22"/>
        </w:rPr>
        <w:t>etc. to</w:t>
      </w:r>
      <w:r>
        <w:rPr>
          <w:rFonts w:ascii="Arial" w:eastAsia="Arial" w:hAnsi="Arial" w:cs="Arial"/>
          <w:spacing w:val="-2"/>
          <w:sz w:val="22"/>
          <w:szCs w:val="22"/>
        </w:rPr>
        <w:t xml:space="preserve"> </w:t>
      </w:r>
      <w:r>
        <w:rPr>
          <w:rFonts w:ascii="Arial" w:eastAsia="Arial" w:hAnsi="Arial" w:cs="Arial"/>
          <w:sz w:val="22"/>
          <w:szCs w:val="22"/>
        </w:rPr>
        <w:t>enhance</w:t>
      </w:r>
      <w:r>
        <w:rPr>
          <w:rFonts w:ascii="Arial" w:eastAsia="Arial" w:hAnsi="Arial" w:cs="Arial"/>
          <w:spacing w:val="-8"/>
          <w:sz w:val="22"/>
          <w:szCs w:val="22"/>
        </w:rPr>
        <w:t xml:space="preserve"> </w:t>
      </w:r>
      <w:r>
        <w:rPr>
          <w:rFonts w:ascii="Arial" w:eastAsia="Arial" w:hAnsi="Arial" w:cs="Arial"/>
          <w:spacing w:val="-1"/>
          <w:sz w:val="22"/>
          <w:szCs w:val="22"/>
        </w:rPr>
        <w:t>t</w:t>
      </w:r>
      <w:r>
        <w:rPr>
          <w:rFonts w:ascii="Arial" w:eastAsia="Arial" w:hAnsi="Arial" w:cs="Arial"/>
          <w:sz w:val="22"/>
          <w:szCs w:val="22"/>
        </w:rPr>
        <w:t>he</w:t>
      </w:r>
      <w:r>
        <w:rPr>
          <w:rFonts w:ascii="Arial" w:eastAsia="Arial" w:hAnsi="Arial" w:cs="Arial"/>
          <w:spacing w:val="-2"/>
          <w:sz w:val="22"/>
          <w:szCs w:val="22"/>
        </w:rPr>
        <w:t xml:space="preserve"> </w:t>
      </w:r>
      <w:r>
        <w:rPr>
          <w:rFonts w:ascii="Arial" w:eastAsia="Arial" w:hAnsi="Arial" w:cs="Arial"/>
          <w:sz w:val="22"/>
          <w:szCs w:val="22"/>
        </w:rPr>
        <w:t>presenta</w:t>
      </w:r>
      <w:r>
        <w:rPr>
          <w:rFonts w:ascii="Arial" w:eastAsia="Arial" w:hAnsi="Arial" w:cs="Arial"/>
          <w:spacing w:val="-1"/>
          <w:sz w:val="22"/>
          <w:szCs w:val="22"/>
        </w:rPr>
        <w:t>t</w:t>
      </w:r>
      <w:r>
        <w:rPr>
          <w:rFonts w:ascii="Arial" w:eastAsia="Arial" w:hAnsi="Arial" w:cs="Arial"/>
          <w:sz w:val="22"/>
          <w:szCs w:val="22"/>
        </w:rPr>
        <w:t>ion.</w:t>
      </w:r>
    </w:p>
    <w:p w14:paraId="0015763F" w14:textId="77777777" w:rsidR="00A7136F" w:rsidRDefault="00A7136F">
      <w:pPr>
        <w:spacing w:before="7" w:line="120" w:lineRule="exact"/>
        <w:rPr>
          <w:sz w:val="13"/>
          <w:szCs w:val="13"/>
        </w:rPr>
      </w:pPr>
    </w:p>
    <w:p w14:paraId="52660702" w14:textId="77777777" w:rsidR="00A7136F" w:rsidRDefault="00A7136F">
      <w:pPr>
        <w:spacing w:line="200" w:lineRule="exact"/>
      </w:pPr>
    </w:p>
    <w:p w14:paraId="2F27B371" w14:textId="77777777" w:rsidR="00A7136F" w:rsidRDefault="00A7136F">
      <w:pPr>
        <w:spacing w:line="200" w:lineRule="exact"/>
      </w:pPr>
    </w:p>
    <w:p w14:paraId="211BC3C1" w14:textId="77777777" w:rsidR="00A7136F" w:rsidRDefault="00B35D2F">
      <w:pPr>
        <w:spacing w:line="275" w:lineRule="auto"/>
        <w:ind w:left="120" w:right="78"/>
        <w:jc w:val="both"/>
        <w:rPr>
          <w:rFonts w:ascii="Arial" w:eastAsia="Arial" w:hAnsi="Arial" w:cs="Arial"/>
          <w:sz w:val="22"/>
          <w:szCs w:val="22"/>
        </w:rPr>
      </w:pPr>
      <w:r>
        <w:rPr>
          <w:rFonts w:ascii="Arial" w:eastAsia="Arial" w:hAnsi="Arial" w:cs="Arial"/>
          <w:sz w:val="22"/>
          <w:szCs w:val="22"/>
        </w:rPr>
        <w:t>Using</w:t>
      </w:r>
      <w:r>
        <w:rPr>
          <w:rFonts w:ascii="Arial" w:eastAsia="Arial" w:hAnsi="Arial" w:cs="Arial"/>
          <w:spacing w:val="-2"/>
          <w:sz w:val="22"/>
          <w:szCs w:val="22"/>
        </w:rPr>
        <w:t xml:space="preserve"> </w:t>
      </w:r>
      <w:r>
        <w:rPr>
          <w:rFonts w:ascii="Arial" w:eastAsia="Arial" w:hAnsi="Arial" w:cs="Arial"/>
          <w:sz w:val="22"/>
          <w:szCs w:val="22"/>
        </w:rPr>
        <w:t>this</w:t>
      </w:r>
      <w:r>
        <w:rPr>
          <w:rFonts w:ascii="Arial" w:eastAsia="Arial" w:hAnsi="Arial" w:cs="Arial"/>
          <w:spacing w:val="1"/>
          <w:sz w:val="22"/>
          <w:szCs w:val="22"/>
        </w:rPr>
        <w:t xml:space="preserve"> </w:t>
      </w:r>
      <w:r>
        <w:rPr>
          <w:rFonts w:ascii="Arial" w:eastAsia="Arial" w:hAnsi="Arial" w:cs="Arial"/>
          <w:sz w:val="22"/>
          <w:szCs w:val="22"/>
        </w:rPr>
        <w:t>material</w:t>
      </w:r>
      <w:r>
        <w:rPr>
          <w:rFonts w:ascii="Arial" w:eastAsia="Arial" w:hAnsi="Arial" w:cs="Arial"/>
          <w:spacing w:val="-4"/>
          <w:sz w:val="22"/>
          <w:szCs w:val="22"/>
        </w:rPr>
        <w:t xml:space="preserve"> </w:t>
      </w:r>
      <w:r>
        <w:rPr>
          <w:rFonts w:ascii="Arial" w:eastAsia="Arial" w:hAnsi="Arial" w:cs="Arial"/>
          <w:sz w:val="22"/>
          <w:szCs w:val="22"/>
        </w:rPr>
        <w:t>combined</w:t>
      </w:r>
      <w:r>
        <w:rPr>
          <w:rFonts w:ascii="Arial" w:eastAsia="Arial" w:hAnsi="Arial" w:cs="Arial"/>
          <w:spacing w:val="-6"/>
          <w:sz w:val="22"/>
          <w:szCs w:val="22"/>
        </w:rPr>
        <w:t xml:space="preserve"> </w:t>
      </w:r>
      <w:r>
        <w:rPr>
          <w:rFonts w:ascii="Arial" w:eastAsia="Arial" w:hAnsi="Arial" w:cs="Arial"/>
          <w:sz w:val="22"/>
          <w:szCs w:val="22"/>
        </w:rPr>
        <w:t>with practical</w:t>
      </w:r>
      <w:r>
        <w:rPr>
          <w:rFonts w:ascii="Arial" w:eastAsia="Arial" w:hAnsi="Arial" w:cs="Arial"/>
          <w:spacing w:val="-4"/>
          <w:sz w:val="22"/>
          <w:szCs w:val="22"/>
        </w:rPr>
        <w:t xml:space="preserve"> </w:t>
      </w:r>
      <w:r>
        <w:rPr>
          <w:rFonts w:ascii="Arial" w:eastAsia="Arial" w:hAnsi="Arial" w:cs="Arial"/>
          <w:sz w:val="22"/>
          <w:szCs w:val="22"/>
        </w:rPr>
        <w:t>experience,</w:t>
      </w:r>
      <w:r>
        <w:rPr>
          <w:rFonts w:ascii="Arial" w:eastAsia="Arial" w:hAnsi="Arial" w:cs="Arial"/>
          <w:spacing w:val="-7"/>
          <w:sz w:val="22"/>
          <w:szCs w:val="22"/>
        </w:rPr>
        <w:t xml:space="preserve"> </w:t>
      </w:r>
      <w:r>
        <w:rPr>
          <w:rFonts w:ascii="Arial" w:eastAsia="Arial" w:hAnsi="Arial" w:cs="Arial"/>
          <w:sz w:val="22"/>
          <w:szCs w:val="22"/>
        </w:rPr>
        <w:t>good</w:t>
      </w:r>
      <w:r>
        <w:rPr>
          <w:rFonts w:ascii="Arial" w:eastAsia="Arial" w:hAnsi="Arial" w:cs="Arial"/>
          <w:spacing w:val="-2"/>
          <w:sz w:val="22"/>
          <w:szCs w:val="22"/>
        </w:rPr>
        <w:t xml:space="preserve"> </w:t>
      </w:r>
      <w:r>
        <w:rPr>
          <w:rFonts w:ascii="Arial" w:eastAsia="Arial" w:hAnsi="Arial" w:cs="Arial"/>
          <w:sz w:val="22"/>
          <w:szCs w:val="22"/>
        </w:rPr>
        <w:t>presentati</w:t>
      </w:r>
      <w:r>
        <w:rPr>
          <w:rFonts w:ascii="Arial" w:eastAsia="Arial" w:hAnsi="Arial" w:cs="Arial"/>
          <w:spacing w:val="-1"/>
          <w:sz w:val="22"/>
          <w:szCs w:val="22"/>
        </w:rPr>
        <w:t>o</w:t>
      </w:r>
      <w:r>
        <w:rPr>
          <w:rFonts w:ascii="Arial" w:eastAsia="Arial" w:hAnsi="Arial" w:cs="Arial"/>
          <w:sz w:val="22"/>
          <w:szCs w:val="22"/>
        </w:rPr>
        <w:t>n</w:t>
      </w:r>
      <w:r>
        <w:rPr>
          <w:rFonts w:ascii="Arial" w:eastAsia="Arial" w:hAnsi="Arial" w:cs="Arial"/>
          <w:spacing w:val="-8"/>
          <w:sz w:val="22"/>
          <w:szCs w:val="22"/>
        </w:rPr>
        <w:t xml:space="preserve"> </w:t>
      </w:r>
      <w:r>
        <w:rPr>
          <w:rFonts w:ascii="Arial" w:eastAsia="Arial" w:hAnsi="Arial" w:cs="Arial"/>
          <w:sz w:val="22"/>
          <w:szCs w:val="22"/>
        </w:rPr>
        <w:t>skills,</w:t>
      </w:r>
      <w:r>
        <w:rPr>
          <w:rFonts w:ascii="Arial" w:eastAsia="Arial" w:hAnsi="Arial" w:cs="Arial"/>
          <w:spacing w:val="-1"/>
          <w:sz w:val="22"/>
          <w:szCs w:val="22"/>
        </w:rPr>
        <w:t xml:space="preserve"> </w:t>
      </w:r>
      <w:r>
        <w:rPr>
          <w:rFonts w:ascii="Arial" w:eastAsia="Arial" w:hAnsi="Arial" w:cs="Arial"/>
          <w:sz w:val="22"/>
          <w:szCs w:val="22"/>
        </w:rPr>
        <w:t>and knowledge of</w:t>
      </w:r>
      <w:r>
        <w:rPr>
          <w:rFonts w:ascii="Arial" w:eastAsia="Arial" w:hAnsi="Arial" w:cs="Arial"/>
          <w:spacing w:val="9"/>
          <w:sz w:val="22"/>
          <w:szCs w:val="22"/>
        </w:rPr>
        <w:t xml:space="preserve"> </w:t>
      </w:r>
      <w:r>
        <w:rPr>
          <w:rFonts w:ascii="Arial" w:eastAsia="Arial" w:hAnsi="Arial" w:cs="Arial"/>
          <w:sz w:val="22"/>
          <w:szCs w:val="22"/>
        </w:rPr>
        <w:t>adult</w:t>
      </w:r>
      <w:r>
        <w:rPr>
          <w:rFonts w:ascii="Arial" w:eastAsia="Arial" w:hAnsi="Arial" w:cs="Arial"/>
          <w:spacing w:val="6"/>
          <w:sz w:val="22"/>
          <w:szCs w:val="22"/>
        </w:rPr>
        <w:t xml:space="preserve"> </w:t>
      </w:r>
      <w:r>
        <w:rPr>
          <w:rFonts w:ascii="Arial" w:eastAsia="Arial" w:hAnsi="Arial" w:cs="Arial"/>
          <w:sz w:val="22"/>
          <w:szCs w:val="22"/>
        </w:rPr>
        <w:t>lea</w:t>
      </w:r>
      <w:r>
        <w:rPr>
          <w:rFonts w:ascii="Arial" w:eastAsia="Arial" w:hAnsi="Arial" w:cs="Arial"/>
          <w:spacing w:val="-1"/>
          <w:sz w:val="22"/>
          <w:szCs w:val="22"/>
        </w:rPr>
        <w:t>r</w:t>
      </w:r>
      <w:r>
        <w:rPr>
          <w:rFonts w:ascii="Arial" w:eastAsia="Arial" w:hAnsi="Arial" w:cs="Arial"/>
          <w:sz w:val="22"/>
          <w:szCs w:val="22"/>
        </w:rPr>
        <w:t>ning</w:t>
      </w:r>
      <w:r>
        <w:rPr>
          <w:rFonts w:ascii="Arial" w:eastAsia="Arial" w:hAnsi="Arial" w:cs="Arial"/>
          <w:spacing w:val="3"/>
          <w:sz w:val="22"/>
          <w:szCs w:val="22"/>
        </w:rPr>
        <w:t xml:space="preserve"> </w:t>
      </w:r>
      <w:r>
        <w:rPr>
          <w:rFonts w:ascii="Arial" w:eastAsia="Arial" w:hAnsi="Arial" w:cs="Arial"/>
          <w:sz w:val="22"/>
          <w:szCs w:val="22"/>
        </w:rPr>
        <w:t>techni</w:t>
      </w:r>
      <w:r>
        <w:rPr>
          <w:rFonts w:ascii="Arial" w:eastAsia="Arial" w:hAnsi="Arial" w:cs="Arial"/>
          <w:spacing w:val="-1"/>
          <w:sz w:val="22"/>
          <w:szCs w:val="22"/>
        </w:rPr>
        <w:t>q</w:t>
      </w:r>
      <w:r>
        <w:rPr>
          <w:rFonts w:ascii="Arial" w:eastAsia="Arial" w:hAnsi="Arial" w:cs="Arial"/>
          <w:sz w:val="22"/>
          <w:szCs w:val="22"/>
        </w:rPr>
        <w:t>ues, the</w:t>
      </w:r>
      <w:r>
        <w:rPr>
          <w:rFonts w:ascii="Arial" w:eastAsia="Arial" w:hAnsi="Arial" w:cs="Arial"/>
          <w:spacing w:val="8"/>
          <w:sz w:val="22"/>
          <w:szCs w:val="22"/>
        </w:rPr>
        <w:t xml:space="preserve"> </w:t>
      </w:r>
      <w:r>
        <w:rPr>
          <w:rFonts w:ascii="Arial" w:eastAsia="Arial" w:hAnsi="Arial" w:cs="Arial"/>
          <w:sz w:val="22"/>
          <w:szCs w:val="22"/>
        </w:rPr>
        <w:t>facilitator</w:t>
      </w:r>
      <w:r>
        <w:rPr>
          <w:rFonts w:ascii="Arial" w:eastAsia="Arial" w:hAnsi="Arial" w:cs="Arial"/>
          <w:spacing w:val="2"/>
          <w:sz w:val="22"/>
          <w:szCs w:val="22"/>
        </w:rPr>
        <w:t xml:space="preserve"> </w:t>
      </w:r>
      <w:r>
        <w:rPr>
          <w:rFonts w:ascii="Arial" w:eastAsia="Arial" w:hAnsi="Arial" w:cs="Arial"/>
          <w:sz w:val="22"/>
          <w:szCs w:val="22"/>
        </w:rPr>
        <w:t>h</w:t>
      </w:r>
      <w:r>
        <w:rPr>
          <w:rFonts w:ascii="Arial" w:eastAsia="Arial" w:hAnsi="Arial" w:cs="Arial"/>
          <w:spacing w:val="-1"/>
          <w:sz w:val="22"/>
          <w:szCs w:val="22"/>
        </w:rPr>
        <w:t>a</w:t>
      </w:r>
      <w:r>
        <w:rPr>
          <w:rFonts w:ascii="Arial" w:eastAsia="Arial" w:hAnsi="Arial" w:cs="Arial"/>
          <w:sz w:val="22"/>
          <w:szCs w:val="22"/>
        </w:rPr>
        <w:t>s</w:t>
      </w:r>
      <w:r>
        <w:rPr>
          <w:rFonts w:ascii="Arial" w:eastAsia="Arial" w:hAnsi="Arial" w:cs="Arial"/>
          <w:spacing w:val="7"/>
          <w:sz w:val="22"/>
          <w:szCs w:val="22"/>
        </w:rPr>
        <w:t xml:space="preserve"> </w:t>
      </w:r>
      <w:r>
        <w:rPr>
          <w:rFonts w:ascii="Arial" w:eastAsia="Arial" w:hAnsi="Arial" w:cs="Arial"/>
          <w:sz w:val="22"/>
          <w:szCs w:val="22"/>
        </w:rPr>
        <w:t>a</w:t>
      </w:r>
      <w:r>
        <w:rPr>
          <w:rFonts w:ascii="Arial" w:eastAsia="Arial" w:hAnsi="Arial" w:cs="Arial"/>
          <w:spacing w:val="11"/>
          <w:sz w:val="22"/>
          <w:szCs w:val="22"/>
        </w:rPr>
        <w:t xml:space="preserve"> </w:t>
      </w:r>
      <w:r>
        <w:rPr>
          <w:rFonts w:ascii="Arial" w:eastAsia="Arial" w:hAnsi="Arial" w:cs="Arial"/>
          <w:sz w:val="22"/>
          <w:szCs w:val="22"/>
        </w:rPr>
        <w:t>greater</w:t>
      </w:r>
      <w:r>
        <w:rPr>
          <w:rFonts w:ascii="Arial" w:eastAsia="Arial" w:hAnsi="Arial" w:cs="Arial"/>
          <w:spacing w:val="4"/>
          <w:sz w:val="22"/>
          <w:szCs w:val="22"/>
        </w:rPr>
        <w:t xml:space="preserve"> </w:t>
      </w:r>
      <w:r>
        <w:rPr>
          <w:rFonts w:ascii="Arial" w:eastAsia="Arial" w:hAnsi="Arial" w:cs="Arial"/>
          <w:spacing w:val="-1"/>
          <w:sz w:val="22"/>
          <w:szCs w:val="22"/>
        </w:rPr>
        <w:t>o</w:t>
      </w:r>
      <w:r>
        <w:rPr>
          <w:rFonts w:ascii="Arial" w:eastAsia="Arial" w:hAnsi="Arial" w:cs="Arial"/>
          <w:sz w:val="22"/>
          <w:szCs w:val="22"/>
        </w:rPr>
        <w:t>pportunity to</w:t>
      </w:r>
      <w:r>
        <w:rPr>
          <w:rFonts w:ascii="Arial" w:eastAsia="Arial" w:hAnsi="Arial" w:cs="Arial"/>
          <w:spacing w:val="9"/>
          <w:sz w:val="22"/>
          <w:szCs w:val="22"/>
        </w:rPr>
        <w:t xml:space="preserve"> </w:t>
      </w:r>
      <w:r>
        <w:rPr>
          <w:rFonts w:ascii="Arial" w:eastAsia="Arial" w:hAnsi="Arial" w:cs="Arial"/>
          <w:sz w:val="22"/>
          <w:szCs w:val="22"/>
        </w:rPr>
        <w:t>deliver</w:t>
      </w:r>
      <w:r>
        <w:rPr>
          <w:rFonts w:ascii="Arial" w:eastAsia="Arial" w:hAnsi="Arial" w:cs="Arial"/>
          <w:spacing w:val="4"/>
          <w:sz w:val="22"/>
          <w:szCs w:val="22"/>
        </w:rPr>
        <w:t xml:space="preserve"> </w:t>
      </w:r>
      <w:r>
        <w:rPr>
          <w:rFonts w:ascii="Arial" w:eastAsia="Arial" w:hAnsi="Arial" w:cs="Arial"/>
          <w:sz w:val="22"/>
          <w:szCs w:val="22"/>
        </w:rPr>
        <w:t>the</w:t>
      </w:r>
      <w:r>
        <w:rPr>
          <w:rFonts w:ascii="Arial" w:eastAsia="Arial" w:hAnsi="Arial" w:cs="Arial"/>
          <w:spacing w:val="8"/>
          <w:sz w:val="22"/>
          <w:szCs w:val="22"/>
        </w:rPr>
        <w:t xml:space="preserve"> </w:t>
      </w:r>
      <w:r>
        <w:rPr>
          <w:rFonts w:ascii="Arial" w:eastAsia="Arial" w:hAnsi="Arial" w:cs="Arial"/>
          <w:sz w:val="22"/>
          <w:szCs w:val="22"/>
        </w:rPr>
        <w:t>information effectively.</w:t>
      </w:r>
    </w:p>
    <w:p w14:paraId="41318473" w14:textId="77777777" w:rsidR="00A7136F" w:rsidRDefault="00A7136F">
      <w:pPr>
        <w:spacing w:before="7" w:line="120" w:lineRule="exact"/>
        <w:rPr>
          <w:sz w:val="13"/>
          <w:szCs w:val="13"/>
        </w:rPr>
      </w:pPr>
    </w:p>
    <w:p w14:paraId="23B3189B" w14:textId="77777777" w:rsidR="00A7136F" w:rsidRDefault="00A7136F">
      <w:pPr>
        <w:spacing w:line="200" w:lineRule="exact"/>
      </w:pPr>
    </w:p>
    <w:p w14:paraId="28C3AA35" w14:textId="77777777" w:rsidR="00A7136F" w:rsidRDefault="00A7136F">
      <w:pPr>
        <w:spacing w:line="200" w:lineRule="exact"/>
      </w:pPr>
    </w:p>
    <w:p w14:paraId="75657A0F" w14:textId="77777777" w:rsidR="00A7136F" w:rsidRDefault="00B35D2F">
      <w:pPr>
        <w:spacing w:line="276" w:lineRule="auto"/>
        <w:ind w:left="119" w:right="78"/>
        <w:jc w:val="both"/>
        <w:rPr>
          <w:rFonts w:ascii="Arial" w:eastAsia="Arial" w:hAnsi="Arial" w:cs="Arial"/>
          <w:sz w:val="22"/>
          <w:szCs w:val="22"/>
        </w:rPr>
      </w:pPr>
      <w:r>
        <w:rPr>
          <w:rFonts w:ascii="Arial" w:eastAsia="Arial" w:hAnsi="Arial" w:cs="Arial"/>
          <w:sz w:val="22"/>
          <w:szCs w:val="22"/>
        </w:rPr>
        <w:t>Microsoft® PowerPoint®</w:t>
      </w:r>
      <w:r>
        <w:rPr>
          <w:rFonts w:ascii="Arial" w:eastAsia="Arial" w:hAnsi="Arial" w:cs="Arial"/>
          <w:spacing w:val="-2"/>
          <w:sz w:val="22"/>
          <w:szCs w:val="22"/>
        </w:rPr>
        <w:t xml:space="preserve"> </w:t>
      </w:r>
      <w:r>
        <w:rPr>
          <w:rFonts w:ascii="Arial" w:eastAsia="Arial" w:hAnsi="Arial" w:cs="Arial"/>
          <w:sz w:val="22"/>
          <w:szCs w:val="22"/>
        </w:rPr>
        <w:t>combined</w:t>
      </w:r>
      <w:r>
        <w:rPr>
          <w:rFonts w:ascii="Arial" w:eastAsia="Arial" w:hAnsi="Arial" w:cs="Arial"/>
          <w:spacing w:val="1"/>
          <w:sz w:val="22"/>
          <w:szCs w:val="22"/>
        </w:rPr>
        <w:t xml:space="preserve"> </w:t>
      </w:r>
      <w:r>
        <w:rPr>
          <w:rFonts w:ascii="Arial" w:eastAsia="Arial" w:hAnsi="Arial" w:cs="Arial"/>
          <w:sz w:val="22"/>
          <w:szCs w:val="22"/>
        </w:rPr>
        <w:t>with</w:t>
      </w:r>
      <w:r>
        <w:rPr>
          <w:rFonts w:ascii="Arial" w:eastAsia="Arial" w:hAnsi="Arial" w:cs="Arial"/>
          <w:spacing w:val="7"/>
          <w:sz w:val="22"/>
          <w:szCs w:val="22"/>
        </w:rPr>
        <w:t xml:space="preserve"> </w:t>
      </w:r>
      <w:r>
        <w:rPr>
          <w:rFonts w:ascii="Arial" w:eastAsia="Arial" w:hAnsi="Arial" w:cs="Arial"/>
          <w:sz w:val="22"/>
          <w:szCs w:val="22"/>
        </w:rPr>
        <w:t>good</w:t>
      </w:r>
      <w:r>
        <w:rPr>
          <w:rFonts w:ascii="Arial" w:eastAsia="Arial" w:hAnsi="Arial" w:cs="Arial"/>
          <w:spacing w:val="6"/>
          <w:sz w:val="22"/>
          <w:szCs w:val="22"/>
        </w:rPr>
        <w:t xml:space="preserve"> </w:t>
      </w:r>
      <w:r>
        <w:rPr>
          <w:rFonts w:ascii="Arial" w:eastAsia="Arial" w:hAnsi="Arial" w:cs="Arial"/>
          <w:sz w:val="22"/>
          <w:szCs w:val="22"/>
        </w:rPr>
        <w:t>instruction</w:t>
      </w:r>
      <w:r>
        <w:rPr>
          <w:rFonts w:ascii="Arial" w:eastAsia="Arial" w:hAnsi="Arial" w:cs="Arial"/>
          <w:spacing w:val="-1"/>
          <w:sz w:val="22"/>
          <w:szCs w:val="22"/>
        </w:rPr>
        <w:t>a</w:t>
      </w:r>
      <w:r>
        <w:rPr>
          <w:rFonts w:ascii="Arial" w:eastAsia="Arial" w:hAnsi="Arial" w:cs="Arial"/>
          <w:sz w:val="22"/>
          <w:szCs w:val="22"/>
        </w:rPr>
        <w:t>l</w:t>
      </w:r>
      <w:r>
        <w:rPr>
          <w:rFonts w:ascii="Arial" w:eastAsia="Arial" w:hAnsi="Arial" w:cs="Arial"/>
          <w:spacing w:val="-1"/>
          <w:sz w:val="22"/>
          <w:szCs w:val="22"/>
        </w:rPr>
        <w:t xml:space="preserve"> </w:t>
      </w:r>
      <w:r>
        <w:rPr>
          <w:rFonts w:ascii="Arial" w:eastAsia="Arial" w:hAnsi="Arial" w:cs="Arial"/>
          <w:sz w:val="22"/>
          <w:szCs w:val="22"/>
        </w:rPr>
        <w:t>skills</w:t>
      </w:r>
      <w:r>
        <w:rPr>
          <w:rFonts w:ascii="Arial" w:eastAsia="Arial" w:hAnsi="Arial" w:cs="Arial"/>
          <w:spacing w:val="6"/>
          <w:sz w:val="22"/>
          <w:szCs w:val="22"/>
        </w:rPr>
        <w:t xml:space="preserve"> </w:t>
      </w:r>
      <w:r>
        <w:rPr>
          <w:rFonts w:ascii="Arial" w:eastAsia="Arial" w:hAnsi="Arial" w:cs="Arial"/>
          <w:sz w:val="22"/>
          <w:szCs w:val="22"/>
        </w:rPr>
        <w:t>and</w:t>
      </w:r>
      <w:r>
        <w:rPr>
          <w:rFonts w:ascii="Arial" w:eastAsia="Arial" w:hAnsi="Arial" w:cs="Arial"/>
          <w:spacing w:val="7"/>
          <w:sz w:val="22"/>
          <w:szCs w:val="22"/>
        </w:rPr>
        <w:t xml:space="preserve"> </w:t>
      </w:r>
      <w:r>
        <w:rPr>
          <w:rFonts w:ascii="Arial" w:eastAsia="Arial" w:hAnsi="Arial" w:cs="Arial"/>
          <w:sz w:val="22"/>
          <w:szCs w:val="22"/>
        </w:rPr>
        <w:t>i</w:t>
      </w:r>
      <w:r>
        <w:rPr>
          <w:rFonts w:ascii="Arial" w:eastAsia="Arial" w:hAnsi="Arial" w:cs="Arial"/>
          <w:spacing w:val="-1"/>
          <w:sz w:val="22"/>
          <w:szCs w:val="22"/>
        </w:rPr>
        <w:t>n</w:t>
      </w:r>
      <w:r>
        <w:rPr>
          <w:rFonts w:ascii="Arial" w:eastAsia="Arial" w:hAnsi="Arial" w:cs="Arial"/>
          <w:sz w:val="22"/>
          <w:szCs w:val="22"/>
        </w:rPr>
        <w:t>structor/stu</w:t>
      </w:r>
      <w:r>
        <w:rPr>
          <w:rFonts w:ascii="Arial" w:eastAsia="Arial" w:hAnsi="Arial" w:cs="Arial"/>
          <w:spacing w:val="-1"/>
          <w:sz w:val="22"/>
          <w:szCs w:val="22"/>
        </w:rPr>
        <w:t>d</w:t>
      </w:r>
      <w:r>
        <w:rPr>
          <w:rFonts w:ascii="Arial" w:eastAsia="Arial" w:hAnsi="Arial" w:cs="Arial"/>
          <w:sz w:val="22"/>
          <w:szCs w:val="22"/>
        </w:rPr>
        <w:t>ent</w:t>
      </w:r>
      <w:r>
        <w:rPr>
          <w:rFonts w:ascii="Arial" w:eastAsia="Arial" w:hAnsi="Arial" w:cs="Arial"/>
          <w:spacing w:val="-6"/>
          <w:sz w:val="22"/>
          <w:szCs w:val="22"/>
        </w:rPr>
        <w:t xml:space="preserve"> </w:t>
      </w:r>
      <w:r>
        <w:rPr>
          <w:rFonts w:ascii="Arial" w:eastAsia="Arial" w:hAnsi="Arial" w:cs="Arial"/>
          <w:sz w:val="22"/>
          <w:szCs w:val="22"/>
        </w:rPr>
        <w:t>dialogue help with in</w:t>
      </w:r>
      <w:r>
        <w:rPr>
          <w:rFonts w:ascii="Arial" w:eastAsia="Arial" w:hAnsi="Arial" w:cs="Arial"/>
          <w:spacing w:val="-1"/>
          <w:sz w:val="22"/>
          <w:szCs w:val="22"/>
        </w:rPr>
        <w:t>f</w:t>
      </w:r>
      <w:r>
        <w:rPr>
          <w:rFonts w:ascii="Arial" w:eastAsia="Arial" w:hAnsi="Arial" w:cs="Arial"/>
          <w:sz w:val="22"/>
          <w:szCs w:val="22"/>
        </w:rPr>
        <w:t>ormation</w:t>
      </w:r>
      <w:r>
        <w:rPr>
          <w:rFonts w:ascii="Arial" w:eastAsia="Arial" w:hAnsi="Arial" w:cs="Arial"/>
          <w:spacing w:val="-7"/>
          <w:sz w:val="22"/>
          <w:szCs w:val="22"/>
        </w:rPr>
        <w:t xml:space="preserve"> </w:t>
      </w:r>
      <w:r>
        <w:rPr>
          <w:rFonts w:ascii="Arial" w:eastAsia="Arial" w:hAnsi="Arial" w:cs="Arial"/>
          <w:sz w:val="22"/>
          <w:szCs w:val="22"/>
        </w:rPr>
        <w:t>retention</w:t>
      </w:r>
      <w:r>
        <w:rPr>
          <w:rFonts w:ascii="Arial" w:eastAsia="Arial" w:hAnsi="Arial" w:cs="Arial"/>
          <w:spacing w:val="-5"/>
          <w:sz w:val="22"/>
          <w:szCs w:val="22"/>
        </w:rPr>
        <w:t xml:space="preserve"> </w:t>
      </w:r>
      <w:r>
        <w:rPr>
          <w:rFonts w:ascii="Arial" w:eastAsia="Arial" w:hAnsi="Arial" w:cs="Arial"/>
          <w:sz w:val="22"/>
          <w:szCs w:val="22"/>
        </w:rPr>
        <w:t xml:space="preserve">and </w:t>
      </w:r>
      <w:r>
        <w:rPr>
          <w:rFonts w:ascii="Arial" w:eastAsia="Arial" w:hAnsi="Arial" w:cs="Arial"/>
          <w:spacing w:val="-1"/>
          <w:sz w:val="22"/>
          <w:szCs w:val="22"/>
        </w:rPr>
        <w:t>u</w:t>
      </w:r>
      <w:r>
        <w:rPr>
          <w:rFonts w:ascii="Arial" w:eastAsia="Arial" w:hAnsi="Arial" w:cs="Arial"/>
          <w:sz w:val="22"/>
          <w:szCs w:val="22"/>
        </w:rPr>
        <w:t>nderstandi</w:t>
      </w:r>
      <w:r>
        <w:rPr>
          <w:rFonts w:ascii="Arial" w:eastAsia="Arial" w:hAnsi="Arial" w:cs="Arial"/>
          <w:spacing w:val="-1"/>
          <w:sz w:val="22"/>
          <w:szCs w:val="22"/>
        </w:rPr>
        <w:t>n</w:t>
      </w:r>
      <w:r>
        <w:rPr>
          <w:rFonts w:ascii="Arial" w:eastAsia="Arial" w:hAnsi="Arial" w:cs="Arial"/>
          <w:sz w:val="22"/>
          <w:szCs w:val="22"/>
        </w:rPr>
        <w:t>g.</w:t>
      </w:r>
      <w:r>
        <w:rPr>
          <w:rFonts w:ascii="Arial" w:eastAsia="Arial" w:hAnsi="Arial" w:cs="Arial"/>
          <w:spacing w:val="55"/>
          <w:sz w:val="22"/>
          <w:szCs w:val="22"/>
        </w:rPr>
        <w:t xml:space="preserve"> </w:t>
      </w:r>
      <w:r>
        <w:rPr>
          <w:rFonts w:ascii="Arial" w:eastAsia="Arial" w:hAnsi="Arial" w:cs="Arial"/>
          <w:sz w:val="22"/>
          <w:szCs w:val="22"/>
        </w:rPr>
        <w:t>PowerPoint®</w:t>
      </w:r>
      <w:r>
        <w:rPr>
          <w:rFonts w:ascii="Arial" w:eastAsia="Arial" w:hAnsi="Arial" w:cs="Arial"/>
          <w:spacing w:val="-9"/>
          <w:sz w:val="22"/>
          <w:szCs w:val="22"/>
        </w:rPr>
        <w:t xml:space="preserve"> </w:t>
      </w:r>
      <w:r>
        <w:rPr>
          <w:rFonts w:ascii="Arial" w:eastAsia="Arial" w:hAnsi="Arial" w:cs="Arial"/>
          <w:sz w:val="22"/>
          <w:szCs w:val="22"/>
        </w:rPr>
        <w:t>presen</w:t>
      </w:r>
      <w:r>
        <w:rPr>
          <w:rFonts w:ascii="Arial" w:eastAsia="Arial" w:hAnsi="Arial" w:cs="Arial"/>
          <w:spacing w:val="-1"/>
          <w:sz w:val="22"/>
          <w:szCs w:val="22"/>
        </w:rPr>
        <w:t>t</w:t>
      </w:r>
      <w:r>
        <w:rPr>
          <w:rFonts w:ascii="Arial" w:eastAsia="Arial" w:hAnsi="Arial" w:cs="Arial"/>
          <w:sz w:val="22"/>
          <w:szCs w:val="22"/>
        </w:rPr>
        <w:t>s</w:t>
      </w:r>
      <w:r>
        <w:rPr>
          <w:rFonts w:ascii="Arial" w:eastAsia="Arial" w:hAnsi="Arial" w:cs="Arial"/>
          <w:spacing w:val="-4"/>
          <w:sz w:val="22"/>
          <w:szCs w:val="22"/>
        </w:rPr>
        <w:t xml:space="preserve"> </w:t>
      </w:r>
      <w:r>
        <w:rPr>
          <w:rFonts w:ascii="Arial" w:eastAsia="Arial" w:hAnsi="Arial" w:cs="Arial"/>
          <w:sz w:val="22"/>
          <w:szCs w:val="22"/>
        </w:rPr>
        <w:t>the</w:t>
      </w:r>
      <w:r>
        <w:rPr>
          <w:rFonts w:ascii="Arial" w:eastAsia="Arial" w:hAnsi="Arial" w:cs="Arial"/>
          <w:spacing w:val="1"/>
          <w:sz w:val="22"/>
          <w:szCs w:val="22"/>
        </w:rPr>
        <w:t xml:space="preserve"> </w:t>
      </w:r>
      <w:r>
        <w:rPr>
          <w:rFonts w:ascii="Arial" w:eastAsia="Arial" w:hAnsi="Arial" w:cs="Arial"/>
          <w:sz w:val="22"/>
          <w:szCs w:val="22"/>
        </w:rPr>
        <w:t>information</w:t>
      </w:r>
      <w:r>
        <w:rPr>
          <w:rFonts w:ascii="Arial" w:eastAsia="Arial" w:hAnsi="Arial" w:cs="Arial"/>
          <w:spacing w:val="-7"/>
          <w:sz w:val="22"/>
          <w:szCs w:val="22"/>
        </w:rPr>
        <w:t xml:space="preserve"> </w:t>
      </w:r>
      <w:r>
        <w:rPr>
          <w:rFonts w:ascii="Arial" w:eastAsia="Arial" w:hAnsi="Arial" w:cs="Arial"/>
          <w:sz w:val="22"/>
          <w:szCs w:val="22"/>
        </w:rPr>
        <w:t>to</w:t>
      </w:r>
      <w:r>
        <w:rPr>
          <w:rFonts w:ascii="Arial" w:eastAsia="Arial" w:hAnsi="Arial" w:cs="Arial"/>
          <w:spacing w:val="2"/>
          <w:sz w:val="22"/>
          <w:szCs w:val="22"/>
        </w:rPr>
        <w:t xml:space="preserve"> </w:t>
      </w:r>
      <w:r>
        <w:rPr>
          <w:rFonts w:ascii="Arial" w:eastAsia="Arial" w:hAnsi="Arial" w:cs="Arial"/>
          <w:sz w:val="22"/>
          <w:szCs w:val="22"/>
        </w:rPr>
        <w:t>the attendee</w:t>
      </w:r>
      <w:r>
        <w:rPr>
          <w:rFonts w:ascii="Arial" w:eastAsia="Arial" w:hAnsi="Arial" w:cs="Arial"/>
          <w:spacing w:val="3"/>
          <w:sz w:val="22"/>
          <w:szCs w:val="22"/>
        </w:rPr>
        <w:t xml:space="preserve"> </w:t>
      </w:r>
      <w:r>
        <w:rPr>
          <w:rFonts w:ascii="Arial" w:eastAsia="Arial" w:hAnsi="Arial" w:cs="Arial"/>
          <w:sz w:val="22"/>
          <w:szCs w:val="22"/>
        </w:rPr>
        <w:t>a</w:t>
      </w:r>
      <w:r>
        <w:rPr>
          <w:rFonts w:ascii="Arial" w:eastAsia="Arial" w:hAnsi="Arial" w:cs="Arial"/>
          <w:spacing w:val="-1"/>
          <w:sz w:val="22"/>
          <w:szCs w:val="22"/>
        </w:rPr>
        <w:t>n</w:t>
      </w:r>
      <w:r>
        <w:rPr>
          <w:rFonts w:ascii="Arial" w:eastAsia="Arial" w:hAnsi="Arial" w:cs="Arial"/>
          <w:sz w:val="22"/>
          <w:szCs w:val="22"/>
        </w:rPr>
        <w:t>d</w:t>
      </w:r>
      <w:r>
        <w:rPr>
          <w:rFonts w:ascii="Arial" w:eastAsia="Arial" w:hAnsi="Arial" w:cs="Arial"/>
          <w:spacing w:val="8"/>
          <w:sz w:val="22"/>
          <w:szCs w:val="22"/>
        </w:rPr>
        <w:t xml:space="preserve"> </w:t>
      </w:r>
      <w:r>
        <w:rPr>
          <w:rFonts w:ascii="Arial" w:eastAsia="Arial" w:hAnsi="Arial" w:cs="Arial"/>
          <w:sz w:val="22"/>
          <w:szCs w:val="22"/>
        </w:rPr>
        <w:t>the</w:t>
      </w:r>
      <w:r>
        <w:rPr>
          <w:rFonts w:ascii="Arial" w:eastAsia="Arial" w:hAnsi="Arial" w:cs="Arial"/>
          <w:spacing w:val="9"/>
          <w:sz w:val="22"/>
          <w:szCs w:val="22"/>
        </w:rPr>
        <w:t xml:space="preserve"> </w:t>
      </w:r>
      <w:r>
        <w:rPr>
          <w:rFonts w:ascii="Arial" w:eastAsia="Arial" w:hAnsi="Arial" w:cs="Arial"/>
          <w:sz w:val="22"/>
          <w:szCs w:val="22"/>
        </w:rPr>
        <w:t>facili</w:t>
      </w:r>
      <w:r>
        <w:rPr>
          <w:rFonts w:ascii="Arial" w:eastAsia="Arial" w:hAnsi="Arial" w:cs="Arial"/>
          <w:spacing w:val="-1"/>
          <w:sz w:val="22"/>
          <w:szCs w:val="22"/>
        </w:rPr>
        <w:t>t</w:t>
      </w:r>
      <w:r>
        <w:rPr>
          <w:rFonts w:ascii="Arial" w:eastAsia="Arial" w:hAnsi="Arial" w:cs="Arial"/>
          <w:sz w:val="22"/>
          <w:szCs w:val="22"/>
        </w:rPr>
        <w:t>ator</w:t>
      </w:r>
      <w:r>
        <w:rPr>
          <w:rFonts w:ascii="Arial" w:eastAsia="Arial" w:hAnsi="Arial" w:cs="Arial"/>
          <w:spacing w:val="3"/>
          <w:sz w:val="22"/>
          <w:szCs w:val="22"/>
        </w:rPr>
        <w:t xml:space="preserve"> </w:t>
      </w:r>
      <w:r>
        <w:rPr>
          <w:rFonts w:ascii="Arial" w:eastAsia="Arial" w:hAnsi="Arial" w:cs="Arial"/>
          <w:sz w:val="22"/>
          <w:szCs w:val="22"/>
        </w:rPr>
        <w:t>summ</w:t>
      </w:r>
      <w:r>
        <w:rPr>
          <w:rFonts w:ascii="Arial" w:eastAsia="Arial" w:hAnsi="Arial" w:cs="Arial"/>
          <w:spacing w:val="1"/>
          <w:sz w:val="22"/>
          <w:szCs w:val="22"/>
        </w:rPr>
        <w:t>a</w:t>
      </w:r>
      <w:r>
        <w:rPr>
          <w:rFonts w:ascii="Arial" w:eastAsia="Arial" w:hAnsi="Arial" w:cs="Arial"/>
          <w:sz w:val="22"/>
          <w:szCs w:val="22"/>
        </w:rPr>
        <w:t>rizes the</w:t>
      </w:r>
      <w:r>
        <w:rPr>
          <w:rFonts w:ascii="Arial" w:eastAsia="Arial" w:hAnsi="Arial" w:cs="Arial"/>
          <w:spacing w:val="8"/>
          <w:sz w:val="22"/>
          <w:szCs w:val="22"/>
        </w:rPr>
        <w:t xml:space="preserve"> </w:t>
      </w:r>
      <w:r>
        <w:rPr>
          <w:rFonts w:ascii="Arial" w:eastAsia="Arial" w:hAnsi="Arial" w:cs="Arial"/>
          <w:sz w:val="22"/>
          <w:szCs w:val="22"/>
        </w:rPr>
        <w:t>c</w:t>
      </w:r>
      <w:r>
        <w:rPr>
          <w:rFonts w:ascii="Arial" w:eastAsia="Arial" w:hAnsi="Arial" w:cs="Arial"/>
          <w:spacing w:val="-1"/>
          <w:sz w:val="22"/>
          <w:szCs w:val="22"/>
        </w:rPr>
        <w:t>o</w:t>
      </w:r>
      <w:r>
        <w:rPr>
          <w:rFonts w:ascii="Arial" w:eastAsia="Arial" w:hAnsi="Arial" w:cs="Arial"/>
          <w:sz w:val="22"/>
          <w:szCs w:val="22"/>
        </w:rPr>
        <w:t>ntent</w:t>
      </w:r>
      <w:r>
        <w:rPr>
          <w:rFonts w:ascii="Arial" w:eastAsia="Arial" w:hAnsi="Arial" w:cs="Arial"/>
          <w:spacing w:val="5"/>
          <w:sz w:val="22"/>
          <w:szCs w:val="22"/>
        </w:rPr>
        <w:t xml:space="preserve"> </w:t>
      </w:r>
      <w:r>
        <w:rPr>
          <w:rFonts w:ascii="Arial" w:eastAsia="Arial" w:hAnsi="Arial" w:cs="Arial"/>
          <w:sz w:val="22"/>
          <w:szCs w:val="22"/>
        </w:rPr>
        <w:t>of</w:t>
      </w:r>
      <w:r>
        <w:rPr>
          <w:rFonts w:ascii="Arial" w:eastAsia="Arial" w:hAnsi="Arial" w:cs="Arial"/>
          <w:spacing w:val="10"/>
          <w:sz w:val="22"/>
          <w:szCs w:val="22"/>
        </w:rPr>
        <w:t xml:space="preserve"> </w:t>
      </w:r>
      <w:r>
        <w:rPr>
          <w:rFonts w:ascii="Arial" w:eastAsia="Arial" w:hAnsi="Arial" w:cs="Arial"/>
          <w:sz w:val="22"/>
          <w:szCs w:val="22"/>
        </w:rPr>
        <w:t>the</w:t>
      </w:r>
      <w:r>
        <w:rPr>
          <w:rFonts w:ascii="Arial" w:eastAsia="Arial" w:hAnsi="Arial" w:cs="Arial"/>
          <w:spacing w:val="8"/>
          <w:sz w:val="22"/>
          <w:szCs w:val="22"/>
        </w:rPr>
        <w:t xml:space="preserve"> </w:t>
      </w:r>
      <w:r>
        <w:rPr>
          <w:rFonts w:ascii="Arial" w:eastAsia="Arial" w:hAnsi="Arial" w:cs="Arial"/>
          <w:sz w:val="22"/>
          <w:szCs w:val="22"/>
        </w:rPr>
        <w:t>slides.</w:t>
      </w:r>
      <w:r>
        <w:rPr>
          <w:rFonts w:ascii="Arial" w:eastAsia="Arial" w:hAnsi="Arial" w:cs="Arial"/>
          <w:spacing w:val="5"/>
          <w:sz w:val="22"/>
          <w:szCs w:val="22"/>
        </w:rPr>
        <w:t xml:space="preserve"> </w:t>
      </w:r>
      <w:r>
        <w:rPr>
          <w:rFonts w:ascii="Arial" w:eastAsia="Arial" w:hAnsi="Arial" w:cs="Arial"/>
          <w:sz w:val="22"/>
          <w:szCs w:val="22"/>
        </w:rPr>
        <w:t>It</w:t>
      </w:r>
      <w:r>
        <w:rPr>
          <w:rFonts w:ascii="Arial" w:eastAsia="Arial" w:hAnsi="Arial" w:cs="Arial"/>
          <w:spacing w:val="12"/>
          <w:sz w:val="22"/>
          <w:szCs w:val="22"/>
        </w:rPr>
        <w:t xml:space="preserve"> </w:t>
      </w:r>
      <w:r>
        <w:rPr>
          <w:rFonts w:ascii="Arial" w:eastAsia="Arial" w:hAnsi="Arial" w:cs="Arial"/>
          <w:sz w:val="22"/>
          <w:szCs w:val="22"/>
        </w:rPr>
        <w:t>is</w:t>
      </w:r>
      <w:r>
        <w:rPr>
          <w:rFonts w:ascii="Arial" w:eastAsia="Arial" w:hAnsi="Arial" w:cs="Arial"/>
          <w:spacing w:val="10"/>
          <w:sz w:val="22"/>
          <w:szCs w:val="22"/>
        </w:rPr>
        <w:t xml:space="preserve"> </w:t>
      </w:r>
      <w:r>
        <w:rPr>
          <w:rFonts w:ascii="Arial" w:eastAsia="Arial" w:hAnsi="Arial" w:cs="Arial"/>
          <w:sz w:val="22"/>
          <w:szCs w:val="22"/>
        </w:rPr>
        <w:t>critic</w:t>
      </w:r>
      <w:r>
        <w:rPr>
          <w:rFonts w:ascii="Arial" w:eastAsia="Arial" w:hAnsi="Arial" w:cs="Arial"/>
          <w:spacing w:val="-1"/>
          <w:sz w:val="22"/>
          <w:szCs w:val="22"/>
        </w:rPr>
        <w:t>a</w:t>
      </w:r>
      <w:r>
        <w:rPr>
          <w:rFonts w:ascii="Arial" w:eastAsia="Arial" w:hAnsi="Arial" w:cs="Arial"/>
          <w:sz w:val="22"/>
          <w:szCs w:val="22"/>
        </w:rPr>
        <w:t>l</w:t>
      </w:r>
      <w:r>
        <w:rPr>
          <w:rFonts w:ascii="Arial" w:eastAsia="Arial" w:hAnsi="Arial" w:cs="Arial"/>
          <w:spacing w:val="7"/>
          <w:sz w:val="22"/>
          <w:szCs w:val="22"/>
        </w:rPr>
        <w:t xml:space="preserve"> </w:t>
      </w:r>
      <w:r>
        <w:rPr>
          <w:rFonts w:ascii="Arial" w:eastAsia="Arial" w:hAnsi="Arial" w:cs="Arial"/>
          <w:sz w:val="22"/>
          <w:szCs w:val="22"/>
        </w:rPr>
        <w:t>to</w:t>
      </w:r>
      <w:r>
        <w:rPr>
          <w:rFonts w:ascii="Arial" w:eastAsia="Arial" w:hAnsi="Arial" w:cs="Arial"/>
          <w:spacing w:val="10"/>
          <w:sz w:val="22"/>
          <w:szCs w:val="22"/>
        </w:rPr>
        <w:t xml:space="preserve"> </w:t>
      </w:r>
      <w:r>
        <w:rPr>
          <w:rFonts w:ascii="Arial" w:eastAsia="Arial" w:hAnsi="Arial" w:cs="Arial"/>
          <w:spacing w:val="-1"/>
          <w:sz w:val="22"/>
          <w:szCs w:val="22"/>
        </w:rPr>
        <w:t>e</w:t>
      </w:r>
      <w:r>
        <w:rPr>
          <w:rFonts w:ascii="Arial" w:eastAsia="Arial" w:hAnsi="Arial" w:cs="Arial"/>
          <w:sz w:val="22"/>
          <w:szCs w:val="22"/>
        </w:rPr>
        <w:t>ngage</w:t>
      </w:r>
      <w:r>
        <w:rPr>
          <w:rFonts w:ascii="Arial" w:eastAsia="Arial" w:hAnsi="Arial" w:cs="Arial"/>
          <w:spacing w:val="5"/>
          <w:sz w:val="22"/>
          <w:szCs w:val="22"/>
        </w:rPr>
        <w:t xml:space="preserve"> </w:t>
      </w:r>
      <w:r>
        <w:rPr>
          <w:rFonts w:ascii="Arial" w:eastAsia="Arial" w:hAnsi="Arial" w:cs="Arial"/>
          <w:sz w:val="22"/>
          <w:szCs w:val="22"/>
        </w:rPr>
        <w:t>and involve</w:t>
      </w:r>
      <w:r>
        <w:rPr>
          <w:rFonts w:ascii="Arial" w:eastAsia="Arial" w:hAnsi="Arial" w:cs="Arial"/>
          <w:spacing w:val="6"/>
          <w:sz w:val="22"/>
          <w:szCs w:val="22"/>
        </w:rPr>
        <w:t xml:space="preserve"> </w:t>
      </w:r>
      <w:r>
        <w:rPr>
          <w:rFonts w:ascii="Arial" w:eastAsia="Arial" w:hAnsi="Arial" w:cs="Arial"/>
          <w:sz w:val="22"/>
          <w:szCs w:val="22"/>
        </w:rPr>
        <w:t>the</w:t>
      </w:r>
      <w:r>
        <w:rPr>
          <w:rFonts w:ascii="Arial" w:eastAsia="Arial" w:hAnsi="Arial" w:cs="Arial"/>
          <w:spacing w:val="10"/>
          <w:sz w:val="22"/>
          <w:szCs w:val="22"/>
        </w:rPr>
        <w:t xml:space="preserve"> </w:t>
      </w:r>
      <w:r>
        <w:rPr>
          <w:rFonts w:ascii="Arial" w:eastAsia="Arial" w:hAnsi="Arial" w:cs="Arial"/>
          <w:sz w:val="22"/>
          <w:szCs w:val="22"/>
        </w:rPr>
        <w:t>attendee</w:t>
      </w:r>
      <w:r>
        <w:rPr>
          <w:rFonts w:ascii="Arial" w:eastAsia="Arial" w:hAnsi="Arial" w:cs="Arial"/>
          <w:spacing w:val="4"/>
          <w:sz w:val="22"/>
          <w:szCs w:val="22"/>
        </w:rPr>
        <w:t xml:space="preserve"> </w:t>
      </w:r>
      <w:r>
        <w:rPr>
          <w:rFonts w:ascii="Arial" w:eastAsia="Arial" w:hAnsi="Arial" w:cs="Arial"/>
          <w:sz w:val="22"/>
          <w:szCs w:val="22"/>
        </w:rPr>
        <w:t>in</w:t>
      </w:r>
      <w:r>
        <w:rPr>
          <w:rFonts w:ascii="Arial" w:eastAsia="Arial" w:hAnsi="Arial" w:cs="Arial"/>
          <w:spacing w:val="10"/>
          <w:sz w:val="22"/>
          <w:szCs w:val="22"/>
        </w:rPr>
        <w:t xml:space="preserve"> </w:t>
      </w:r>
      <w:r>
        <w:rPr>
          <w:rFonts w:ascii="Arial" w:eastAsia="Arial" w:hAnsi="Arial" w:cs="Arial"/>
          <w:sz w:val="22"/>
          <w:szCs w:val="22"/>
        </w:rPr>
        <w:t>the</w:t>
      </w:r>
      <w:r>
        <w:rPr>
          <w:rFonts w:ascii="Arial" w:eastAsia="Arial" w:hAnsi="Arial" w:cs="Arial"/>
          <w:spacing w:val="9"/>
          <w:sz w:val="22"/>
          <w:szCs w:val="22"/>
        </w:rPr>
        <w:t xml:space="preserve"> </w:t>
      </w:r>
      <w:r>
        <w:rPr>
          <w:rFonts w:ascii="Arial" w:eastAsia="Arial" w:hAnsi="Arial" w:cs="Arial"/>
          <w:sz w:val="22"/>
          <w:szCs w:val="22"/>
        </w:rPr>
        <w:t>process.</w:t>
      </w:r>
      <w:r>
        <w:rPr>
          <w:rFonts w:ascii="Arial" w:eastAsia="Arial" w:hAnsi="Arial" w:cs="Arial"/>
          <w:spacing w:val="3"/>
          <w:sz w:val="22"/>
          <w:szCs w:val="22"/>
        </w:rPr>
        <w:t xml:space="preserve"> </w:t>
      </w:r>
      <w:r>
        <w:rPr>
          <w:rFonts w:ascii="Arial" w:eastAsia="Arial" w:hAnsi="Arial" w:cs="Arial"/>
          <w:sz w:val="22"/>
          <w:szCs w:val="22"/>
        </w:rPr>
        <w:t>Ask</w:t>
      </w:r>
      <w:r>
        <w:rPr>
          <w:rFonts w:ascii="Arial" w:eastAsia="Arial" w:hAnsi="Arial" w:cs="Arial"/>
          <w:spacing w:val="9"/>
          <w:sz w:val="22"/>
          <w:szCs w:val="22"/>
        </w:rPr>
        <w:t xml:space="preserve"> </w:t>
      </w:r>
      <w:r>
        <w:rPr>
          <w:rFonts w:ascii="Arial" w:eastAsia="Arial" w:hAnsi="Arial" w:cs="Arial"/>
          <w:sz w:val="22"/>
          <w:szCs w:val="22"/>
        </w:rPr>
        <w:t>open-</w:t>
      </w:r>
      <w:r>
        <w:rPr>
          <w:rFonts w:ascii="Arial" w:eastAsia="Arial" w:hAnsi="Arial" w:cs="Arial"/>
          <w:spacing w:val="-1"/>
          <w:sz w:val="22"/>
          <w:szCs w:val="22"/>
        </w:rPr>
        <w:t>e</w:t>
      </w:r>
      <w:r>
        <w:rPr>
          <w:rFonts w:ascii="Arial" w:eastAsia="Arial" w:hAnsi="Arial" w:cs="Arial"/>
          <w:sz w:val="22"/>
          <w:szCs w:val="22"/>
        </w:rPr>
        <w:t>nded</w:t>
      </w:r>
      <w:r>
        <w:rPr>
          <w:rFonts w:ascii="Arial" w:eastAsia="Arial" w:hAnsi="Arial" w:cs="Arial"/>
          <w:spacing w:val="1"/>
          <w:sz w:val="22"/>
          <w:szCs w:val="22"/>
        </w:rPr>
        <w:t xml:space="preserve"> </w:t>
      </w:r>
      <w:r>
        <w:rPr>
          <w:rFonts w:ascii="Arial" w:eastAsia="Arial" w:hAnsi="Arial" w:cs="Arial"/>
          <w:sz w:val="22"/>
          <w:szCs w:val="22"/>
        </w:rPr>
        <w:t>questions</w:t>
      </w:r>
      <w:r>
        <w:rPr>
          <w:rFonts w:ascii="Arial" w:eastAsia="Arial" w:hAnsi="Arial" w:cs="Arial"/>
          <w:spacing w:val="3"/>
          <w:sz w:val="22"/>
          <w:szCs w:val="22"/>
        </w:rPr>
        <w:t xml:space="preserve"> </w:t>
      </w:r>
      <w:r>
        <w:rPr>
          <w:rFonts w:ascii="Arial" w:eastAsia="Arial" w:hAnsi="Arial" w:cs="Arial"/>
          <w:sz w:val="22"/>
          <w:szCs w:val="22"/>
        </w:rPr>
        <w:t>that</w:t>
      </w:r>
      <w:r>
        <w:rPr>
          <w:rFonts w:ascii="Arial" w:eastAsia="Arial" w:hAnsi="Arial" w:cs="Arial"/>
          <w:spacing w:val="9"/>
          <w:sz w:val="22"/>
          <w:szCs w:val="22"/>
        </w:rPr>
        <w:t xml:space="preserve"> </w:t>
      </w:r>
      <w:r>
        <w:rPr>
          <w:rFonts w:ascii="Arial" w:eastAsia="Arial" w:hAnsi="Arial" w:cs="Arial"/>
          <w:sz w:val="22"/>
          <w:szCs w:val="22"/>
        </w:rPr>
        <w:t>will</w:t>
      </w:r>
      <w:r>
        <w:rPr>
          <w:rFonts w:ascii="Arial" w:eastAsia="Arial" w:hAnsi="Arial" w:cs="Arial"/>
          <w:spacing w:val="9"/>
          <w:sz w:val="22"/>
          <w:szCs w:val="22"/>
        </w:rPr>
        <w:t xml:space="preserve"> </w:t>
      </w:r>
      <w:r>
        <w:rPr>
          <w:rFonts w:ascii="Arial" w:eastAsia="Arial" w:hAnsi="Arial" w:cs="Arial"/>
          <w:sz w:val="22"/>
          <w:szCs w:val="22"/>
        </w:rPr>
        <w:t>elicit</w:t>
      </w:r>
      <w:r>
        <w:rPr>
          <w:rFonts w:ascii="Arial" w:eastAsia="Arial" w:hAnsi="Arial" w:cs="Arial"/>
          <w:spacing w:val="7"/>
          <w:sz w:val="22"/>
          <w:szCs w:val="22"/>
        </w:rPr>
        <w:t xml:space="preserve"> </w:t>
      </w:r>
      <w:r>
        <w:rPr>
          <w:rFonts w:ascii="Arial" w:eastAsia="Arial" w:hAnsi="Arial" w:cs="Arial"/>
          <w:sz w:val="22"/>
          <w:szCs w:val="22"/>
        </w:rPr>
        <w:t>conversation and discussion but</w:t>
      </w:r>
      <w:r>
        <w:rPr>
          <w:rFonts w:ascii="Arial" w:eastAsia="Arial" w:hAnsi="Arial" w:cs="Arial"/>
          <w:spacing w:val="-3"/>
          <w:sz w:val="22"/>
          <w:szCs w:val="22"/>
        </w:rPr>
        <w:t xml:space="preserve"> </w:t>
      </w:r>
      <w:r>
        <w:rPr>
          <w:rFonts w:ascii="Arial" w:eastAsia="Arial" w:hAnsi="Arial" w:cs="Arial"/>
          <w:sz w:val="22"/>
          <w:szCs w:val="22"/>
        </w:rPr>
        <w:t>be</w:t>
      </w:r>
      <w:r>
        <w:rPr>
          <w:rFonts w:ascii="Arial" w:eastAsia="Arial" w:hAnsi="Arial" w:cs="Arial"/>
          <w:spacing w:val="-2"/>
          <w:sz w:val="22"/>
          <w:szCs w:val="22"/>
        </w:rPr>
        <w:t xml:space="preserve"> </w:t>
      </w:r>
      <w:r>
        <w:rPr>
          <w:rFonts w:ascii="Arial" w:eastAsia="Arial" w:hAnsi="Arial" w:cs="Arial"/>
          <w:sz w:val="22"/>
          <w:szCs w:val="22"/>
        </w:rPr>
        <w:t>cautious</w:t>
      </w:r>
      <w:r>
        <w:rPr>
          <w:rFonts w:ascii="Arial" w:eastAsia="Arial" w:hAnsi="Arial" w:cs="Arial"/>
          <w:spacing w:val="-8"/>
          <w:sz w:val="22"/>
          <w:szCs w:val="22"/>
        </w:rPr>
        <w:t xml:space="preserve"> </w:t>
      </w:r>
      <w:r>
        <w:rPr>
          <w:rFonts w:ascii="Arial" w:eastAsia="Arial" w:hAnsi="Arial" w:cs="Arial"/>
          <w:sz w:val="22"/>
          <w:szCs w:val="22"/>
        </w:rPr>
        <w:t>to</w:t>
      </w:r>
      <w:r>
        <w:rPr>
          <w:rFonts w:ascii="Arial" w:eastAsia="Arial" w:hAnsi="Arial" w:cs="Arial"/>
          <w:spacing w:val="-2"/>
          <w:sz w:val="22"/>
          <w:szCs w:val="22"/>
        </w:rPr>
        <w:t xml:space="preserve"> </w:t>
      </w:r>
      <w:r>
        <w:rPr>
          <w:rFonts w:ascii="Arial" w:eastAsia="Arial" w:hAnsi="Arial" w:cs="Arial"/>
          <w:sz w:val="22"/>
          <w:szCs w:val="22"/>
        </w:rPr>
        <w:t>maintain</w:t>
      </w:r>
      <w:r>
        <w:rPr>
          <w:rFonts w:ascii="Arial" w:eastAsia="Arial" w:hAnsi="Arial" w:cs="Arial"/>
          <w:spacing w:val="-8"/>
          <w:sz w:val="22"/>
          <w:szCs w:val="22"/>
        </w:rPr>
        <w:t xml:space="preserve"> </w:t>
      </w:r>
      <w:r>
        <w:rPr>
          <w:rFonts w:ascii="Arial" w:eastAsia="Arial" w:hAnsi="Arial" w:cs="Arial"/>
          <w:sz w:val="22"/>
          <w:szCs w:val="22"/>
        </w:rPr>
        <w:t>control</w:t>
      </w:r>
      <w:r>
        <w:rPr>
          <w:rFonts w:ascii="Arial" w:eastAsia="Arial" w:hAnsi="Arial" w:cs="Arial"/>
          <w:spacing w:val="-7"/>
          <w:sz w:val="22"/>
          <w:szCs w:val="22"/>
        </w:rPr>
        <w:t xml:space="preserve"> </w:t>
      </w:r>
      <w:r>
        <w:rPr>
          <w:rFonts w:ascii="Arial" w:eastAsia="Arial" w:hAnsi="Arial" w:cs="Arial"/>
          <w:spacing w:val="-1"/>
          <w:sz w:val="22"/>
          <w:szCs w:val="22"/>
        </w:rPr>
        <w:t>o</w:t>
      </w:r>
      <w:r>
        <w:rPr>
          <w:rFonts w:ascii="Arial" w:eastAsia="Arial" w:hAnsi="Arial" w:cs="Arial"/>
          <w:sz w:val="22"/>
          <w:szCs w:val="22"/>
        </w:rPr>
        <w:t>f</w:t>
      </w:r>
      <w:r>
        <w:rPr>
          <w:rFonts w:ascii="Arial" w:eastAsia="Arial" w:hAnsi="Arial" w:cs="Arial"/>
          <w:spacing w:val="-1"/>
          <w:sz w:val="22"/>
          <w:szCs w:val="22"/>
        </w:rPr>
        <w:t xml:space="preserve"> </w:t>
      </w:r>
      <w:r>
        <w:rPr>
          <w:rFonts w:ascii="Arial" w:eastAsia="Arial" w:hAnsi="Arial" w:cs="Arial"/>
          <w:sz w:val="22"/>
          <w:szCs w:val="22"/>
        </w:rPr>
        <w:t>the</w:t>
      </w:r>
      <w:r>
        <w:rPr>
          <w:rFonts w:ascii="Arial" w:eastAsia="Arial" w:hAnsi="Arial" w:cs="Arial"/>
          <w:spacing w:val="-3"/>
          <w:sz w:val="22"/>
          <w:szCs w:val="22"/>
        </w:rPr>
        <w:t xml:space="preserve"> </w:t>
      </w:r>
      <w:r>
        <w:rPr>
          <w:rFonts w:ascii="Arial" w:eastAsia="Arial" w:hAnsi="Arial" w:cs="Arial"/>
          <w:sz w:val="22"/>
          <w:szCs w:val="22"/>
        </w:rPr>
        <w:t>disc</w:t>
      </w:r>
      <w:r>
        <w:rPr>
          <w:rFonts w:ascii="Arial" w:eastAsia="Arial" w:hAnsi="Arial" w:cs="Arial"/>
          <w:spacing w:val="-1"/>
          <w:sz w:val="22"/>
          <w:szCs w:val="22"/>
        </w:rPr>
        <w:t>u</w:t>
      </w:r>
      <w:r>
        <w:rPr>
          <w:rFonts w:ascii="Arial" w:eastAsia="Arial" w:hAnsi="Arial" w:cs="Arial"/>
          <w:sz w:val="22"/>
          <w:szCs w:val="22"/>
        </w:rPr>
        <w:t>ssion.</w:t>
      </w:r>
    </w:p>
    <w:p w14:paraId="5108843D" w14:textId="77777777" w:rsidR="00A7136F" w:rsidRDefault="00A7136F">
      <w:pPr>
        <w:spacing w:before="7" w:line="120" w:lineRule="exact"/>
        <w:rPr>
          <w:sz w:val="13"/>
          <w:szCs w:val="13"/>
        </w:rPr>
      </w:pPr>
    </w:p>
    <w:p w14:paraId="4EC5FC7D" w14:textId="77777777" w:rsidR="00A7136F" w:rsidRDefault="00A7136F">
      <w:pPr>
        <w:spacing w:line="200" w:lineRule="exact"/>
      </w:pPr>
    </w:p>
    <w:p w14:paraId="1C742992" w14:textId="77777777" w:rsidR="00A7136F" w:rsidRDefault="00A7136F">
      <w:pPr>
        <w:spacing w:line="200" w:lineRule="exact"/>
      </w:pPr>
    </w:p>
    <w:p w14:paraId="2F6B7791" w14:textId="77777777" w:rsidR="00A7136F" w:rsidRDefault="00B35D2F">
      <w:pPr>
        <w:spacing w:line="276" w:lineRule="auto"/>
        <w:ind w:left="119" w:right="78"/>
        <w:jc w:val="both"/>
        <w:rPr>
          <w:rFonts w:ascii="Arial" w:eastAsia="Arial" w:hAnsi="Arial" w:cs="Arial"/>
          <w:sz w:val="22"/>
          <w:szCs w:val="22"/>
        </w:rPr>
      </w:pPr>
      <w:r>
        <w:rPr>
          <w:rFonts w:ascii="Arial" w:eastAsia="Arial" w:hAnsi="Arial" w:cs="Arial"/>
          <w:sz w:val="22"/>
          <w:szCs w:val="22"/>
        </w:rPr>
        <w:t>Conversation</w:t>
      </w:r>
      <w:r>
        <w:rPr>
          <w:rFonts w:ascii="Arial" w:eastAsia="Arial" w:hAnsi="Arial" w:cs="Arial"/>
          <w:spacing w:val="-4"/>
          <w:sz w:val="22"/>
          <w:szCs w:val="22"/>
        </w:rPr>
        <w:t xml:space="preserve"> </w:t>
      </w:r>
      <w:r>
        <w:rPr>
          <w:rFonts w:ascii="Arial" w:eastAsia="Arial" w:hAnsi="Arial" w:cs="Arial"/>
          <w:sz w:val="22"/>
          <w:szCs w:val="22"/>
        </w:rPr>
        <w:t>and</w:t>
      </w:r>
      <w:r>
        <w:rPr>
          <w:rFonts w:ascii="Arial" w:eastAsia="Arial" w:hAnsi="Arial" w:cs="Arial"/>
          <w:spacing w:val="5"/>
          <w:sz w:val="22"/>
          <w:szCs w:val="22"/>
        </w:rPr>
        <w:t xml:space="preserve"> </w:t>
      </w:r>
      <w:r>
        <w:rPr>
          <w:rFonts w:ascii="Arial" w:eastAsia="Arial" w:hAnsi="Arial" w:cs="Arial"/>
          <w:sz w:val="22"/>
          <w:szCs w:val="22"/>
        </w:rPr>
        <w:t>scenarios are</w:t>
      </w:r>
      <w:r>
        <w:rPr>
          <w:rFonts w:ascii="Arial" w:eastAsia="Arial" w:hAnsi="Arial" w:cs="Arial"/>
          <w:spacing w:val="6"/>
          <w:sz w:val="22"/>
          <w:szCs w:val="22"/>
        </w:rPr>
        <w:t xml:space="preserve"> </w:t>
      </w:r>
      <w:r>
        <w:rPr>
          <w:rFonts w:ascii="Arial" w:eastAsia="Arial" w:hAnsi="Arial" w:cs="Arial"/>
          <w:sz w:val="22"/>
          <w:szCs w:val="22"/>
        </w:rPr>
        <w:t>good but</w:t>
      </w:r>
      <w:r>
        <w:rPr>
          <w:rFonts w:ascii="Arial" w:eastAsia="Arial" w:hAnsi="Arial" w:cs="Arial"/>
          <w:spacing w:val="6"/>
          <w:sz w:val="22"/>
          <w:szCs w:val="22"/>
        </w:rPr>
        <w:t xml:space="preserve"> </w:t>
      </w:r>
      <w:r>
        <w:rPr>
          <w:rFonts w:ascii="Arial" w:eastAsia="Arial" w:hAnsi="Arial" w:cs="Arial"/>
          <w:sz w:val="22"/>
          <w:szCs w:val="22"/>
        </w:rPr>
        <w:t>can</w:t>
      </w:r>
      <w:r>
        <w:rPr>
          <w:rFonts w:ascii="Arial" w:eastAsia="Arial" w:hAnsi="Arial" w:cs="Arial"/>
          <w:spacing w:val="5"/>
          <w:sz w:val="22"/>
          <w:szCs w:val="22"/>
        </w:rPr>
        <w:t xml:space="preserve"> </w:t>
      </w:r>
      <w:r>
        <w:rPr>
          <w:rFonts w:ascii="Arial" w:eastAsia="Arial" w:hAnsi="Arial" w:cs="Arial"/>
          <w:sz w:val="22"/>
          <w:szCs w:val="22"/>
        </w:rPr>
        <w:t>cause</w:t>
      </w:r>
      <w:r>
        <w:rPr>
          <w:rFonts w:ascii="Arial" w:eastAsia="Arial" w:hAnsi="Arial" w:cs="Arial"/>
          <w:spacing w:val="3"/>
          <w:sz w:val="22"/>
          <w:szCs w:val="22"/>
        </w:rPr>
        <w:t xml:space="preserve"> </w:t>
      </w:r>
      <w:r>
        <w:rPr>
          <w:rFonts w:ascii="Arial" w:eastAsia="Arial" w:hAnsi="Arial" w:cs="Arial"/>
          <w:sz w:val="22"/>
          <w:szCs w:val="22"/>
        </w:rPr>
        <w:t>the</w:t>
      </w:r>
      <w:r>
        <w:rPr>
          <w:rFonts w:ascii="Arial" w:eastAsia="Arial" w:hAnsi="Arial" w:cs="Arial"/>
          <w:spacing w:val="6"/>
          <w:sz w:val="22"/>
          <w:szCs w:val="22"/>
        </w:rPr>
        <w:t xml:space="preserve"> </w:t>
      </w:r>
      <w:r>
        <w:rPr>
          <w:rFonts w:ascii="Arial" w:eastAsia="Arial" w:hAnsi="Arial" w:cs="Arial"/>
          <w:sz w:val="22"/>
          <w:szCs w:val="22"/>
        </w:rPr>
        <w:t>discussion</w:t>
      </w:r>
      <w:r>
        <w:rPr>
          <w:rFonts w:ascii="Arial" w:eastAsia="Arial" w:hAnsi="Arial" w:cs="Arial"/>
          <w:spacing w:val="-1"/>
          <w:sz w:val="22"/>
          <w:szCs w:val="22"/>
        </w:rPr>
        <w:t xml:space="preserve"> </w:t>
      </w:r>
      <w:r>
        <w:rPr>
          <w:rFonts w:ascii="Arial" w:eastAsia="Arial" w:hAnsi="Arial" w:cs="Arial"/>
          <w:sz w:val="22"/>
          <w:szCs w:val="22"/>
        </w:rPr>
        <w:t>to</w:t>
      </w:r>
      <w:r>
        <w:rPr>
          <w:rFonts w:ascii="Arial" w:eastAsia="Arial" w:hAnsi="Arial" w:cs="Arial"/>
          <w:spacing w:val="7"/>
          <w:sz w:val="22"/>
          <w:szCs w:val="22"/>
        </w:rPr>
        <w:t xml:space="preserve"> </w:t>
      </w:r>
      <w:r>
        <w:rPr>
          <w:rFonts w:ascii="Arial" w:eastAsia="Arial" w:hAnsi="Arial" w:cs="Arial"/>
          <w:spacing w:val="-1"/>
          <w:sz w:val="22"/>
          <w:szCs w:val="22"/>
        </w:rPr>
        <w:t>r</w:t>
      </w:r>
      <w:r>
        <w:rPr>
          <w:rFonts w:ascii="Arial" w:eastAsia="Arial" w:hAnsi="Arial" w:cs="Arial"/>
          <w:sz w:val="22"/>
          <w:szCs w:val="22"/>
        </w:rPr>
        <w:t>un</w:t>
      </w:r>
      <w:r>
        <w:rPr>
          <w:rFonts w:ascii="Arial" w:eastAsia="Arial" w:hAnsi="Arial" w:cs="Arial"/>
          <w:spacing w:val="6"/>
          <w:sz w:val="22"/>
          <w:szCs w:val="22"/>
        </w:rPr>
        <w:t xml:space="preserve"> </w:t>
      </w:r>
      <w:r>
        <w:rPr>
          <w:rFonts w:ascii="Arial" w:eastAsia="Arial" w:hAnsi="Arial" w:cs="Arial"/>
          <w:sz w:val="22"/>
          <w:szCs w:val="22"/>
        </w:rPr>
        <w:t>long.</w:t>
      </w:r>
      <w:r>
        <w:rPr>
          <w:rFonts w:ascii="Arial" w:eastAsia="Arial" w:hAnsi="Arial" w:cs="Arial"/>
          <w:spacing w:val="4"/>
          <w:sz w:val="22"/>
          <w:szCs w:val="22"/>
        </w:rPr>
        <w:t xml:space="preserve"> </w:t>
      </w:r>
      <w:r>
        <w:rPr>
          <w:rFonts w:ascii="Arial" w:eastAsia="Arial" w:hAnsi="Arial" w:cs="Arial"/>
          <w:sz w:val="22"/>
          <w:szCs w:val="22"/>
        </w:rPr>
        <w:t>If</w:t>
      </w:r>
      <w:r>
        <w:rPr>
          <w:rFonts w:ascii="Arial" w:eastAsia="Arial" w:hAnsi="Arial" w:cs="Arial"/>
          <w:spacing w:val="9"/>
          <w:sz w:val="22"/>
          <w:szCs w:val="22"/>
        </w:rPr>
        <w:t xml:space="preserve"> </w:t>
      </w:r>
      <w:r>
        <w:rPr>
          <w:rFonts w:ascii="Arial" w:eastAsia="Arial" w:hAnsi="Arial" w:cs="Arial"/>
          <w:sz w:val="22"/>
          <w:szCs w:val="22"/>
        </w:rPr>
        <w:t>it</w:t>
      </w:r>
      <w:r>
        <w:rPr>
          <w:rFonts w:ascii="Arial" w:eastAsia="Arial" w:hAnsi="Arial" w:cs="Arial"/>
          <w:spacing w:val="9"/>
          <w:sz w:val="22"/>
          <w:szCs w:val="22"/>
        </w:rPr>
        <w:t xml:space="preserve"> </w:t>
      </w:r>
      <w:r>
        <w:rPr>
          <w:rFonts w:ascii="Arial" w:eastAsia="Arial" w:hAnsi="Arial" w:cs="Arial"/>
          <w:sz w:val="22"/>
          <w:szCs w:val="22"/>
        </w:rPr>
        <w:t>seems</w:t>
      </w:r>
      <w:r>
        <w:rPr>
          <w:rFonts w:ascii="Arial" w:eastAsia="Arial" w:hAnsi="Arial" w:cs="Arial"/>
          <w:spacing w:val="3"/>
          <w:sz w:val="22"/>
          <w:szCs w:val="22"/>
        </w:rPr>
        <w:t xml:space="preserve"> </w:t>
      </w:r>
      <w:r>
        <w:rPr>
          <w:rFonts w:ascii="Arial" w:eastAsia="Arial" w:hAnsi="Arial" w:cs="Arial"/>
          <w:sz w:val="22"/>
          <w:szCs w:val="22"/>
        </w:rPr>
        <w:t>like the</w:t>
      </w:r>
      <w:r>
        <w:rPr>
          <w:rFonts w:ascii="Arial" w:eastAsia="Arial" w:hAnsi="Arial" w:cs="Arial"/>
          <w:spacing w:val="6"/>
          <w:sz w:val="22"/>
          <w:szCs w:val="22"/>
        </w:rPr>
        <w:t xml:space="preserve"> </w:t>
      </w:r>
      <w:r>
        <w:rPr>
          <w:rFonts w:ascii="Arial" w:eastAsia="Arial" w:hAnsi="Arial" w:cs="Arial"/>
          <w:sz w:val="22"/>
          <w:szCs w:val="22"/>
        </w:rPr>
        <w:t>group</w:t>
      </w:r>
      <w:r>
        <w:rPr>
          <w:rFonts w:ascii="Arial" w:eastAsia="Arial" w:hAnsi="Arial" w:cs="Arial"/>
          <w:spacing w:val="3"/>
          <w:sz w:val="22"/>
          <w:szCs w:val="22"/>
        </w:rPr>
        <w:t xml:space="preserve"> </w:t>
      </w:r>
      <w:r>
        <w:rPr>
          <w:rFonts w:ascii="Arial" w:eastAsia="Arial" w:hAnsi="Arial" w:cs="Arial"/>
          <w:sz w:val="22"/>
          <w:szCs w:val="22"/>
        </w:rPr>
        <w:t>is</w:t>
      </w:r>
      <w:r>
        <w:rPr>
          <w:rFonts w:ascii="Arial" w:eastAsia="Arial" w:hAnsi="Arial" w:cs="Arial"/>
          <w:spacing w:val="7"/>
          <w:sz w:val="22"/>
          <w:szCs w:val="22"/>
        </w:rPr>
        <w:t xml:space="preserve"> </w:t>
      </w:r>
      <w:r>
        <w:rPr>
          <w:rFonts w:ascii="Arial" w:eastAsia="Arial" w:hAnsi="Arial" w:cs="Arial"/>
          <w:sz w:val="22"/>
          <w:szCs w:val="22"/>
        </w:rPr>
        <w:t>losing</w:t>
      </w:r>
      <w:r>
        <w:rPr>
          <w:rFonts w:ascii="Arial" w:eastAsia="Arial" w:hAnsi="Arial" w:cs="Arial"/>
          <w:spacing w:val="3"/>
          <w:sz w:val="22"/>
          <w:szCs w:val="22"/>
        </w:rPr>
        <w:t xml:space="preserve"> </w:t>
      </w:r>
      <w:r>
        <w:rPr>
          <w:rFonts w:ascii="Arial" w:eastAsia="Arial" w:hAnsi="Arial" w:cs="Arial"/>
          <w:sz w:val="22"/>
          <w:szCs w:val="22"/>
        </w:rPr>
        <w:t>foc</w:t>
      </w:r>
      <w:r>
        <w:rPr>
          <w:rFonts w:ascii="Arial" w:eastAsia="Arial" w:hAnsi="Arial" w:cs="Arial"/>
          <w:spacing w:val="-1"/>
          <w:sz w:val="22"/>
          <w:szCs w:val="22"/>
        </w:rPr>
        <w:t>u</w:t>
      </w:r>
      <w:r>
        <w:rPr>
          <w:rFonts w:ascii="Arial" w:eastAsia="Arial" w:hAnsi="Arial" w:cs="Arial"/>
          <w:sz w:val="22"/>
          <w:szCs w:val="22"/>
        </w:rPr>
        <w:t>s</w:t>
      </w:r>
      <w:r>
        <w:rPr>
          <w:rFonts w:ascii="Arial" w:eastAsia="Arial" w:hAnsi="Arial" w:cs="Arial"/>
          <w:spacing w:val="4"/>
          <w:sz w:val="22"/>
          <w:szCs w:val="22"/>
        </w:rPr>
        <w:t xml:space="preserve"> </w:t>
      </w:r>
      <w:r>
        <w:rPr>
          <w:rFonts w:ascii="Arial" w:eastAsia="Arial" w:hAnsi="Arial" w:cs="Arial"/>
          <w:sz w:val="22"/>
          <w:szCs w:val="22"/>
        </w:rPr>
        <w:t>during</w:t>
      </w:r>
      <w:r>
        <w:rPr>
          <w:rFonts w:ascii="Arial" w:eastAsia="Arial" w:hAnsi="Arial" w:cs="Arial"/>
          <w:spacing w:val="3"/>
          <w:sz w:val="22"/>
          <w:szCs w:val="22"/>
        </w:rPr>
        <w:t xml:space="preserve"> </w:t>
      </w:r>
      <w:r>
        <w:rPr>
          <w:rFonts w:ascii="Arial" w:eastAsia="Arial" w:hAnsi="Arial" w:cs="Arial"/>
          <w:sz w:val="22"/>
          <w:szCs w:val="22"/>
        </w:rPr>
        <w:t>the</w:t>
      </w:r>
      <w:r>
        <w:rPr>
          <w:rFonts w:ascii="Arial" w:eastAsia="Arial" w:hAnsi="Arial" w:cs="Arial"/>
          <w:spacing w:val="6"/>
          <w:sz w:val="22"/>
          <w:szCs w:val="22"/>
        </w:rPr>
        <w:t xml:space="preserve"> </w:t>
      </w:r>
      <w:r>
        <w:rPr>
          <w:rFonts w:ascii="Arial" w:eastAsia="Arial" w:hAnsi="Arial" w:cs="Arial"/>
          <w:sz w:val="22"/>
          <w:szCs w:val="22"/>
        </w:rPr>
        <w:t>course,</w:t>
      </w:r>
      <w:r>
        <w:rPr>
          <w:rFonts w:ascii="Arial" w:eastAsia="Arial" w:hAnsi="Arial" w:cs="Arial"/>
          <w:spacing w:val="2"/>
          <w:sz w:val="22"/>
          <w:szCs w:val="22"/>
        </w:rPr>
        <w:t xml:space="preserve"> </w:t>
      </w:r>
      <w:r>
        <w:rPr>
          <w:rFonts w:ascii="Arial" w:eastAsia="Arial" w:hAnsi="Arial" w:cs="Arial"/>
          <w:sz w:val="22"/>
          <w:szCs w:val="22"/>
        </w:rPr>
        <w:t>the</w:t>
      </w:r>
      <w:r>
        <w:rPr>
          <w:rFonts w:ascii="Arial" w:eastAsia="Arial" w:hAnsi="Arial" w:cs="Arial"/>
          <w:spacing w:val="6"/>
          <w:sz w:val="22"/>
          <w:szCs w:val="22"/>
        </w:rPr>
        <w:t xml:space="preserve"> </w:t>
      </w:r>
      <w:r>
        <w:rPr>
          <w:rFonts w:ascii="Arial" w:eastAsia="Arial" w:hAnsi="Arial" w:cs="Arial"/>
          <w:sz w:val="22"/>
          <w:szCs w:val="22"/>
        </w:rPr>
        <w:t>facilitator can</w:t>
      </w:r>
      <w:r>
        <w:rPr>
          <w:rFonts w:ascii="Arial" w:eastAsia="Arial" w:hAnsi="Arial" w:cs="Arial"/>
          <w:spacing w:val="5"/>
          <w:sz w:val="22"/>
          <w:szCs w:val="22"/>
        </w:rPr>
        <w:t xml:space="preserve"> </w:t>
      </w:r>
      <w:r>
        <w:rPr>
          <w:rFonts w:ascii="Arial" w:eastAsia="Arial" w:hAnsi="Arial" w:cs="Arial"/>
          <w:sz w:val="22"/>
          <w:szCs w:val="22"/>
        </w:rPr>
        <w:t>direct</w:t>
      </w:r>
      <w:r>
        <w:rPr>
          <w:rFonts w:ascii="Arial" w:eastAsia="Arial" w:hAnsi="Arial" w:cs="Arial"/>
          <w:spacing w:val="3"/>
          <w:sz w:val="22"/>
          <w:szCs w:val="22"/>
        </w:rPr>
        <w:t xml:space="preserve"> </w:t>
      </w:r>
      <w:r>
        <w:rPr>
          <w:rFonts w:ascii="Arial" w:eastAsia="Arial" w:hAnsi="Arial" w:cs="Arial"/>
          <w:sz w:val="22"/>
          <w:szCs w:val="22"/>
        </w:rPr>
        <w:t>the</w:t>
      </w:r>
      <w:r>
        <w:rPr>
          <w:rFonts w:ascii="Arial" w:eastAsia="Arial" w:hAnsi="Arial" w:cs="Arial"/>
          <w:spacing w:val="6"/>
          <w:sz w:val="22"/>
          <w:szCs w:val="22"/>
        </w:rPr>
        <w:t xml:space="preserve"> </w:t>
      </w:r>
      <w:r>
        <w:rPr>
          <w:rFonts w:ascii="Arial" w:eastAsia="Arial" w:hAnsi="Arial" w:cs="Arial"/>
          <w:sz w:val="22"/>
          <w:szCs w:val="22"/>
        </w:rPr>
        <w:t>group</w:t>
      </w:r>
      <w:r>
        <w:rPr>
          <w:rFonts w:ascii="Arial" w:eastAsia="Arial" w:hAnsi="Arial" w:cs="Arial"/>
          <w:spacing w:val="3"/>
          <w:sz w:val="22"/>
          <w:szCs w:val="22"/>
        </w:rPr>
        <w:t xml:space="preserve"> </w:t>
      </w:r>
      <w:r>
        <w:rPr>
          <w:rFonts w:ascii="Arial" w:eastAsia="Arial" w:hAnsi="Arial" w:cs="Arial"/>
          <w:sz w:val="22"/>
          <w:szCs w:val="22"/>
        </w:rPr>
        <w:t>back</w:t>
      </w:r>
      <w:r>
        <w:rPr>
          <w:rFonts w:ascii="Arial" w:eastAsia="Arial" w:hAnsi="Arial" w:cs="Arial"/>
          <w:spacing w:val="4"/>
          <w:sz w:val="22"/>
          <w:szCs w:val="22"/>
        </w:rPr>
        <w:t xml:space="preserve"> </w:t>
      </w:r>
      <w:r>
        <w:rPr>
          <w:rFonts w:ascii="Arial" w:eastAsia="Arial" w:hAnsi="Arial" w:cs="Arial"/>
          <w:sz w:val="22"/>
          <w:szCs w:val="22"/>
        </w:rPr>
        <w:t>on</w:t>
      </w:r>
      <w:r>
        <w:rPr>
          <w:rFonts w:ascii="Arial" w:eastAsia="Arial" w:hAnsi="Arial" w:cs="Arial"/>
          <w:spacing w:val="6"/>
          <w:sz w:val="22"/>
          <w:szCs w:val="22"/>
        </w:rPr>
        <w:t xml:space="preserve"> </w:t>
      </w:r>
      <w:r>
        <w:rPr>
          <w:rFonts w:ascii="Arial" w:eastAsia="Arial" w:hAnsi="Arial" w:cs="Arial"/>
          <w:sz w:val="22"/>
          <w:szCs w:val="22"/>
        </w:rPr>
        <w:t>track</w:t>
      </w:r>
      <w:r>
        <w:rPr>
          <w:rFonts w:ascii="Arial" w:eastAsia="Arial" w:hAnsi="Arial" w:cs="Arial"/>
          <w:spacing w:val="4"/>
          <w:sz w:val="22"/>
          <w:szCs w:val="22"/>
        </w:rPr>
        <w:t xml:space="preserve"> </w:t>
      </w:r>
      <w:r>
        <w:rPr>
          <w:rFonts w:ascii="Arial" w:eastAsia="Arial" w:hAnsi="Arial" w:cs="Arial"/>
          <w:sz w:val="22"/>
          <w:szCs w:val="22"/>
        </w:rPr>
        <w:t>by using</w:t>
      </w:r>
      <w:r>
        <w:rPr>
          <w:rFonts w:ascii="Arial" w:eastAsia="Arial" w:hAnsi="Arial" w:cs="Arial"/>
          <w:spacing w:val="-5"/>
          <w:sz w:val="22"/>
          <w:szCs w:val="22"/>
        </w:rPr>
        <w:t xml:space="preserve"> </w:t>
      </w:r>
      <w:r>
        <w:rPr>
          <w:rFonts w:ascii="Arial" w:eastAsia="Arial" w:hAnsi="Arial" w:cs="Arial"/>
          <w:sz w:val="22"/>
          <w:szCs w:val="22"/>
        </w:rPr>
        <w:t>comments</w:t>
      </w:r>
      <w:r>
        <w:rPr>
          <w:rFonts w:ascii="Arial" w:eastAsia="Arial" w:hAnsi="Arial" w:cs="Arial"/>
          <w:spacing w:val="-10"/>
          <w:sz w:val="22"/>
          <w:szCs w:val="22"/>
        </w:rPr>
        <w:t xml:space="preserve"> </w:t>
      </w:r>
      <w:r>
        <w:rPr>
          <w:rFonts w:ascii="Arial" w:eastAsia="Arial" w:hAnsi="Arial" w:cs="Arial"/>
          <w:sz w:val="22"/>
          <w:szCs w:val="22"/>
        </w:rPr>
        <w:t>like</w:t>
      </w:r>
      <w:r>
        <w:rPr>
          <w:rFonts w:ascii="Arial" w:eastAsia="Arial" w:hAnsi="Arial" w:cs="Arial"/>
          <w:spacing w:val="-4"/>
          <w:sz w:val="22"/>
          <w:szCs w:val="22"/>
        </w:rPr>
        <w:t xml:space="preserve"> </w:t>
      </w:r>
      <w:r>
        <w:rPr>
          <w:rFonts w:ascii="Arial" w:eastAsia="Arial" w:hAnsi="Arial" w:cs="Arial"/>
          <w:sz w:val="22"/>
          <w:szCs w:val="22"/>
        </w:rPr>
        <w:t>“T</w:t>
      </w:r>
      <w:r>
        <w:rPr>
          <w:rFonts w:ascii="Arial" w:eastAsia="Arial" w:hAnsi="Arial" w:cs="Arial"/>
          <w:spacing w:val="-1"/>
          <w:sz w:val="22"/>
          <w:szCs w:val="22"/>
        </w:rPr>
        <w:t>h</w:t>
      </w:r>
      <w:r>
        <w:rPr>
          <w:rFonts w:ascii="Arial" w:eastAsia="Arial" w:hAnsi="Arial" w:cs="Arial"/>
          <w:sz w:val="22"/>
          <w:szCs w:val="22"/>
        </w:rPr>
        <w:t>is</w:t>
      </w:r>
      <w:r>
        <w:rPr>
          <w:rFonts w:ascii="Arial" w:eastAsia="Arial" w:hAnsi="Arial" w:cs="Arial"/>
          <w:spacing w:val="-4"/>
          <w:sz w:val="22"/>
          <w:szCs w:val="22"/>
        </w:rPr>
        <w:t xml:space="preserve"> </w:t>
      </w:r>
      <w:r>
        <w:rPr>
          <w:rFonts w:ascii="Arial" w:eastAsia="Arial" w:hAnsi="Arial" w:cs="Arial"/>
          <w:sz w:val="22"/>
          <w:szCs w:val="22"/>
        </w:rPr>
        <w:t>is</w:t>
      </w:r>
      <w:r>
        <w:rPr>
          <w:rFonts w:ascii="Arial" w:eastAsia="Arial" w:hAnsi="Arial" w:cs="Arial"/>
          <w:spacing w:val="-2"/>
          <w:sz w:val="22"/>
          <w:szCs w:val="22"/>
        </w:rPr>
        <w:t xml:space="preserve"> </w:t>
      </w:r>
      <w:r>
        <w:rPr>
          <w:rFonts w:ascii="Arial" w:eastAsia="Arial" w:hAnsi="Arial" w:cs="Arial"/>
          <w:sz w:val="22"/>
          <w:szCs w:val="22"/>
        </w:rPr>
        <w:t>a</w:t>
      </w:r>
      <w:r>
        <w:rPr>
          <w:rFonts w:ascii="Arial" w:eastAsia="Arial" w:hAnsi="Arial" w:cs="Arial"/>
          <w:spacing w:val="-1"/>
          <w:sz w:val="22"/>
          <w:szCs w:val="22"/>
        </w:rPr>
        <w:t xml:space="preserve"> </w:t>
      </w:r>
      <w:r>
        <w:rPr>
          <w:rFonts w:ascii="Arial" w:eastAsia="Arial" w:hAnsi="Arial" w:cs="Arial"/>
          <w:sz w:val="22"/>
          <w:szCs w:val="22"/>
        </w:rPr>
        <w:t>gr</w:t>
      </w:r>
      <w:r>
        <w:rPr>
          <w:rFonts w:ascii="Arial" w:eastAsia="Arial" w:hAnsi="Arial" w:cs="Arial"/>
          <w:spacing w:val="-1"/>
          <w:sz w:val="22"/>
          <w:szCs w:val="22"/>
        </w:rPr>
        <w:t>e</w:t>
      </w:r>
      <w:r>
        <w:rPr>
          <w:rFonts w:ascii="Arial" w:eastAsia="Arial" w:hAnsi="Arial" w:cs="Arial"/>
          <w:sz w:val="22"/>
          <w:szCs w:val="22"/>
        </w:rPr>
        <w:t>at</w:t>
      </w:r>
      <w:r>
        <w:rPr>
          <w:rFonts w:ascii="Arial" w:eastAsia="Arial" w:hAnsi="Arial" w:cs="Arial"/>
          <w:spacing w:val="-4"/>
          <w:sz w:val="22"/>
          <w:szCs w:val="22"/>
        </w:rPr>
        <w:t xml:space="preserve"> </w:t>
      </w:r>
      <w:r>
        <w:rPr>
          <w:rFonts w:ascii="Arial" w:eastAsia="Arial" w:hAnsi="Arial" w:cs="Arial"/>
          <w:sz w:val="22"/>
          <w:szCs w:val="22"/>
        </w:rPr>
        <w:t>discussion,</w:t>
      </w:r>
      <w:r>
        <w:rPr>
          <w:rFonts w:ascii="Arial" w:eastAsia="Arial" w:hAnsi="Arial" w:cs="Arial"/>
          <w:spacing w:val="-12"/>
          <w:sz w:val="22"/>
          <w:szCs w:val="22"/>
        </w:rPr>
        <w:t xml:space="preserve"> </w:t>
      </w:r>
      <w:r>
        <w:rPr>
          <w:rFonts w:ascii="Arial" w:eastAsia="Arial" w:hAnsi="Arial" w:cs="Arial"/>
          <w:sz w:val="22"/>
          <w:szCs w:val="22"/>
        </w:rPr>
        <w:t>but</w:t>
      </w:r>
      <w:r>
        <w:rPr>
          <w:rFonts w:ascii="Arial" w:eastAsia="Arial" w:hAnsi="Arial" w:cs="Arial"/>
          <w:spacing w:val="-3"/>
          <w:sz w:val="22"/>
          <w:szCs w:val="22"/>
        </w:rPr>
        <w:t xml:space="preserve"> </w:t>
      </w:r>
      <w:r>
        <w:rPr>
          <w:rFonts w:ascii="Arial" w:eastAsia="Arial" w:hAnsi="Arial" w:cs="Arial"/>
          <w:sz w:val="22"/>
          <w:szCs w:val="22"/>
        </w:rPr>
        <w:t>let’s</w:t>
      </w:r>
      <w:r>
        <w:rPr>
          <w:rFonts w:ascii="Arial" w:eastAsia="Arial" w:hAnsi="Arial" w:cs="Arial"/>
          <w:spacing w:val="-4"/>
          <w:sz w:val="22"/>
          <w:szCs w:val="22"/>
        </w:rPr>
        <w:t xml:space="preserve"> </w:t>
      </w:r>
      <w:r>
        <w:rPr>
          <w:rFonts w:ascii="Arial" w:eastAsia="Arial" w:hAnsi="Arial" w:cs="Arial"/>
          <w:sz w:val="22"/>
          <w:szCs w:val="22"/>
        </w:rPr>
        <w:t>get</w:t>
      </w:r>
      <w:r>
        <w:rPr>
          <w:rFonts w:ascii="Arial" w:eastAsia="Arial" w:hAnsi="Arial" w:cs="Arial"/>
          <w:spacing w:val="-4"/>
          <w:sz w:val="22"/>
          <w:szCs w:val="22"/>
        </w:rPr>
        <w:t xml:space="preserve"> </w:t>
      </w:r>
      <w:r>
        <w:rPr>
          <w:rFonts w:ascii="Arial" w:eastAsia="Arial" w:hAnsi="Arial" w:cs="Arial"/>
          <w:sz w:val="22"/>
          <w:szCs w:val="22"/>
        </w:rPr>
        <w:t>back</w:t>
      </w:r>
      <w:r>
        <w:rPr>
          <w:rFonts w:ascii="Arial" w:eastAsia="Arial" w:hAnsi="Arial" w:cs="Arial"/>
          <w:spacing w:val="-5"/>
          <w:sz w:val="22"/>
          <w:szCs w:val="22"/>
        </w:rPr>
        <w:t xml:space="preserve"> </w:t>
      </w:r>
      <w:r>
        <w:rPr>
          <w:rFonts w:ascii="Arial" w:eastAsia="Arial" w:hAnsi="Arial" w:cs="Arial"/>
          <w:sz w:val="22"/>
          <w:szCs w:val="22"/>
        </w:rPr>
        <w:t>to</w:t>
      </w:r>
      <w:r>
        <w:rPr>
          <w:rFonts w:ascii="Arial" w:eastAsia="Arial" w:hAnsi="Arial" w:cs="Arial"/>
          <w:spacing w:val="-1"/>
          <w:sz w:val="22"/>
          <w:szCs w:val="22"/>
        </w:rPr>
        <w:t xml:space="preserve"> </w:t>
      </w:r>
      <w:r>
        <w:rPr>
          <w:rFonts w:ascii="Arial" w:eastAsia="Arial" w:hAnsi="Arial" w:cs="Arial"/>
          <w:sz w:val="22"/>
          <w:szCs w:val="22"/>
        </w:rPr>
        <w:t>the</w:t>
      </w:r>
      <w:r>
        <w:rPr>
          <w:rFonts w:ascii="Arial" w:eastAsia="Arial" w:hAnsi="Arial" w:cs="Arial"/>
          <w:spacing w:val="-4"/>
          <w:sz w:val="22"/>
          <w:szCs w:val="22"/>
        </w:rPr>
        <w:t xml:space="preserve"> </w:t>
      </w:r>
      <w:r>
        <w:rPr>
          <w:rFonts w:ascii="Arial" w:eastAsia="Arial" w:hAnsi="Arial" w:cs="Arial"/>
          <w:sz w:val="22"/>
          <w:szCs w:val="22"/>
        </w:rPr>
        <w:t>subject</w:t>
      </w:r>
      <w:r>
        <w:rPr>
          <w:rFonts w:ascii="Arial" w:eastAsia="Arial" w:hAnsi="Arial" w:cs="Arial"/>
          <w:spacing w:val="-7"/>
          <w:sz w:val="22"/>
          <w:szCs w:val="22"/>
        </w:rPr>
        <w:t xml:space="preserve"> </w:t>
      </w:r>
      <w:r>
        <w:rPr>
          <w:rFonts w:ascii="Arial" w:eastAsia="Arial" w:hAnsi="Arial" w:cs="Arial"/>
          <w:sz w:val="22"/>
          <w:szCs w:val="22"/>
        </w:rPr>
        <w:t>at</w:t>
      </w:r>
      <w:r>
        <w:rPr>
          <w:rFonts w:ascii="Arial" w:eastAsia="Arial" w:hAnsi="Arial" w:cs="Arial"/>
          <w:spacing w:val="-1"/>
          <w:sz w:val="22"/>
          <w:szCs w:val="22"/>
        </w:rPr>
        <w:t xml:space="preserve"> h</w:t>
      </w:r>
      <w:r>
        <w:rPr>
          <w:rFonts w:ascii="Arial" w:eastAsia="Arial" w:hAnsi="Arial" w:cs="Arial"/>
          <w:sz w:val="22"/>
          <w:szCs w:val="22"/>
        </w:rPr>
        <w:t>and”.</w:t>
      </w:r>
    </w:p>
    <w:p w14:paraId="48D6D1FD" w14:textId="77777777" w:rsidR="00A7136F" w:rsidRDefault="00A7136F">
      <w:pPr>
        <w:spacing w:before="6" w:line="120" w:lineRule="exact"/>
        <w:rPr>
          <w:sz w:val="13"/>
          <w:szCs w:val="13"/>
        </w:rPr>
      </w:pPr>
    </w:p>
    <w:p w14:paraId="7442A85B" w14:textId="77777777" w:rsidR="00A7136F" w:rsidRDefault="00A7136F">
      <w:pPr>
        <w:spacing w:line="200" w:lineRule="exact"/>
      </w:pPr>
    </w:p>
    <w:p w14:paraId="3C4195E8" w14:textId="77777777" w:rsidR="00A7136F" w:rsidRDefault="00A7136F">
      <w:pPr>
        <w:spacing w:line="200" w:lineRule="exact"/>
      </w:pPr>
    </w:p>
    <w:p w14:paraId="3B20C005" w14:textId="77777777" w:rsidR="00A7136F" w:rsidRDefault="00B35D2F">
      <w:pPr>
        <w:spacing w:line="275" w:lineRule="auto"/>
        <w:ind w:left="119" w:right="79"/>
        <w:jc w:val="both"/>
        <w:rPr>
          <w:rFonts w:ascii="Arial" w:eastAsia="Arial" w:hAnsi="Arial" w:cs="Arial"/>
          <w:sz w:val="22"/>
          <w:szCs w:val="22"/>
        </w:rPr>
      </w:pPr>
      <w:r>
        <w:rPr>
          <w:rFonts w:ascii="Arial" w:eastAsia="Arial" w:hAnsi="Arial" w:cs="Arial"/>
          <w:sz w:val="22"/>
          <w:szCs w:val="22"/>
        </w:rPr>
        <w:t>Another</w:t>
      </w:r>
      <w:r>
        <w:rPr>
          <w:rFonts w:ascii="Arial" w:eastAsia="Arial" w:hAnsi="Arial" w:cs="Arial"/>
          <w:spacing w:val="16"/>
          <w:sz w:val="22"/>
          <w:szCs w:val="22"/>
        </w:rPr>
        <w:t xml:space="preserve"> </w:t>
      </w:r>
      <w:r>
        <w:rPr>
          <w:rFonts w:ascii="Arial" w:eastAsia="Arial" w:hAnsi="Arial" w:cs="Arial"/>
          <w:sz w:val="22"/>
          <w:szCs w:val="22"/>
        </w:rPr>
        <w:t>tool</w:t>
      </w:r>
      <w:r>
        <w:rPr>
          <w:rFonts w:ascii="Arial" w:eastAsia="Arial" w:hAnsi="Arial" w:cs="Arial"/>
          <w:spacing w:val="20"/>
          <w:sz w:val="22"/>
          <w:szCs w:val="22"/>
        </w:rPr>
        <w:t xml:space="preserve"> </w:t>
      </w:r>
      <w:r>
        <w:rPr>
          <w:rFonts w:ascii="Arial" w:eastAsia="Arial" w:hAnsi="Arial" w:cs="Arial"/>
          <w:sz w:val="22"/>
          <w:szCs w:val="22"/>
        </w:rPr>
        <w:t>is</w:t>
      </w:r>
      <w:r>
        <w:rPr>
          <w:rFonts w:ascii="Arial" w:eastAsia="Arial" w:hAnsi="Arial" w:cs="Arial"/>
          <w:spacing w:val="21"/>
          <w:sz w:val="22"/>
          <w:szCs w:val="22"/>
        </w:rPr>
        <w:t xml:space="preserve"> </w:t>
      </w:r>
      <w:r>
        <w:rPr>
          <w:rFonts w:ascii="Arial" w:eastAsia="Arial" w:hAnsi="Arial" w:cs="Arial"/>
          <w:sz w:val="22"/>
          <w:szCs w:val="22"/>
        </w:rPr>
        <w:t>the</w:t>
      </w:r>
      <w:r>
        <w:rPr>
          <w:rFonts w:ascii="Arial" w:eastAsia="Arial" w:hAnsi="Arial" w:cs="Arial"/>
          <w:spacing w:val="21"/>
          <w:sz w:val="22"/>
          <w:szCs w:val="22"/>
        </w:rPr>
        <w:t xml:space="preserve"> </w:t>
      </w:r>
      <w:r>
        <w:rPr>
          <w:rFonts w:ascii="Arial" w:eastAsia="Arial" w:hAnsi="Arial" w:cs="Arial"/>
          <w:sz w:val="22"/>
          <w:szCs w:val="22"/>
        </w:rPr>
        <w:t>“Pa</w:t>
      </w:r>
      <w:r>
        <w:rPr>
          <w:rFonts w:ascii="Arial" w:eastAsia="Arial" w:hAnsi="Arial" w:cs="Arial"/>
          <w:spacing w:val="-1"/>
          <w:sz w:val="22"/>
          <w:szCs w:val="22"/>
        </w:rPr>
        <w:t>r</w:t>
      </w:r>
      <w:r>
        <w:rPr>
          <w:rFonts w:ascii="Arial" w:eastAsia="Arial" w:hAnsi="Arial" w:cs="Arial"/>
          <w:sz w:val="22"/>
          <w:szCs w:val="22"/>
        </w:rPr>
        <w:t>king</w:t>
      </w:r>
      <w:r>
        <w:rPr>
          <w:rFonts w:ascii="Arial" w:eastAsia="Arial" w:hAnsi="Arial" w:cs="Arial"/>
          <w:spacing w:val="16"/>
          <w:sz w:val="22"/>
          <w:szCs w:val="22"/>
        </w:rPr>
        <w:t xml:space="preserve"> </w:t>
      </w:r>
      <w:r>
        <w:rPr>
          <w:rFonts w:ascii="Arial" w:eastAsia="Arial" w:hAnsi="Arial" w:cs="Arial"/>
          <w:sz w:val="22"/>
          <w:szCs w:val="22"/>
        </w:rPr>
        <w:t>Lot”</w:t>
      </w:r>
      <w:r>
        <w:rPr>
          <w:rFonts w:ascii="Arial" w:eastAsia="Arial" w:hAnsi="Arial" w:cs="Arial"/>
          <w:spacing w:val="19"/>
          <w:sz w:val="22"/>
          <w:szCs w:val="22"/>
        </w:rPr>
        <w:t xml:space="preserve"> </w:t>
      </w:r>
      <w:r>
        <w:rPr>
          <w:rFonts w:ascii="Arial" w:eastAsia="Arial" w:hAnsi="Arial" w:cs="Arial"/>
          <w:sz w:val="22"/>
          <w:szCs w:val="22"/>
        </w:rPr>
        <w:t>which</w:t>
      </w:r>
      <w:r>
        <w:rPr>
          <w:rFonts w:ascii="Arial" w:eastAsia="Arial" w:hAnsi="Arial" w:cs="Arial"/>
          <w:spacing w:val="18"/>
          <w:sz w:val="22"/>
          <w:szCs w:val="22"/>
        </w:rPr>
        <w:t xml:space="preserve"> </w:t>
      </w:r>
      <w:r>
        <w:rPr>
          <w:rFonts w:ascii="Arial" w:eastAsia="Arial" w:hAnsi="Arial" w:cs="Arial"/>
          <w:sz w:val="22"/>
          <w:szCs w:val="22"/>
        </w:rPr>
        <w:t>is</w:t>
      </w:r>
      <w:r>
        <w:rPr>
          <w:rFonts w:ascii="Arial" w:eastAsia="Arial" w:hAnsi="Arial" w:cs="Arial"/>
          <w:spacing w:val="22"/>
          <w:sz w:val="22"/>
          <w:szCs w:val="22"/>
        </w:rPr>
        <w:t xml:space="preserve"> </w:t>
      </w:r>
      <w:r>
        <w:rPr>
          <w:rFonts w:ascii="Arial" w:eastAsia="Arial" w:hAnsi="Arial" w:cs="Arial"/>
          <w:sz w:val="22"/>
          <w:szCs w:val="22"/>
        </w:rPr>
        <w:t>simply</w:t>
      </w:r>
      <w:r>
        <w:rPr>
          <w:rFonts w:ascii="Arial" w:eastAsia="Arial" w:hAnsi="Arial" w:cs="Arial"/>
          <w:spacing w:val="18"/>
          <w:sz w:val="22"/>
          <w:szCs w:val="22"/>
        </w:rPr>
        <w:t xml:space="preserve"> </w:t>
      </w:r>
      <w:r>
        <w:rPr>
          <w:rFonts w:ascii="Arial" w:eastAsia="Arial" w:hAnsi="Arial" w:cs="Arial"/>
          <w:sz w:val="22"/>
          <w:szCs w:val="22"/>
        </w:rPr>
        <w:t>a</w:t>
      </w:r>
      <w:r>
        <w:rPr>
          <w:rFonts w:ascii="Arial" w:eastAsia="Arial" w:hAnsi="Arial" w:cs="Arial"/>
          <w:spacing w:val="23"/>
          <w:sz w:val="22"/>
          <w:szCs w:val="22"/>
        </w:rPr>
        <w:t xml:space="preserve"> </w:t>
      </w:r>
      <w:r>
        <w:rPr>
          <w:rFonts w:ascii="Arial" w:eastAsia="Arial" w:hAnsi="Arial" w:cs="Arial"/>
          <w:sz w:val="22"/>
          <w:szCs w:val="22"/>
        </w:rPr>
        <w:t>newsprint</w:t>
      </w:r>
      <w:r>
        <w:rPr>
          <w:rFonts w:ascii="Arial" w:eastAsia="Arial" w:hAnsi="Arial" w:cs="Arial"/>
          <w:spacing w:val="15"/>
          <w:sz w:val="22"/>
          <w:szCs w:val="22"/>
        </w:rPr>
        <w:t xml:space="preserve"> </w:t>
      </w:r>
      <w:r>
        <w:rPr>
          <w:rFonts w:ascii="Arial" w:eastAsia="Arial" w:hAnsi="Arial" w:cs="Arial"/>
          <w:sz w:val="22"/>
          <w:szCs w:val="22"/>
        </w:rPr>
        <w:t>chart</w:t>
      </w:r>
      <w:r>
        <w:rPr>
          <w:rFonts w:ascii="Arial" w:eastAsia="Arial" w:hAnsi="Arial" w:cs="Arial"/>
          <w:spacing w:val="19"/>
          <w:sz w:val="22"/>
          <w:szCs w:val="22"/>
        </w:rPr>
        <w:t xml:space="preserve"> </w:t>
      </w:r>
      <w:r>
        <w:rPr>
          <w:rFonts w:ascii="Arial" w:eastAsia="Arial" w:hAnsi="Arial" w:cs="Arial"/>
          <w:sz w:val="22"/>
          <w:szCs w:val="22"/>
        </w:rPr>
        <w:t>or</w:t>
      </w:r>
      <w:r>
        <w:rPr>
          <w:rFonts w:ascii="Arial" w:eastAsia="Arial" w:hAnsi="Arial" w:cs="Arial"/>
          <w:spacing w:val="20"/>
          <w:sz w:val="22"/>
          <w:szCs w:val="22"/>
        </w:rPr>
        <w:t xml:space="preserve"> </w:t>
      </w:r>
      <w:r>
        <w:rPr>
          <w:rFonts w:ascii="Arial" w:eastAsia="Arial" w:hAnsi="Arial" w:cs="Arial"/>
          <w:sz w:val="22"/>
          <w:szCs w:val="22"/>
        </w:rPr>
        <w:t>dry</w:t>
      </w:r>
      <w:r>
        <w:rPr>
          <w:rFonts w:ascii="Arial" w:eastAsia="Arial" w:hAnsi="Arial" w:cs="Arial"/>
          <w:spacing w:val="21"/>
          <w:sz w:val="22"/>
          <w:szCs w:val="22"/>
        </w:rPr>
        <w:t xml:space="preserve"> </w:t>
      </w:r>
      <w:r>
        <w:rPr>
          <w:rFonts w:ascii="Arial" w:eastAsia="Arial" w:hAnsi="Arial" w:cs="Arial"/>
          <w:sz w:val="22"/>
          <w:szCs w:val="22"/>
        </w:rPr>
        <w:t>erase</w:t>
      </w:r>
      <w:r>
        <w:rPr>
          <w:rFonts w:ascii="Arial" w:eastAsia="Arial" w:hAnsi="Arial" w:cs="Arial"/>
          <w:spacing w:val="18"/>
          <w:sz w:val="22"/>
          <w:szCs w:val="22"/>
        </w:rPr>
        <w:t xml:space="preserve"> </w:t>
      </w:r>
      <w:r>
        <w:rPr>
          <w:rFonts w:ascii="Arial" w:eastAsia="Arial" w:hAnsi="Arial" w:cs="Arial"/>
          <w:spacing w:val="-1"/>
          <w:sz w:val="22"/>
          <w:szCs w:val="22"/>
        </w:rPr>
        <w:t>b</w:t>
      </w:r>
      <w:r>
        <w:rPr>
          <w:rFonts w:ascii="Arial" w:eastAsia="Arial" w:hAnsi="Arial" w:cs="Arial"/>
          <w:sz w:val="22"/>
          <w:szCs w:val="22"/>
        </w:rPr>
        <w:t>oard</w:t>
      </w:r>
      <w:r>
        <w:rPr>
          <w:rFonts w:ascii="Arial" w:eastAsia="Arial" w:hAnsi="Arial" w:cs="Arial"/>
          <w:spacing w:val="18"/>
          <w:sz w:val="22"/>
          <w:szCs w:val="22"/>
        </w:rPr>
        <w:t xml:space="preserve"> </w:t>
      </w:r>
      <w:r>
        <w:rPr>
          <w:rFonts w:ascii="Arial" w:eastAsia="Arial" w:hAnsi="Arial" w:cs="Arial"/>
          <w:sz w:val="22"/>
          <w:szCs w:val="22"/>
        </w:rPr>
        <w:t>or</w:t>
      </w:r>
      <w:r>
        <w:rPr>
          <w:rFonts w:ascii="Arial" w:eastAsia="Arial" w:hAnsi="Arial" w:cs="Arial"/>
          <w:spacing w:val="22"/>
          <w:sz w:val="22"/>
          <w:szCs w:val="22"/>
        </w:rPr>
        <w:t xml:space="preserve"> </w:t>
      </w:r>
      <w:r>
        <w:rPr>
          <w:rFonts w:ascii="Arial" w:eastAsia="Arial" w:hAnsi="Arial" w:cs="Arial"/>
          <w:sz w:val="22"/>
          <w:szCs w:val="22"/>
        </w:rPr>
        <w:t>no</w:t>
      </w:r>
      <w:r>
        <w:rPr>
          <w:rFonts w:ascii="Arial" w:eastAsia="Arial" w:hAnsi="Arial" w:cs="Arial"/>
          <w:spacing w:val="-1"/>
          <w:sz w:val="22"/>
          <w:szCs w:val="22"/>
        </w:rPr>
        <w:t>t</w:t>
      </w:r>
      <w:r>
        <w:rPr>
          <w:rFonts w:ascii="Arial" w:eastAsia="Arial" w:hAnsi="Arial" w:cs="Arial"/>
          <w:sz w:val="22"/>
          <w:szCs w:val="22"/>
        </w:rPr>
        <w:t>e pad</w:t>
      </w:r>
      <w:r>
        <w:rPr>
          <w:rFonts w:ascii="Arial" w:eastAsia="Arial" w:hAnsi="Arial" w:cs="Arial"/>
          <w:spacing w:val="-4"/>
          <w:sz w:val="22"/>
          <w:szCs w:val="22"/>
        </w:rPr>
        <w:t xml:space="preserve"> </w:t>
      </w:r>
      <w:r>
        <w:rPr>
          <w:rFonts w:ascii="Arial" w:eastAsia="Arial" w:hAnsi="Arial" w:cs="Arial"/>
          <w:sz w:val="22"/>
          <w:szCs w:val="22"/>
        </w:rPr>
        <w:t>where</w:t>
      </w:r>
      <w:r>
        <w:rPr>
          <w:rFonts w:ascii="Arial" w:eastAsia="Arial" w:hAnsi="Arial" w:cs="Arial"/>
          <w:spacing w:val="-6"/>
          <w:sz w:val="22"/>
          <w:szCs w:val="22"/>
        </w:rPr>
        <w:t xml:space="preserve"> </w:t>
      </w:r>
      <w:r>
        <w:rPr>
          <w:rFonts w:ascii="Arial" w:eastAsia="Arial" w:hAnsi="Arial" w:cs="Arial"/>
          <w:sz w:val="22"/>
          <w:szCs w:val="22"/>
        </w:rPr>
        <w:t>the</w:t>
      </w:r>
      <w:r>
        <w:rPr>
          <w:rFonts w:ascii="Arial" w:eastAsia="Arial" w:hAnsi="Arial" w:cs="Arial"/>
          <w:spacing w:val="-3"/>
          <w:sz w:val="22"/>
          <w:szCs w:val="22"/>
        </w:rPr>
        <w:t xml:space="preserve"> </w:t>
      </w:r>
      <w:r>
        <w:rPr>
          <w:rFonts w:ascii="Arial" w:eastAsia="Arial" w:hAnsi="Arial" w:cs="Arial"/>
          <w:sz w:val="22"/>
          <w:szCs w:val="22"/>
        </w:rPr>
        <w:t>facilitator</w:t>
      </w:r>
      <w:r>
        <w:rPr>
          <w:rFonts w:ascii="Arial" w:eastAsia="Arial" w:hAnsi="Arial" w:cs="Arial"/>
          <w:spacing w:val="-10"/>
          <w:sz w:val="22"/>
          <w:szCs w:val="22"/>
        </w:rPr>
        <w:t xml:space="preserve"> </w:t>
      </w:r>
      <w:r>
        <w:rPr>
          <w:rFonts w:ascii="Arial" w:eastAsia="Arial" w:hAnsi="Arial" w:cs="Arial"/>
          <w:sz w:val="22"/>
          <w:szCs w:val="22"/>
        </w:rPr>
        <w:t>records</w:t>
      </w:r>
      <w:r>
        <w:rPr>
          <w:rFonts w:ascii="Arial" w:eastAsia="Arial" w:hAnsi="Arial" w:cs="Arial"/>
          <w:spacing w:val="-7"/>
          <w:sz w:val="22"/>
          <w:szCs w:val="22"/>
        </w:rPr>
        <w:t xml:space="preserve"> </w:t>
      </w:r>
      <w:r>
        <w:rPr>
          <w:rFonts w:ascii="Arial" w:eastAsia="Arial" w:hAnsi="Arial" w:cs="Arial"/>
          <w:sz w:val="22"/>
          <w:szCs w:val="22"/>
        </w:rPr>
        <w:t>unanswered</w:t>
      </w:r>
      <w:r>
        <w:rPr>
          <w:rFonts w:ascii="Arial" w:eastAsia="Arial" w:hAnsi="Arial" w:cs="Arial"/>
          <w:spacing w:val="-12"/>
          <w:sz w:val="22"/>
          <w:szCs w:val="22"/>
        </w:rPr>
        <w:t xml:space="preserve"> </w:t>
      </w:r>
      <w:r>
        <w:rPr>
          <w:rFonts w:ascii="Arial" w:eastAsia="Arial" w:hAnsi="Arial" w:cs="Arial"/>
          <w:sz w:val="22"/>
          <w:szCs w:val="22"/>
        </w:rPr>
        <w:t>questions</w:t>
      </w:r>
      <w:r>
        <w:rPr>
          <w:rFonts w:ascii="Arial" w:eastAsia="Arial" w:hAnsi="Arial" w:cs="Arial"/>
          <w:spacing w:val="-9"/>
          <w:sz w:val="22"/>
          <w:szCs w:val="22"/>
        </w:rPr>
        <w:t xml:space="preserve"> </w:t>
      </w:r>
      <w:r>
        <w:rPr>
          <w:rFonts w:ascii="Arial" w:eastAsia="Arial" w:hAnsi="Arial" w:cs="Arial"/>
          <w:sz w:val="22"/>
          <w:szCs w:val="22"/>
        </w:rPr>
        <w:t>dur</w:t>
      </w:r>
      <w:r>
        <w:rPr>
          <w:rFonts w:ascii="Arial" w:eastAsia="Arial" w:hAnsi="Arial" w:cs="Arial"/>
          <w:spacing w:val="-1"/>
          <w:sz w:val="22"/>
          <w:szCs w:val="22"/>
        </w:rPr>
        <w:t>i</w:t>
      </w:r>
      <w:r>
        <w:rPr>
          <w:rFonts w:ascii="Arial" w:eastAsia="Arial" w:hAnsi="Arial" w:cs="Arial"/>
          <w:sz w:val="22"/>
          <w:szCs w:val="22"/>
        </w:rPr>
        <w:t>ng</w:t>
      </w:r>
      <w:r>
        <w:rPr>
          <w:rFonts w:ascii="Arial" w:eastAsia="Arial" w:hAnsi="Arial" w:cs="Arial"/>
          <w:spacing w:val="-6"/>
          <w:sz w:val="22"/>
          <w:szCs w:val="22"/>
        </w:rPr>
        <w:t xml:space="preserve"> </w:t>
      </w:r>
      <w:r>
        <w:rPr>
          <w:rFonts w:ascii="Arial" w:eastAsia="Arial" w:hAnsi="Arial" w:cs="Arial"/>
          <w:sz w:val="22"/>
          <w:szCs w:val="22"/>
        </w:rPr>
        <w:t>the</w:t>
      </w:r>
      <w:r>
        <w:rPr>
          <w:rFonts w:ascii="Arial" w:eastAsia="Arial" w:hAnsi="Arial" w:cs="Arial"/>
          <w:spacing w:val="-3"/>
          <w:sz w:val="22"/>
          <w:szCs w:val="22"/>
        </w:rPr>
        <w:t xml:space="preserve"> </w:t>
      </w:r>
      <w:r>
        <w:rPr>
          <w:rFonts w:ascii="Arial" w:eastAsia="Arial" w:hAnsi="Arial" w:cs="Arial"/>
          <w:sz w:val="22"/>
          <w:szCs w:val="22"/>
        </w:rPr>
        <w:t>meet</w:t>
      </w:r>
      <w:r>
        <w:rPr>
          <w:rFonts w:ascii="Arial" w:eastAsia="Arial" w:hAnsi="Arial" w:cs="Arial"/>
          <w:spacing w:val="2"/>
          <w:sz w:val="22"/>
          <w:szCs w:val="22"/>
        </w:rPr>
        <w:t>i</w:t>
      </w:r>
      <w:r>
        <w:rPr>
          <w:rFonts w:ascii="Arial" w:eastAsia="Arial" w:hAnsi="Arial" w:cs="Arial"/>
          <w:sz w:val="22"/>
          <w:szCs w:val="22"/>
        </w:rPr>
        <w:t>ng</w:t>
      </w:r>
      <w:r>
        <w:rPr>
          <w:rFonts w:ascii="Arial" w:eastAsia="Arial" w:hAnsi="Arial" w:cs="Arial"/>
          <w:spacing w:val="-8"/>
          <w:sz w:val="22"/>
          <w:szCs w:val="22"/>
        </w:rPr>
        <w:t xml:space="preserve"> </w:t>
      </w:r>
      <w:r>
        <w:rPr>
          <w:rFonts w:ascii="Arial" w:eastAsia="Arial" w:hAnsi="Arial" w:cs="Arial"/>
          <w:sz w:val="22"/>
          <w:szCs w:val="22"/>
        </w:rPr>
        <w:t>and</w:t>
      </w:r>
      <w:r>
        <w:rPr>
          <w:rFonts w:ascii="Arial" w:eastAsia="Arial" w:hAnsi="Arial" w:cs="Arial"/>
          <w:spacing w:val="-4"/>
          <w:sz w:val="22"/>
          <w:szCs w:val="22"/>
        </w:rPr>
        <w:t xml:space="preserve"> </w:t>
      </w:r>
      <w:r>
        <w:rPr>
          <w:rFonts w:ascii="Arial" w:eastAsia="Arial" w:hAnsi="Arial" w:cs="Arial"/>
          <w:sz w:val="22"/>
          <w:szCs w:val="22"/>
        </w:rPr>
        <w:t>that</w:t>
      </w:r>
      <w:r>
        <w:rPr>
          <w:rFonts w:ascii="Arial" w:eastAsia="Arial" w:hAnsi="Arial" w:cs="Arial"/>
          <w:spacing w:val="-2"/>
          <w:sz w:val="22"/>
          <w:szCs w:val="22"/>
        </w:rPr>
        <w:t xml:space="preserve"> </w:t>
      </w:r>
      <w:r>
        <w:rPr>
          <w:rFonts w:ascii="Arial" w:eastAsia="Arial" w:hAnsi="Arial" w:cs="Arial"/>
          <w:sz w:val="22"/>
          <w:szCs w:val="22"/>
        </w:rPr>
        <w:t>may</w:t>
      </w:r>
      <w:r>
        <w:rPr>
          <w:rFonts w:ascii="Arial" w:eastAsia="Arial" w:hAnsi="Arial" w:cs="Arial"/>
          <w:spacing w:val="-4"/>
          <w:sz w:val="22"/>
          <w:szCs w:val="22"/>
        </w:rPr>
        <w:t xml:space="preserve"> </w:t>
      </w:r>
      <w:r>
        <w:rPr>
          <w:rFonts w:ascii="Arial" w:eastAsia="Arial" w:hAnsi="Arial" w:cs="Arial"/>
          <w:sz w:val="22"/>
          <w:szCs w:val="22"/>
        </w:rPr>
        <w:t>require more</w:t>
      </w:r>
      <w:r>
        <w:rPr>
          <w:rFonts w:ascii="Arial" w:eastAsia="Arial" w:hAnsi="Arial" w:cs="Arial"/>
          <w:spacing w:val="6"/>
          <w:sz w:val="22"/>
          <w:szCs w:val="22"/>
        </w:rPr>
        <w:t xml:space="preserve"> </w:t>
      </w:r>
      <w:r>
        <w:rPr>
          <w:rFonts w:ascii="Arial" w:eastAsia="Arial" w:hAnsi="Arial" w:cs="Arial"/>
          <w:sz w:val="22"/>
          <w:szCs w:val="22"/>
        </w:rPr>
        <w:t>research.</w:t>
      </w:r>
      <w:r>
        <w:rPr>
          <w:rFonts w:ascii="Arial" w:eastAsia="Arial" w:hAnsi="Arial" w:cs="Arial"/>
          <w:spacing w:val="2"/>
          <w:sz w:val="22"/>
          <w:szCs w:val="22"/>
        </w:rPr>
        <w:t xml:space="preserve"> </w:t>
      </w:r>
      <w:r>
        <w:rPr>
          <w:rFonts w:ascii="Arial" w:eastAsia="Arial" w:hAnsi="Arial" w:cs="Arial"/>
          <w:sz w:val="22"/>
          <w:szCs w:val="22"/>
        </w:rPr>
        <w:t>It</w:t>
      </w:r>
      <w:r>
        <w:rPr>
          <w:rFonts w:ascii="Arial" w:eastAsia="Arial" w:hAnsi="Arial" w:cs="Arial"/>
          <w:spacing w:val="12"/>
          <w:sz w:val="22"/>
          <w:szCs w:val="22"/>
        </w:rPr>
        <w:t xml:space="preserve"> </w:t>
      </w:r>
      <w:r>
        <w:rPr>
          <w:rFonts w:ascii="Arial" w:eastAsia="Arial" w:hAnsi="Arial" w:cs="Arial"/>
          <w:sz w:val="22"/>
          <w:szCs w:val="22"/>
        </w:rPr>
        <w:t>is</w:t>
      </w:r>
      <w:r>
        <w:rPr>
          <w:rFonts w:ascii="Arial" w:eastAsia="Arial" w:hAnsi="Arial" w:cs="Arial"/>
          <w:spacing w:val="10"/>
          <w:sz w:val="22"/>
          <w:szCs w:val="22"/>
        </w:rPr>
        <w:t xml:space="preserve"> </w:t>
      </w:r>
      <w:r>
        <w:rPr>
          <w:rFonts w:ascii="Arial" w:eastAsia="Arial" w:hAnsi="Arial" w:cs="Arial"/>
          <w:sz w:val="22"/>
          <w:szCs w:val="22"/>
        </w:rPr>
        <w:t>vital</w:t>
      </w:r>
      <w:r>
        <w:rPr>
          <w:rFonts w:ascii="Arial" w:eastAsia="Arial" w:hAnsi="Arial" w:cs="Arial"/>
          <w:spacing w:val="7"/>
          <w:sz w:val="22"/>
          <w:szCs w:val="22"/>
        </w:rPr>
        <w:t xml:space="preserve"> </w:t>
      </w:r>
      <w:r>
        <w:rPr>
          <w:rFonts w:ascii="Arial" w:eastAsia="Arial" w:hAnsi="Arial" w:cs="Arial"/>
          <w:sz w:val="22"/>
          <w:szCs w:val="22"/>
        </w:rPr>
        <w:t>to</w:t>
      </w:r>
      <w:r>
        <w:rPr>
          <w:rFonts w:ascii="Arial" w:eastAsia="Arial" w:hAnsi="Arial" w:cs="Arial"/>
          <w:spacing w:val="11"/>
          <w:sz w:val="22"/>
          <w:szCs w:val="22"/>
        </w:rPr>
        <w:t xml:space="preserve"> </w:t>
      </w:r>
      <w:r>
        <w:rPr>
          <w:rFonts w:ascii="Arial" w:eastAsia="Arial" w:hAnsi="Arial" w:cs="Arial"/>
          <w:sz w:val="22"/>
          <w:szCs w:val="22"/>
        </w:rPr>
        <w:t>capture</w:t>
      </w:r>
      <w:r>
        <w:rPr>
          <w:rFonts w:ascii="Arial" w:eastAsia="Arial" w:hAnsi="Arial" w:cs="Arial"/>
          <w:spacing w:val="6"/>
          <w:sz w:val="22"/>
          <w:szCs w:val="22"/>
        </w:rPr>
        <w:t xml:space="preserve"> </w:t>
      </w:r>
      <w:r>
        <w:rPr>
          <w:rFonts w:ascii="Arial" w:eastAsia="Arial" w:hAnsi="Arial" w:cs="Arial"/>
          <w:sz w:val="22"/>
          <w:szCs w:val="22"/>
        </w:rPr>
        <w:t>any</w:t>
      </w:r>
      <w:r>
        <w:rPr>
          <w:rFonts w:ascii="Arial" w:eastAsia="Arial" w:hAnsi="Arial" w:cs="Arial"/>
          <w:spacing w:val="8"/>
          <w:sz w:val="22"/>
          <w:szCs w:val="22"/>
        </w:rPr>
        <w:t xml:space="preserve"> </w:t>
      </w:r>
      <w:r>
        <w:rPr>
          <w:rFonts w:ascii="Arial" w:eastAsia="Arial" w:hAnsi="Arial" w:cs="Arial"/>
          <w:sz w:val="22"/>
          <w:szCs w:val="22"/>
        </w:rPr>
        <w:t>ongo</w:t>
      </w:r>
      <w:r>
        <w:rPr>
          <w:rFonts w:ascii="Arial" w:eastAsia="Arial" w:hAnsi="Arial" w:cs="Arial"/>
          <w:spacing w:val="1"/>
          <w:sz w:val="22"/>
          <w:szCs w:val="22"/>
        </w:rPr>
        <w:t>i</w:t>
      </w:r>
      <w:r>
        <w:rPr>
          <w:rFonts w:ascii="Arial" w:eastAsia="Arial" w:hAnsi="Arial" w:cs="Arial"/>
          <w:sz w:val="22"/>
          <w:szCs w:val="22"/>
        </w:rPr>
        <w:t>ng</w:t>
      </w:r>
      <w:r>
        <w:rPr>
          <w:rFonts w:ascii="Arial" w:eastAsia="Arial" w:hAnsi="Arial" w:cs="Arial"/>
          <w:spacing w:val="5"/>
          <w:sz w:val="22"/>
          <w:szCs w:val="22"/>
        </w:rPr>
        <w:t xml:space="preserve"> </w:t>
      </w:r>
      <w:r>
        <w:rPr>
          <w:rFonts w:ascii="Arial" w:eastAsia="Arial" w:hAnsi="Arial" w:cs="Arial"/>
          <w:sz w:val="22"/>
          <w:szCs w:val="22"/>
        </w:rPr>
        <w:t>discussions or</w:t>
      </w:r>
      <w:r>
        <w:rPr>
          <w:rFonts w:ascii="Arial" w:eastAsia="Arial" w:hAnsi="Arial" w:cs="Arial"/>
          <w:spacing w:val="10"/>
          <w:sz w:val="22"/>
          <w:szCs w:val="22"/>
        </w:rPr>
        <w:t xml:space="preserve"> </w:t>
      </w:r>
      <w:r>
        <w:rPr>
          <w:rFonts w:ascii="Arial" w:eastAsia="Arial" w:hAnsi="Arial" w:cs="Arial"/>
          <w:sz w:val="22"/>
          <w:szCs w:val="22"/>
        </w:rPr>
        <w:t>questions</w:t>
      </w:r>
      <w:r>
        <w:rPr>
          <w:rFonts w:ascii="Arial" w:eastAsia="Arial" w:hAnsi="Arial" w:cs="Arial"/>
          <w:spacing w:val="2"/>
          <w:sz w:val="22"/>
          <w:szCs w:val="22"/>
        </w:rPr>
        <w:t xml:space="preserve"> </w:t>
      </w:r>
      <w:r>
        <w:rPr>
          <w:rFonts w:ascii="Arial" w:eastAsia="Arial" w:hAnsi="Arial" w:cs="Arial"/>
          <w:sz w:val="22"/>
          <w:szCs w:val="22"/>
        </w:rPr>
        <w:t>on</w:t>
      </w:r>
      <w:r>
        <w:rPr>
          <w:rFonts w:ascii="Arial" w:eastAsia="Arial" w:hAnsi="Arial" w:cs="Arial"/>
          <w:spacing w:val="10"/>
          <w:sz w:val="22"/>
          <w:szCs w:val="22"/>
        </w:rPr>
        <w:t xml:space="preserve"> </w:t>
      </w:r>
      <w:r>
        <w:rPr>
          <w:rFonts w:ascii="Arial" w:eastAsia="Arial" w:hAnsi="Arial" w:cs="Arial"/>
          <w:sz w:val="22"/>
          <w:szCs w:val="22"/>
        </w:rPr>
        <w:t>the</w:t>
      </w:r>
      <w:r>
        <w:rPr>
          <w:rFonts w:ascii="Arial" w:eastAsia="Arial" w:hAnsi="Arial" w:cs="Arial"/>
          <w:spacing w:val="9"/>
          <w:sz w:val="22"/>
          <w:szCs w:val="22"/>
        </w:rPr>
        <w:t xml:space="preserve"> </w:t>
      </w:r>
      <w:r>
        <w:rPr>
          <w:rFonts w:ascii="Arial" w:eastAsia="Arial" w:hAnsi="Arial" w:cs="Arial"/>
          <w:sz w:val="22"/>
          <w:szCs w:val="22"/>
        </w:rPr>
        <w:t>“Parking</w:t>
      </w:r>
      <w:r>
        <w:rPr>
          <w:rFonts w:ascii="Arial" w:eastAsia="Arial" w:hAnsi="Arial" w:cs="Arial"/>
          <w:spacing w:val="3"/>
          <w:sz w:val="22"/>
          <w:szCs w:val="22"/>
        </w:rPr>
        <w:t xml:space="preserve"> </w:t>
      </w:r>
      <w:r>
        <w:rPr>
          <w:rFonts w:ascii="Arial" w:eastAsia="Arial" w:hAnsi="Arial" w:cs="Arial"/>
          <w:sz w:val="22"/>
          <w:szCs w:val="22"/>
        </w:rPr>
        <w:t>Lot” and</w:t>
      </w:r>
      <w:r>
        <w:rPr>
          <w:rFonts w:ascii="Arial" w:eastAsia="Arial" w:hAnsi="Arial" w:cs="Arial"/>
          <w:spacing w:val="-4"/>
          <w:sz w:val="22"/>
          <w:szCs w:val="22"/>
        </w:rPr>
        <w:t xml:space="preserve"> </w:t>
      </w:r>
      <w:r>
        <w:rPr>
          <w:rFonts w:ascii="Arial" w:eastAsia="Arial" w:hAnsi="Arial" w:cs="Arial"/>
          <w:sz w:val="22"/>
          <w:szCs w:val="22"/>
        </w:rPr>
        <w:t>follow</w:t>
      </w:r>
      <w:r>
        <w:rPr>
          <w:rFonts w:ascii="Arial" w:eastAsia="Arial" w:hAnsi="Arial" w:cs="Arial"/>
          <w:spacing w:val="-6"/>
          <w:sz w:val="22"/>
          <w:szCs w:val="22"/>
        </w:rPr>
        <w:t xml:space="preserve"> </w:t>
      </w:r>
      <w:r>
        <w:rPr>
          <w:rFonts w:ascii="Arial" w:eastAsia="Arial" w:hAnsi="Arial" w:cs="Arial"/>
          <w:spacing w:val="-1"/>
          <w:sz w:val="22"/>
          <w:szCs w:val="22"/>
        </w:rPr>
        <w:t>u</w:t>
      </w:r>
      <w:r>
        <w:rPr>
          <w:rFonts w:ascii="Arial" w:eastAsia="Arial" w:hAnsi="Arial" w:cs="Arial"/>
          <w:sz w:val="22"/>
          <w:szCs w:val="22"/>
        </w:rPr>
        <w:t>p</w:t>
      </w:r>
      <w:r>
        <w:rPr>
          <w:rFonts w:ascii="Arial" w:eastAsia="Arial" w:hAnsi="Arial" w:cs="Arial"/>
          <w:spacing w:val="-2"/>
          <w:sz w:val="22"/>
          <w:szCs w:val="22"/>
        </w:rPr>
        <w:t xml:space="preserve"> </w:t>
      </w:r>
      <w:r>
        <w:rPr>
          <w:rFonts w:ascii="Arial" w:eastAsia="Arial" w:hAnsi="Arial" w:cs="Arial"/>
          <w:sz w:val="22"/>
          <w:szCs w:val="22"/>
        </w:rPr>
        <w:t>when</w:t>
      </w:r>
      <w:r>
        <w:rPr>
          <w:rFonts w:ascii="Arial" w:eastAsia="Arial" w:hAnsi="Arial" w:cs="Arial"/>
          <w:spacing w:val="-5"/>
          <w:sz w:val="22"/>
          <w:szCs w:val="22"/>
        </w:rPr>
        <w:t xml:space="preserve"> </w:t>
      </w:r>
      <w:r>
        <w:rPr>
          <w:rFonts w:ascii="Arial" w:eastAsia="Arial" w:hAnsi="Arial" w:cs="Arial"/>
          <w:sz w:val="22"/>
          <w:szCs w:val="22"/>
        </w:rPr>
        <w:t>the</w:t>
      </w:r>
      <w:r>
        <w:rPr>
          <w:rFonts w:ascii="Arial" w:eastAsia="Arial" w:hAnsi="Arial" w:cs="Arial"/>
          <w:spacing w:val="-3"/>
          <w:sz w:val="22"/>
          <w:szCs w:val="22"/>
        </w:rPr>
        <w:t xml:space="preserve"> </w:t>
      </w:r>
      <w:r>
        <w:rPr>
          <w:rFonts w:ascii="Arial" w:eastAsia="Arial" w:hAnsi="Arial" w:cs="Arial"/>
          <w:sz w:val="22"/>
          <w:szCs w:val="22"/>
        </w:rPr>
        <w:t>information</w:t>
      </w:r>
      <w:r>
        <w:rPr>
          <w:rFonts w:ascii="Arial" w:eastAsia="Arial" w:hAnsi="Arial" w:cs="Arial"/>
          <w:spacing w:val="-11"/>
          <w:sz w:val="22"/>
          <w:szCs w:val="22"/>
        </w:rPr>
        <w:t xml:space="preserve"> </w:t>
      </w:r>
      <w:r>
        <w:rPr>
          <w:rFonts w:ascii="Arial" w:eastAsia="Arial" w:hAnsi="Arial" w:cs="Arial"/>
          <w:sz w:val="22"/>
          <w:szCs w:val="22"/>
        </w:rPr>
        <w:t>is</w:t>
      </w:r>
      <w:r>
        <w:rPr>
          <w:rFonts w:ascii="Arial" w:eastAsia="Arial" w:hAnsi="Arial" w:cs="Arial"/>
          <w:spacing w:val="-2"/>
          <w:sz w:val="22"/>
          <w:szCs w:val="22"/>
        </w:rPr>
        <w:t xml:space="preserve"> </w:t>
      </w:r>
      <w:r>
        <w:rPr>
          <w:rFonts w:ascii="Arial" w:eastAsia="Arial" w:hAnsi="Arial" w:cs="Arial"/>
          <w:sz w:val="22"/>
          <w:szCs w:val="22"/>
        </w:rPr>
        <w:t>known.</w:t>
      </w:r>
    </w:p>
    <w:p w14:paraId="72735861" w14:textId="77777777" w:rsidR="00A7136F" w:rsidRDefault="00A7136F">
      <w:pPr>
        <w:spacing w:before="7" w:line="120" w:lineRule="exact"/>
        <w:rPr>
          <w:sz w:val="13"/>
          <w:szCs w:val="13"/>
        </w:rPr>
      </w:pPr>
    </w:p>
    <w:p w14:paraId="4E1275E7" w14:textId="77777777" w:rsidR="00A7136F" w:rsidRDefault="00A7136F">
      <w:pPr>
        <w:spacing w:line="200" w:lineRule="exact"/>
      </w:pPr>
    </w:p>
    <w:p w14:paraId="3541F1B7" w14:textId="77777777" w:rsidR="00A7136F" w:rsidRDefault="00A7136F">
      <w:pPr>
        <w:spacing w:line="200" w:lineRule="exact"/>
      </w:pPr>
    </w:p>
    <w:p w14:paraId="3DE2C84E" w14:textId="77777777" w:rsidR="00A7136F" w:rsidRDefault="00B35D2F" w:rsidP="00B35D2F">
      <w:pPr>
        <w:ind w:left="119" w:right="89"/>
        <w:jc w:val="both"/>
        <w:rPr>
          <w:rFonts w:ascii="Arial" w:eastAsia="Arial" w:hAnsi="Arial" w:cs="Arial"/>
          <w:sz w:val="22"/>
          <w:szCs w:val="22"/>
        </w:rPr>
      </w:pPr>
      <w:r>
        <w:rPr>
          <w:rFonts w:ascii="Arial" w:eastAsia="Arial" w:hAnsi="Arial" w:cs="Arial"/>
          <w:sz w:val="22"/>
          <w:szCs w:val="22"/>
        </w:rPr>
        <w:t>This</w:t>
      </w:r>
      <w:r>
        <w:rPr>
          <w:rFonts w:ascii="Arial" w:eastAsia="Arial" w:hAnsi="Arial" w:cs="Arial"/>
          <w:spacing w:val="11"/>
          <w:sz w:val="22"/>
          <w:szCs w:val="22"/>
        </w:rPr>
        <w:t xml:space="preserve"> </w:t>
      </w:r>
      <w:r>
        <w:rPr>
          <w:rFonts w:ascii="Arial" w:eastAsia="Arial" w:hAnsi="Arial" w:cs="Arial"/>
          <w:sz w:val="22"/>
          <w:szCs w:val="22"/>
        </w:rPr>
        <w:t>refres</w:t>
      </w:r>
      <w:r>
        <w:rPr>
          <w:rFonts w:ascii="Arial" w:eastAsia="Arial" w:hAnsi="Arial" w:cs="Arial"/>
          <w:spacing w:val="-1"/>
          <w:sz w:val="22"/>
          <w:szCs w:val="22"/>
        </w:rPr>
        <w:t>h</w:t>
      </w:r>
      <w:r>
        <w:rPr>
          <w:rFonts w:ascii="Arial" w:eastAsia="Arial" w:hAnsi="Arial" w:cs="Arial"/>
          <w:sz w:val="22"/>
          <w:szCs w:val="22"/>
        </w:rPr>
        <w:t>er</w:t>
      </w:r>
      <w:r>
        <w:rPr>
          <w:rFonts w:ascii="Arial" w:eastAsia="Arial" w:hAnsi="Arial" w:cs="Arial"/>
          <w:spacing w:val="6"/>
          <w:sz w:val="22"/>
          <w:szCs w:val="22"/>
        </w:rPr>
        <w:t xml:space="preserve"> </w:t>
      </w:r>
      <w:r>
        <w:rPr>
          <w:rFonts w:ascii="Arial" w:eastAsia="Arial" w:hAnsi="Arial" w:cs="Arial"/>
          <w:sz w:val="22"/>
          <w:szCs w:val="22"/>
        </w:rPr>
        <w:t>is</w:t>
      </w:r>
      <w:r>
        <w:rPr>
          <w:rFonts w:ascii="Arial" w:eastAsia="Arial" w:hAnsi="Arial" w:cs="Arial"/>
          <w:spacing w:val="13"/>
          <w:sz w:val="22"/>
          <w:szCs w:val="22"/>
        </w:rPr>
        <w:t xml:space="preserve"> </w:t>
      </w:r>
      <w:r>
        <w:rPr>
          <w:rFonts w:ascii="Arial" w:eastAsia="Arial" w:hAnsi="Arial" w:cs="Arial"/>
          <w:sz w:val="22"/>
          <w:szCs w:val="22"/>
        </w:rPr>
        <w:t>to</w:t>
      </w:r>
      <w:r>
        <w:rPr>
          <w:rFonts w:ascii="Arial" w:eastAsia="Arial" w:hAnsi="Arial" w:cs="Arial"/>
          <w:spacing w:val="12"/>
          <w:sz w:val="22"/>
          <w:szCs w:val="22"/>
        </w:rPr>
        <w:t xml:space="preserve"> </w:t>
      </w:r>
      <w:r>
        <w:rPr>
          <w:rFonts w:ascii="Arial" w:eastAsia="Arial" w:hAnsi="Arial" w:cs="Arial"/>
          <w:sz w:val="22"/>
          <w:szCs w:val="22"/>
        </w:rPr>
        <w:t>be</w:t>
      </w:r>
      <w:r>
        <w:rPr>
          <w:rFonts w:ascii="Arial" w:eastAsia="Arial" w:hAnsi="Arial" w:cs="Arial"/>
          <w:spacing w:val="13"/>
          <w:sz w:val="22"/>
          <w:szCs w:val="22"/>
        </w:rPr>
        <w:t xml:space="preserve"> </w:t>
      </w:r>
      <w:r>
        <w:rPr>
          <w:rFonts w:ascii="Arial" w:eastAsia="Arial" w:hAnsi="Arial" w:cs="Arial"/>
          <w:spacing w:val="-1"/>
          <w:sz w:val="22"/>
          <w:szCs w:val="22"/>
        </w:rPr>
        <w:t>d</w:t>
      </w:r>
      <w:r>
        <w:rPr>
          <w:rFonts w:ascii="Arial" w:eastAsia="Arial" w:hAnsi="Arial" w:cs="Arial"/>
          <w:sz w:val="22"/>
          <w:szCs w:val="22"/>
        </w:rPr>
        <w:t>elivered</w:t>
      </w:r>
      <w:r>
        <w:rPr>
          <w:rFonts w:ascii="Arial" w:eastAsia="Arial" w:hAnsi="Arial" w:cs="Arial"/>
          <w:spacing w:val="6"/>
          <w:sz w:val="22"/>
          <w:szCs w:val="22"/>
        </w:rPr>
        <w:t xml:space="preserve"> </w:t>
      </w:r>
      <w:r>
        <w:rPr>
          <w:rFonts w:ascii="Arial" w:eastAsia="Arial" w:hAnsi="Arial" w:cs="Arial"/>
          <w:sz w:val="22"/>
          <w:szCs w:val="22"/>
        </w:rPr>
        <w:t>in</w:t>
      </w:r>
      <w:r>
        <w:rPr>
          <w:rFonts w:ascii="Arial" w:eastAsia="Arial" w:hAnsi="Arial" w:cs="Arial"/>
          <w:spacing w:val="13"/>
          <w:sz w:val="22"/>
          <w:szCs w:val="22"/>
        </w:rPr>
        <w:t xml:space="preserve"> </w:t>
      </w:r>
      <w:r>
        <w:rPr>
          <w:rFonts w:ascii="Arial" w:eastAsia="Arial" w:hAnsi="Arial" w:cs="Arial"/>
          <w:spacing w:val="-1"/>
          <w:sz w:val="22"/>
          <w:szCs w:val="22"/>
        </w:rPr>
        <w:t>t</w:t>
      </w:r>
      <w:r>
        <w:rPr>
          <w:rFonts w:ascii="Arial" w:eastAsia="Arial" w:hAnsi="Arial" w:cs="Arial"/>
          <w:sz w:val="22"/>
          <w:szCs w:val="22"/>
        </w:rPr>
        <w:t>he</w:t>
      </w:r>
      <w:r>
        <w:rPr>
          <w:rFonts w:ascii="Arial" w:eastAsia="Arial" w:hAnsi="Arial" w:cs="Arial"/>
          <w:spacing w:val="13"/>
          <w:sz w:val="22"/>
          <w:szCs w:val="22"/>
        </w:rPr>
        <w:t xml:space="preserve"> </w:t>
      </w:r>
      <w:r>
        <w:rPr>
          <w:rFonts w:ascii="Arial" w:eastAsia="Arial" w:hAnsi="Arial" w:cs="Arial"/>
          <w:sz w:val="22"/>
          <w:szCs w:val="22"/>
        </w:rPr>
        <w:t>second quarter of 2020.</w:t>
      </w:r>
      <w:r>
        <w:rPr>
          <w:rFonts w:ascii="Arial" w:eastAsia="Arial" w:hAnsi="Arial" w:cs="Arial"/>
          <w:spacing w:val="8"/>
          <w:sz w:val="22"/>
          <w:szCs w:val="22"/>
        </w:rPr>
        <w:t xml:space="preserve"> </w:t>
      </w:r>
      <w:r>
        <w:rPr>
          <w:rFonts w:ascii="Arial" w:eastAsia="Arial" w:hAnsi="Arial" w:cs="Arial"/>
          <w:sz w:val="22"/>
          <w:szCs w:val="22"/>
        </w:rPr>
        <w:t>Delivery</w:t>
      </w:r>
      <w:r>
        <w:rPr>
          <w:rFonts w:ascii="Arial" w:eastAsia="Arial" w:hAnsi="Arial" w:cs="Arial"/>
          <w:spacing w:val="7"/>
          <w:sz w:val="22"/>
          <w:szCs w:val="22"/>
        </w:rPr>
        <w:t xml:space="preserve"> </w:t>
      </w:r>
      <w:r>
        <w:rPr>
          <w:rFonts w:ascii="Arial" w:eastAsia="Arial" w:hAnsi="Arial" w:cs="Arial"/>
          <w:sz w:val="22"/>
          <w:szCs w:val="22"/>
        </w:rPr>
        <w:t>time</w:t>
      </w:r>
      <w:r>
        <w:rPr>
          <w:rFonts w:ascii="Arial" w:eastAsia="Arial" w:hAnsi="Arial" w:cs="Arial"/>
          <w:spacing w:val="11"/>
          <w:sz w:val="22"/>
          <w:szCs w:val="22"/>
        </w:rPr>
        <w:t xml:space="preserve"> </w:t>
      </w:r>
      <w:r>
        <w:rPr>
          <w:rFonts w:ascii="Arial" w:eastAsia="Arial" w:hAnsi="Arial" w:cs="Arial"/>
          <w:sz w:val="22"/>
          <w:szCs w:val="22"/>
        </w:rPr>
        <w:t>is</w:t>
      </w:r>
      <w:r>
        <w:rPr>
          <w:rFonts w:ascii="Arial" w:eastAsia="Arial" w:hAnsi="Arial" w:cs="Arial"/>
          <w:spacing w:val="13"/>
          <w:sz w:val="22"/>
          <w:szCs w:val="22"/>
        </w:rPr>
        <w:t xml:space="preserve"> </w:t>
      </w:r>
      <w:r>
        <w:rPr>
          <w:rFonts w:ascii="Arial" w:eastAsia="Arial" w:hAnsi="Arial" w:cs="Arial"/>
          <w:sz w:val="22"/>
          <w:szCs w:val="22"/>
        </w:rPr>
        <w:t>approximately</w:t>
      </w:r>
      <w:r>
        <w:rPr>
          <w:rFonts w:ascii="Arial" w:eastAsia="Arial" w:hAnsi="Arial" w:cs="Arial"/>
          <w:spacing w:val="1"/>
          <w:sz w:val="22"/>
          <w:szCs w:val="22"/>
        </w:rPr>
        <w:t xml:space="preserve"> </w:t>
      </w:r>
      <w:r>
        <w:rPr>
          <w:rFonts w:ascii="Arial" w:eastAsia="Arial" w:hAnsi="Arial" w:cs="Arial"/>
          <w:sz w:val="22"/>
          <w:szCs w:val="22"/>
        </w:rPr>
        <w:t>1</w:t>
      </w:r>
      <w:r>
        <w:rPr>
          <w:rFonts w:ascii="Arial" w:eastAsia="Arial" w:hAnsi="Arial" w:cs="Arial"/>
          <w:spacing w:val="14"/>
          <w:sz w:val="22"/>
          <w:szCs w:val="22"/>
        </w:rPr>
        <w:t xml:space="preserve"> </w:t>
      </w:r>
      <w:r>
        <w:rPr>
          <w:rFonts w:ascii="Arial" w:eastAsia="Arial" w:hAnsi="Arial" w:cs="Arial"/>
          <w:sz w:val="22"/>
          <w:szCs w:val="22"/>
        </w:rPr>
        <w:t>to 1.5</w:t>
      </w:r>
      <w:r>
        <w:rPr>
          <w:rFonts w:ascii="Arial" w:eastAsia="Arial" w:hAnsi="Arial" w:cs="Arial"/>
          <w:spacing w:val="3"/>
          <w:sz w:val="22"/>
          <w:szCs w:val="22"/>
        </w:rPr>
        <w:t xml:space="preserve"> </w:t>
      </w:r>
      <w:r>
        <w:rPr>
          <w:rFonts w:ascii="Arial" w:eastAsia="Arial" w:hAnsi="Arial" w:cs="Arial"/>
          <w:sz w:val="22"/>
          <w:szCs w:val="22"/>
        </w:rPr>
        <w:t>hours in</w:t>
      </w:r>
      <w:r>
        <w:rPr>
          <w:rFonts w:ascii="Arial" w:eastAsia="Arial" w:hAnsi="Arial" w:cs="Arial"/>
          <w:spacing w:val="3"/>
          <w:sz w:val="22"/>
          <w:szCs w:val="22"/>
        </w:rPr>
        <w:t xml:space="preserve"> </w:t>
      </w:r>
      <w:r>
        <w:rPr>
          <w:rFonts w:ascii="Arial" w:eastAsia="Arial" w:hAnsi="Arial" w:cs="Arial"/>
          <w:sz w:val="22"/>
          <w:szCs w:val="22"/>
        </w:rPr>
        <w:t>one</w:t>
      </w:r>
      <w:r>
        <w:rPr>
          <w:rFonts w:ascii="Arial" w:eastAsia="Arial" w:hAnsi="Arial" w:cs="Arial"/>
          <w:spacing w:val="2"/>
          <w:sz w:val="22"/>
          <w:szCs w:val="22"/>
        </w:rPr>
        <w:t xml:space="preserve"> </w:t>
      </w:r>
      <w:r>
        <w:rPr>
          <w:rFonts w:ascii="Arial" w:eastAsia="Arial" w:hAnsi="Arial" w:cs="Arial"/>
          <w:sz w:val="22"/>
          <w:szCs w:val="22"/>
        </w:rPr>
        <w:t>setting</w:t>
      </w:r>
      <w:r>
        <w:rPr>
          <w:rFonts w:ascii="Arial" w:eastAsia="Arial" w:hAnsi="Arial" w:cs="Arial"/>
          <w:spacing w:val="-1"/>
          <w:sz w:val="22"/>
          <w:szCs w:val="22"/>
        </w:rPr>
        <w:t xml:space="preserve"> </w:t>
      </w:r>
      <w:r>
        <w:rPr>
          <w:rFonts w:ascii="Arial" w:eastAsia="Arial" w:hAnsi="Arial" w:cs="Arial"/>
          <w:sz w:val="22"/>
          <w:szCs w:val="22"/>
        </w:rPr>
        <w:t>or</w:t>
      </w:r>
      <w:r>
        <w:rPr>
          <w:rFonts w:ascii="Arial" w:eastAsia="Arial" w:hAnsi="Arial" w:cs="Arial"/>
          <w:spacing w:val="4"/>
          <w:sz w:val="22"/>
          <w:szCs w:val="22"/>
        </w:rPr>
        <w:t xml:space="preserve"> </w:t>
      </w:r>
      <w:r>
        <w:rPr>
          <w:rFonts w:ascii="Arial" w:eastAsia="Arial" w:hAnsi="Arial" w:cs="Arial"/>
          <w:sz w:val="22"/>
          <w:szCs w:val="22"/>
        </w:rPr>
        <w:t>divided-up</w:t>
      </w:r>
      <w:r>
        <w:rPr>
          <w:rFonts w:ascii="Arial" w:eastAsia="Arial" w:hAnsi="Arial" w:cs="Arial"/>
          <w:spacing w:val="-4"/>
          <w:sz w:val="22"/>
          <w:szCs w:val="22"/>
        </w:rPr>
        <w:t xml:space="preserve"> </w:t>
      </w:r>
      <w:r>
        <w:rPr>
          <w:rFonts w:ascii="Arial" w:eastAsia="Arial" w:hAnsi="Arial" w:cs="Arial"/>
          <w:sz w:val="22"/>
          <w:szCs w:val="22"/>
        </w:rPr>
        <w:t>into</w:t>
      </w:r>
      <w:r>
        <w:rPr>
          <w:rFonts w:ascii="Arial" w:eastAsia="Arial" w:hAnsi="Arial" w:cs="Arial"/>
          <w:spacing w:val="2"/>
          <w:sz w:val="22"/>
          <w:szCs w:val="22"/>
        </w:rPr>
        <w:t xml:space="preserve"> </w:t>
      </w:r>
      <w:r>
        <w:rPr>
          <w:rFonts w:ascii="Arial" w:eastAsia="Arial" w:hAnsi="Arial" w:cs="Arial"/>
          <w:sz w:val="22"/>
          <w:szCs w:val="22"/>
        </w:rPr>
        <w:t>three,</w:t>
      </w:r>
      <w:r>
        <w:rPr>
          <w:rFonts w:ascii="Arial" w:eastAsia="Arial" w:hAnsi="Arial" w:cs="Arial"/>
          <w:spacing w:val="-1"/>
          <w:sz w:val="22"/>
          <w:szCs w:val="22"/>
        </w:rPr>
        <w:t xml:space="preserve"> </w:t>
      </w:r>
      <w:r>
        <w:rPr>
          <w:rFonts w:ascii="Arial" w:eastAsia="Arial" w:hAnsi="Arial" w:cs="Arial"/>
          <w:sz w:val="22"/>
          <w:szCs w:val="22"/>
        </w:rPr>
        <w:t>twenty to</w:t>
      </w:r>
      <w:r>
        <w:rPr>
          <w:rFonts w:ascii="Arial" w:eastAsia="Arial" w:hAnsi="Arial" w:cs="Arial"/>
          <w:spacing w:val="5"/>
          <w:sz w:val="22"/>
          <w:szCs w:val="22"/>
        </w:rPr>
        <w:t xml:space="preserve"> </w:t>
      </w:r>
      <w:r>
        <w:rPr>
          <w:rFonts w:ascii="Arial" w:eastAsia="Arial" w:hAnsi="Arial" w:cs="Arial"/>
          <w:sz w:val="22"/>
          <w:szCs w:val="22"/>
        </w:rPr>
        <w:t>t</w:t>
      </w:r>
      <w:r>
        <w:rPr>
          <w:rFonts w:ascii="Arial" w:eastAsia="Arial" w:hAnsi="Arial" w:cs="Arial"/>
          <w:spacing w:val="1"/>
          <w:sz w:val="22"/>
          <w:szCs w:val="22"/>
        </w:rPr>
        <w:t>h</w:t>
      </w:r>
      <w:r>
        <w:rPr>
          <w:rFonts w:ascii="Arial" w:eastAsia="Arial" w:hAnsi="Arial" w:cs="Arial"/>
          <w:sz w:val="22"/>
          <w:szCs w:val="22"/>
        </w:rPr>
        <w:t>irty</w:t>
      </w:r>
      <w:r>
        <w:rPr>
          <w:rFonts w:ascii="Arial" w:eastAsia="Arial" w:hAnsi="Arial" w:cs="Arial"/>
          <w:spacing w:val="2"/>
          <w:sz w:val="22"/>
          <w:szCs w:val="22"/>
        </w:rPr>
        <w:t>-minute</w:t>
      </w:r>
      <w:r>
        <w:rPr>
          <w:rFonts w:ascii="Arial" w:eastAsia="Arial" w:hAnsi="Arial" w:cs="Arial"/>
          <w:spacing w:val="-1"/>
          <w:sz w:val="22"/>
          <w:szCs w:val="22"/>
        </w:rPr>
        <w:t xml:space="preserve"> </w:t>
      </w:r>
      <w:r>
        <w:rPr>
          <w:rFonts w:ascii="Arial" w:eastAsia="Arial" w:hAnsi="Arial" w:cs="Arial"/>
          <w:sz w:val="22"/>
          <w:szCs w:val="22"/>
        </w:rPr>
        <w:t>settings.</w:t>
      </w:r>
      <w:r>
        <w:rPr>
          <w:rFonts w:ascii="Arial" w:eastAsia="Arial" w:hAnsi="Arial" w:cs="Arial"/>
          <w:spacing w:val="-2"/>
          <w:sz w:val="22"/>
          <w:szCs w:val="22"/>
        </w:rPr>
        <w:t xml:space="preserve"> </w:t>
      </w:r>
      <w:r>
        <w:rPr>
          <w:rFonts w:ascii="Arial" w:eastAsia="Arial" w:hAnsi="Arial" w:cs="Arial"/>
          <w:sz w:val="22"/>
          <w:szCs w:val="22"/>
          <w:u w:val="single" w:color="000000"/>
        </w:rPr>
        <w:t>It</w:t>
      </w:r>
      <w:r>
        <w:rPr>
          <w:rFonts w:ascii="Arial" w:eastAsia="Arial" w:hAnsi="Arial" w:cs="Arial"/>
          <w:spacing w:val="6"/>
          <w:sz w:val="22"/>
          <w:szCs w:val="22"/>
          <w:u w:val="single" w:color="000000"/>
        </w:rPr>
        <w:t xml:space="preserve"> </w:t>
      </w:r>
      <w:r>
        <w:rPr>
          <w:rFonts w:ascii="Arial" w:eastAsia="Arial" w:hAnsi="Arial" w:cs="Arial"/>
          <w:sz w:val="22"/>
          <w:szCs w:val="22"/>
          <w:u w:val="single" w:color="000000"/>
        </w:rPr>
        <w:t>is</w:t>
      </w:r>
      <w:r>
        <w:rPr>
          <w:rFonts w:ascii="Arial" w:eastAsia="Arial" w:hAnsi="Arial" w:cs="Arial"/>
          <w:spacing w:val="3"/>
          <w:sz w:val="22"/>
          <w:szCs w:val="22"/>
          <w:u w:val="single" w:color="000000"/>
        </w:rPr>
        <w:t xml:space="preserve"> </w:t>
      </w:r>
      <w:r>
        <w:rPr>
          <w:rFonts w:ascii="Arial" w:eastAsia="Arial" w:hAnsi="Arial" w:cs="Arial"/>
          <w:sz w:val="22"/>
          <w:szCs w:val="22"/>
          <w:u w:val="single" w:color="000000"/>
        </w:rPr>
        <w:t>critic</w:t>
      </w:r>
      <w:r>
        <w:rPr>
          <w:rFonts w:ascii="Arial" w:eastAsia="Arial" w:hAnsi="Arial" w:cs="Arial"/>
          <w:spacing w:val="-1"/>
          <w:sz w:val="22"/>
          <w:szCs w:val="22"/>
          <w:u w:val="single" w:color="000000"/>
        </w:rPr>
        <w:t>a</w:t>
      </w:r>
      <w:r>
        <w:rPr>
          <w:rFonts w:ascii="Arial" w:eastAsia="Arial" w:hAnsi="Arial" w:cs="Arial"/>
          <w:sz w:val="22"/>
          <w:szCs w:val="22"/>
          <w:u w:val="single" w:color="000000"/>
        </w:rPr>
        <w:t>l</w:t>
      </w:r>
      <w:r>
        <w:rPr>
          <w:rFonts w:ascii="Arial" w:eastAsia="Arial" w:hAnsi="Arial" w:cs="Arial"/>
          <w:spacing w:val="1"/>
          <w:sz w:val="22"/>
          <w:szCs w:val="22"/>
        </w:rPr>
        <w:t xml:space="preserve"> </w:t>
      </w:r>
      <w:r>
        <w:rPr>
          <w:rFonts w:ascii="Arial" w:eastAsia="Arial" w:hAnsi="Arial" w:cs="Arial"/>
          <w:sz w:val="22"/>
          <w:szCs w:val="22"/>
          <w:u w:val="single" w:color="000000"/>
        </w:rPr>
        <w:t>that</w:t>
      </w:r>
      <w:r>
        <w:rPr>
          <w:rFonts w:ascii="Arial" w:eastAsia="Arial" w:hAnsi="Arial" w:cs="Arial"/>
          <w:sz w:val="22"/>
          <w:szCs w:val="22"/>
        </w:rPr>
        <w:t xml:space="preserve"> </w:t>
      </w:r>
      <w:r>
        <w:rPr>
          <w:rFonts w:ascii="Arial" w:eastAsia="Arial" w:hAnsi="Arial" w:cs="Arial"/>
          <w:sz w:val="22"/>
          <w:szCs w:val="22"/>
          <w:u w:val="single" w:color="000000"/>
        </w:rPr>
        <w:t>the</w:t>
      </w:r>
      <w:r>
        <w:rPr>
          <w:rFonts w:ascii="Arial" w:eastAsia="Arial" w:hAnsi="Arial" w:cs="Arial"/>
          <w:spacing w:val="-3"/>
          <w:sz w:val="22"/>
          <w:szCs w:val="22"/>
          <w:u w:val="single" w:color="000000"/>
        </w:rPr>
        <w:t xml:space="preserve"> </w:t>
      </w:r>
      <w:r>
        <w:rPr>
          <w:rFonts w:ascii="Arial" w:eastAsia="Arial" w:hAnsi="Arial" w:cs="Arial"/>
          <w:sz w:val="22"/>
          <w:szCs w:val="22"/>
          <w:u w:val="single" w:color="000000"/>
        </w:rPr>
        <w:t>facil</w:t>
      </w:r>
      <w:r>
        <w:rPr>
          <w:rFonts w:ascii="Arial" w:eastAsia="Arial" w:hAnsi="Arial" w:cs="Arial"/>
          <w:spacing w:val="-1"/>
          <w:sz w:val="22"/>
          <w:szCs w:val="22"/>
          <w:u w:val="single" w:color="000000"/>
        </w:rPr>
        <w:t>i</w:t>
      </w:r>
      <w:r>
        <w:rPr>
          <w:rFonts w:ascii="Arial" w:eastAsia="Arial" w:hAnsi="Arial" w:cs="Arial"/>
          <w:sz w:val="22"/>
          <w:szCs w:val="22"/>
          <w:u w:val="single" w:color="000000"/>
        </w:rPr>
        <w:t>tat</w:t>
      </w:r>
      <w:r>
        <w:rPr>
          <w:rFonts w:ascii="Arial" w:eastAsia="Arial" w:hAnsi="Arial" w:cs="Arial"/>
          <w:spacing w:val="-1"/>
          <w:sz w:val="22"/>
          <w:szCs w:val="22"/>
          <w:u w:val="single" w:color="000000"/>
        </w:rPr>
        <w:t>o</w:t>
      </w:r>
      <w:r>
        <w:rPr>
          <w:rFonts w:ascii="Arial" w:eastAsia="Arial" w:hAnsi="Arial" w:cs="Arial"/>
          <w:sz w:val="22"/>
          <w:szCs w:val="22"/>
          <w:u w:val="single" w:color="000000"/>
        </w:rPr>
        <w:t>r</w:t>
      </w:r>
      <w:r>
        <w:rPr>
          <w:rFonts w:ascii="Arial" w:eastAsia="Arial" w:hAnsi="Arial" w:cs="Arial"/>
          <w:spacing w:val="-9"/>
          <w:sz w:val="22"/>
          <w:szCs w:val="22"/>
          <w:u w:val="single" w:color="000000"/>
        </w:rPr>
        <w:t xml:space="preserve"> </w:t>
      </w:r>
      <w:r>
        <w:rPr>
          <w:rFonts w:ascii="Arial" w:eastAsia="Arial" w:hAnsi="Arial" w:cs="Arial"/>
          <w:sz w:val="22"/>
          <w:szCs w:val="22"/>
          <w:u w:val="single" w:color="000000"/>
        </w:rPr>
        <w:t>makes</w:t>
      </w:r>
      <w:r>
        <w:rPr>
          <w:rFonts w:ascii="Arial" w:eastAsia="Arial" w:hAnsi="Arial" w:cs="Arial"/>
          <w:spacing w:val="-6"/>
          <w:sz w:val="22"/>
          <w:szCs w:val="22"/>
          <w:u w:val="single" w:color="000000"/>
        </w:rPr>
        <w:t xml:space="preserve"> </w:t>
      </w:r>
      <w:r>
        <w:rPr>
          <w:rFonts w:ascii="Arial" w:eastAsia="Arial" w:hAnsi="Arial" w:cs="Arial"/>
          <w:sz w:val="22"/>
          <w:szCs w:val="22"/>
          <w:u w:val="single" w:color="000000"/>
        </w:rPr>
        <w:t>him</w:t>
      </w:r>
      <w:r>
        <w:rPr>
          <w:rFonts w:ascii="Arial" w:eastAsia="Arial" w:hAnsi="Arial" w:cs="Arial"/>
          <w:spacing w:val="-4"/>
          <w:sz w:val="22"/>
          <w:szCs w:val="22"/>
          <w:u w:val="single" w:color="000000"/>
        </w:rPr>
        <w:t xml:space="preserve"> </w:t>
      </w:r>
      <w:r>
        <w:rPr>
          <w:rFonts w:ascii="Arial" w:eastAsia="Arial" w:hAnsi="Arial" w:cs="Arial"/>
          <w:sz w:val="22"/>
          <w:szCs w:val="22"/>
          <w:u w:val="single" w:color="000000"/>
        </w:rPr>
        <w:t>or</w:t>
      </w:r>
      <w:r>
        <w:rPr>
          <w:rFonts w:ascii="Arial" w:eastAsia="Arial" w:hAnsi="Arial" w:cs="Arial"/>
          <w:spacing w:val="-2"/>
          <w:sz w:val="22"/>
          <w:szCs w:val="22"/>
          <w:u w:val="single" w:color="000000"/>
        </w:rPr>
        <w:t xml:space="preserve"> </w:t>
      </w:r>
      <w:r>
        <w:rPr>
          <w:rFonts w:ascii="Arial" w:eastAsia="Arial" w:hAnsi="Arial" w:cs="Arial"/>
          <w:sz w:val="22"/>
          <w:szCs w:val="22"/>
          <w:u w:val="single" w:color="000000"/>
        </w:rPr>
        <w:t>herself</w:t>
      </w:r>
      <w:r>
        <w:rPr>
          <w:rFonts w:ascii="Arial" w:eastAsia="Arial" w:hAnsi="Arial" w:cs="Arial"/>
          <w:spacing w:val="-7"/>
          <w:sz w:val="22"/>
          <w:szCs w:val="22"/>
          <w:u w:val="single" w:color="000000"/>
        </w:rPr>
        <w:t xml:space="preserve"> </w:t>
      </w:r>
      <w:r>
        <w:rPr>
          <w:rFonts w:ascii="Arial" w:eastAsia="Arial" w:hAnsi="Arial" w:cs="Arial"/>
          <w:sz w:val="22"/>
          <w:szCs w:val="22"/>
          <w:u w:val="single" w:color="000000"/>
        </w:rPr>
        <w:t>f</w:t>
      </w:r>
      <w:r>
        <w:rPr>
          <w:rFonts w:ascii="Arial" w:eastAsia="Arial" w:hAnsi="Arial" w:cs="Arial"/>
          <w:spacing w:val="-1"/>
          <w:sz w:val="22"/>
          <w:szCs w:val="22"/>
          <w:u w:val="single" w:color="000000"/>
        </w:rPr>
        <w:t>a</w:t>
      </w:r>
      <w:r>
        <w:rPr>
          <w:rFonts w:ascii="Arial" w:eastAsia="Arial" w:hAnsi="Arial" w:cs="Arial"/>
          <w:sz w:val="22"/>
          <w:szCs w:val="22"/>
          <w:u w:val="single" w:color="000000"/>
        </w:rPr>
        <w:t>miliar</w:t>
      </w:r>
      <w:r>
        <w:rPr>
          <w:rFonts w:ascii="Arial" w:eastAsia="Arial" w:hAnsi="Arial" w:cs="Arial"/>
          <w:spacing w:val="-7"/>
          <w:sz w:val="22"/>
          <w:szCs w:val="22"/>
          <w:u w:val="single" w:color="000000"/>
        </w:rPr>
        <w:t xml:space="preserve"> </w:t>
      </w:r>
      <w:r>
        <w:rPr>
          <w:rFonts w:ascii="Arial" w:eastAsia="Arial" w:hAnsi="Arial" w:cs="Arial"/>
          <w:sz w:val="22"/>
          <w:szCs w:val="22"/>
          <w:u w:val="single" w:color="000000"/>
        </w:rPr>
        <w:t>with</w:t>
      </w:r>
      <w:r>
        <w:rPr>
          <w:rFonts w:ascii="Arial" w:eastAsia="Arial" w:hAnsi="Arial" w:cs="Arial"/>
          <w:spacing w:val="-4"/>
          <w:sz w:val="22"/>
          <w:szCs w:val="22"/>
          <w:u w:val="single" w:color="000000"/>
        </w:rPr>
        <w:t xml:space="preserve"> </w:t>
      </w:r>
      <w:r>
        <w:rPr>
          <w:rFonts w:ascii="Arial" w:eastAsia="Arial" w:hAnsi="Arial" w:cs="Arial"/>
          <w:sz w:val="22"/>
          <w:szCs w:val="22"/>
          <w:u w:val="single" w:color="000000"/>
        </w:rPr>
        <w:t>the</w:t>
      </w:r>
      <w:r>
        <w:rPr>
          <w:rFonts w:ascii="Arial" w:eastAsia="Arial" w:hAnsi="Arial" w:cs="Arial"/>
          <w:spacing w:val="-3"/>
          <w:sz w:val="22"/>
          <w:szCs w:val="22"/>
          <w:u w:val="single" w:color="000000"/>
        </w:rPr>
        <w:t xml:space="preserve"> </w:t>
      </w:r>
      <w:r>
        <w:rPr>
          <w:rFonts w:ascii="Arial" w:eastAsia="Arial" w:hAnsi="Arial" w:cs="Arial"/>
          <w:sz w:val="22"/>
          <w:szCs w:val="22"/>
          <w:u w:val="single" w:color="000000"/>
        </w:rPr>
        <w:t>material</w:t>
      </w:r>
      <w:r>
        <w:rPr>
          <w:rFonts w:ascii="Arial" w:eastAsia="Arial" w:hAnsi="Arial" w:cs="Arial"/>
          <w:spacing w:val="-8"/>
          <w:sz w:val="22"/>
          <w:szCs w:val="22"/>
          <w:u w:val="single" w:color="000000"/>
        </w:rPr>
        <w:t xml:space="preserve"> </w:t>
      </w:r>
      <w:r>
        <w:rPr>
          <w:rFonts w:ascii="Arial" w:eastAsia="Arial" w:hAnsi="Arial" w:cs="Arial"/>
          <w:sz w:val="22"/>
          <w:szCs w:val="22"/>
          <w:u w:val="single" w:color="000000"/>
        </w:rPr>
        <w:t>prior</w:t>
      </w:r>
      <w:r>
        <w:rPr>
          <w:rFonts w:ascii="Arial" w:eastAsia="Arial" w:hAnsi="Arial" w:cs="Arial"/>
          <w:spacing w:val="-4"/>
          <w:sz w:val="22"/>
          <w:szCs w:val="22"/>
          <w:u w:val="single" w:color="000000"/>
        </w:rPr>
        <w:t xml:space="preserve"> </w:t>
      </w:r>
      <w:r>
        <w:rPr>
          <w:rFonts w:ascii="Arial" w:eastAsia="Arial" w:hAnsi="Arial" w:cs="Arial"/>
          <w:sz w:val="22"/>
          <w:szCs w:val="22"/>
          <w:u w:val="single" w:color="000000"/>
        </w:rPr>
        <w:t>to</w:t>
      </w:r>
      <w:r>
        <w:rPr>
          <w:rFonts w:ascii="Arial" w:eastAsia="Arial" w:hAnsi="Arial" w:cs="Arial"/>
          <w:spacing w:val="-2"/>
          <w:sz w:val="22"/>
          <w:szCs w:val="22"/>
          <w:u w:val="single" w:color="000000"/>
        </w:rPr>
        <w:t xml:space="preserve"> </w:t>
      </w:r>
      <w:r>
        <w:rPr>
          <w:rFonts w:ascii="Arial" w:eastAsia="Arial" w:hAnsi="Arial" w:cs="Arial"/>
          <w:sz w:val="22"/>
          <w:szCs w:val="22"/>
          <w:u w:val="single" w:color="000000"/>
        </w:rPr>
        <w:t>delivery.</w:t>
      </w:r>
    </w:p>
    <w:p w14:paraId="402B3579" w14:textId="77777777" w:rsidR="00A7136F" w:rsidRDefault="00A7136F">
      <w:pPr>
        <w:spacing w:line="200" w:lineRule="exact"/>
      </w:pPr>
    </w:p>
    <w:p w14:paraId="54AF3454" w14:textId="77777777" w:rsidR="00A7136F" w:rsidRDefault="00A7136F">
      <w:pPr>
        <w:spacing w:before="8" w:line="240" w:lineRule="exact"/>
        <w:rPr>
          <w:sz w:val="24"/>
          <w:szCs w:val="24"/>
        </w:rPr>
      </w:pPr>
    </w:p>
    <w:p w14:paraId="60775E65" w14:textId="77777777" w:rsidR="00A7136F" w:rsidRDefault="00B35D2F">
      <w:pPr>
        <w:spacing w:before="31" w:line="275" w:lineRule="auto"/>
        <w:ind w:left="120" w:right="283"/>
        <w:rPr>
          <w:rFonts w:ascii="Arial" w:eastAsia="Arial" w:hAnsi="Arial" w:cs="Arial"/>
          <w:sz w:val="22"/>
          <w:szCs w:val="22"/>
        </w:rPr>
        <w:sectPr w:rsidR="00A7136F">
          <w:footerReference w:type="default" r:id="rId11"/>
          <w:pgSz w:w="12240" w:h="15840"/>
          <w:pgMar w:top="1300" w:right="1320" w:bottom="280" w:left="1320" w:header="0" w:footer="1251" w:gutter="0"/>
          <w:cols w:space="720"/>
        </w:sectPr>
      </w:pPr>
      <w:r>
        <w:rPr>
          <w:rFonts w:ascii="Arial" w:eastAsia="Arial" w:hAnsi="Arial" w:cs="Arial"/>
          <w:sz w:val="22"/>
          <w:szCs w:val="22"/>
        </w:rPr>
        <w:t>At the</w:t>
      </w:r>
      <w:r>
        <w:rPr>
          <w:rFonts w:ascii="Arial" w:eastAsia="Arial" w:hAnsi="Arial" w:cs="Arial"/>
          <w:spacing w:val="-3"/>
          <w:sz w:val="22"/>
          <w:szCs w:val="22"/>
        </w:rPr>
        <w:t xml:space="preserve"> </w:t>
      </w:r>
      <w:r>
        <w:rPr>
          <w:rFonts w:ascii="Arial" w:eastAsia="Arial" w:hAnsi="Arial" w:cs="Arial"/>
          <w:sz w:val="22"/>
          <w:szCs w:val="22"/>
        </w:rPr>
        <w:t>end</w:t>
      </w:r>
      <w:r>
        <w:rPr>
          <w:rFonts w:ascii="Arial" w:eastAsia="Arial" w:hAnsi="Arial" w:cs="Arial"/>
          <w:spacing w:val="-4"/>
          <w:sz w:val="22"/>
          <w:szCs w:val="22"/>
        </w:rPr>
        <w:t xml:space="preserve"> </w:t>
      </w:r>
      <w:r>
        <w:rPr>
          <w:rFonts w:ascii="Arial" w:eastAsia="Arial" w:hAnsi="Arial" w:cs="Arial"/>
          <w:sz w:val="22"/>
          <w:szCs w:val="22"/>
        </w:rPr>
        <w:t>of</w:t>
      </w:r>
      <w:r>
        <w:rPr>
          <w:rFonts w:ascii="Arial" w:eastAsia="Arial" w:hAnsi="Arial" w:cs="Arial"/>
          <w:spacing w:val="-2"/>
          <w:sz w:val="22"/>
          <w:szCs w:val="22"/>
        </w:rPr>
        <w:t xml:space="preserve"> </w:t>
      </w:r>
      <w:r>
        <w:rPr>
          <w:rFonts w:ascii="Arial" w:eastAsia="Arial" w:hAnsi="Arial" w:cs="Arial"/>
          <w:sz w:val="22"/>
          <w:szCs w:val="22"/>
        </w:rPr>
        <w:t>this</w:t>
      </w:r>
      <w:r>
        <w:rPr>
          <w:rFonts w:ascii="Arial" w:eastAsia="Arial" w:hAnsi="Arial" w:cs="Arial"/>
          <w:spacing w:val="-3"/>
          <w:sz w:val="22"/>
          <w:szCs w:val="22"/>
        </w:rPr>
        <w:t xml:space="preserve"> </w:t>
      </w:r>
      <w:r>
        <w:rPr>
          <w:rFonts w:ascii="Arial" w:eastAsia="Arial" w:hAnsi="Arial" w:cs="Arial"/>
          <w:sz w:val="22"/>
          <w:szCs w:val="22"/>
        </w:rPr>
        <w:t>docu</w:t>
      </w:r>
      <w:r>
        <w:rPr>
          <w:rFonts w:ascii="Arial" w:eastAsia="Arial" w:hAnsi="Arial" w:cs="Arial"/>
          <w:spacing w:val="-2"/>
          <w:sz w:val="22"/>
          <w:szCs w:val="22"/>
        </w:rPr>
        <w:t>m</w:t>
      </w:r>
      <w:r>
        <w:rPr>
          <w:rFonts w:ascii="Arial" w:eastAsia="Arial" w:hAnsi="Arial" w:cs="Arial"/>
          <w:sz w:val="22"/>
          <w:szCs w:val="22"/>
        </w:rPr>
        <w:t>ent</w:t>
      </w:r>
      <w:r>
        <w:rPr>
          <w:rFonts w:ascii="Arial" w:eastAsia="Arial" w:hAnsi="Arial" w:cs="Arial"/>
          <w:spacing w:val="-10"/>
          <w:sz w:val="22"/>
          <w:szCs w:val="22"/>
        </w:rPr>
        <w:t xml:space="preserve"> </w:t>
      </w:r>
      <w:r>
        <w:rPr>
          <w:rFonts w:ascii="Arial" w:eastAsia="Arial" w:hAnsi="Arial" w:cs="Arial"/>
          <w:sz w:val="22"/>
          <w:szCs w:val="22"/>
        </w:rPr>
        <w:t>is</w:t>
      </w:r>
      <w:r>
        <w:rPr>
          <w:rFonts w:ascii="Arial" w:eastAsia="Arial" w:hAnsi="Arial" w:cs="Arial"/>
          <w:spacing w:val="-2"/>
          <w:sz w:val="22"/>
          <w:szCs w:val="22"/>
        </w:rPr>
        <w:t xml:space="preserve"> </w:t>
      </w:r>
      <w:r>
        <w:rPr>
          <w:rFonts w:ascii="Arial" w:eastAsia="Arial" w:hAnsi="Arial" w:cs="Arial"/>
          <w:sz w:val="22"/>
          <w:szCs w:val="22"/>
        </w:rPr>
        <w:t>the</w:t>
      </w:r>
      <w:r>
        <w:rPr>
          <w:rFonts w:ascii="Arial" w:eastAsia="Arial" w:hAnsi="Arial" w:cs="Arial"/>
          <w:spacing w:val="-3"/>
          <w:sz w:val="22"/>
          <w:szCs w:val="22"/>
        </w:rPr>
        <w:t xml:space="preserve"> </w:t>
      </w:r>
      <w:r>
        <w:rPr>
          <w:rFonts w:ascii="Arial" w:eastAsia="Arial" w:hAnsi="Arial" w:cs="Arial"/>
          <w:spacing w:val="-1"/>
          <w:sz w:val="22"/>
          <w:szCs w:val="22"/>
        </w:rPr>
        <w:t>E</w:t>
      </w:r>
      <w:r>
        <w:rPr>
          <w:rFonts w:ascii="Arial" w:eastAsia="Arial" w:hAnsi="Arial" w:cs="Arial"/>
          <w:sz w:val="22"/>
          <w:szCs w:val="22"/>
        </w:rPr>
        <w:t>T&amp;D</w:t>
      </w:r>
      <w:r>
        <w:rPr>
          <w:rFonts w:ascii="Arial" w:eastAsia="Arial" w:hAnsi="Arial" w:cs="Arial"/>
          <w:spacing w:val="-6"/>
          <w:sz w:val="22"/>
          <w:szCs w:val="22"/>
        </w:rPr>
        <w:t xml:space="preserve"> </w:t>
      </w:r>
      <w:r>
        <w:rPr>
          <w:rFonts w:ascii="Arial" w:eastAsia="Arial" w:hAnsi="Arial" w:cs="Arial"/>
          <w:sz w:val="22"/>
          <w:szCs w:val="22"/>
        </w:rPr>
        <w:t>Partnership’s</w:t>
      </w:r>
      <w:r>
        <w:rPr>
          <w:rFonts w:ascii="Arial" w:eastAsia="Arial" w:hAnsi="Arial" w:cs="Arial"/>
          <w:spacing w:val="-13"/>
          <w:sz w:val="22"/>
          <w:szCs w:val="22"/>
        </w:rPr>
        <w:t xml:space="preserve"> </w:t>
      </w:r>
      <w:r>
        <w:rPr>
          <w:rFonts w:ascii="Arial" w:eastAsia="Arial" w:hAnsi="Arial" w:cs="Arial"/>
          <w:sz w:val="22"/>
          <w:szCs w:val="22"/>
        </w:rPr>
        <w:t>I</w:t>
      </w:r>
      <w:r>
        <w:rPr>
          <w:rFonts w:ascii="Arial" w:eastAsia="Arial" w:hAnsi="Arial" w:cs="Arial"/>
          <w:spacing w:val="-1"/>
          <w:sz w:val="22"/>
          <w:szCs w:val="22"/>
        </w:rPr>
        <w:t>n</w:t>
      </w:r>
      <w:r>
        <w:rPr>
          <w:rFonts w:ascii="Arial" w:eastAsia="Arial" w:hAnsi="Arial" w:cs="Arial"/>
          <w:sz w:val="22"/>
          <w:szCs w:val="22"/>
        </w:rPr>
        <w:t>sul</w:t>
      </w:r>
      <w:r>
        <w:rPr>
          <w:rFonts w:ascii="Arial" w:eastAsia="Arial" w:hAnsi="Arial" w:cs="Arial"/>
          <w:spacing w:val="-1"/>
          <w:sz w:val="22"/>
          <w:szCs w:val="22"/>
        </w:rPr>
        <w:t>a</w:t>
      </w:r>
      <w:r>
        <w:rPr>
          <w:rFonts w:ascii="Arial" w:eastAsia="Arial" w:hAnsi="Arial" w:cs="Arial"/>
          <w:sz w:val="22"/>
          <w:szCs w:val="22"/>
        </w:rPr>
        <w:t>te</w:t>
      </w:r>
      <w:r>
        <w:rPr>
          <w:rFonts w:ascii="Arial" w:eastAsia="Arial" w:hAnsi="Arial" w:cs="Arial"/>
          <w:spacing w:val="-8"/>
          <w:sz w:val="22"/>
          <w:szCs w:val="22"/>
        </w:rPr>
        <w:t xml:space="preserve"> </w:t>
      </w:r>
      <w:r>
        <w:rPr>
          <w:rFonts w:ascii="Arial" w:eastAsia="Arial" w:hAnsi="Arial" w:cs="Arial"/>
          <w:sz w:val="22"/>
          <w:szCs w:val="22"/>
        </w:rPr>
        <w:t>&amp;</w:t>
      </w:r>
      <w:r>
        <w:rPr>
          <w:rFonts w:ascii="Arial" w:eastAsia="Arial" w:hAnsi="Arial" w:cs="Arial"/>
          <w:spacing w:val="-1"/>
          <w:sz w:val="22"/>
          <w:szCs w:val="22"/>
        </w:rPr>
        <w:t xml:space="preserve"> </w:t>
      </w:r>
      <w:r>
        <w:rPr>
          <w:rFonts w:ascii="Arial" w:eastAsia="Arial" w:hAnsi="Arial" w:cs="Arial"/>
          <w:sz w:val="22"/>
          <w:szCs w:val="22"/>
        </w:rPr>
        <w:t>Isolate</w:t>
      </w:r>
      <w:r>
        <w:rPr>
          <w:rFonts w:ascii="Arial" w:eastAsia="Arial" w:hAnsi="Arial" w:cs="Arial"/>
          <w:spacing w:val="-7"/>
          <w:sz w:val="22"/>
          <w:szCs w:val="22"/>
        </w:rPr>
        <w:t xml:space="preserve"> </w:t>
      </w:r>
      <w:r>
        <w:rPr>
          <w:rFonts w:ascii="Arial" w:eastAsia="Arial" w:hAnsi="Arial" w:cs="Arial"/>
          <w:sz w:val="22"/>
          <w:szCs w:val="22"/>
        </w:rPr>
        <w:t>Best</w:t>
      </w:r>
      <w:r>
        <w:rPr>
          <w:rFonts w:ascii="Arial" w:eastAsia="Arial" w:hAnsi="Arial" w:cs="Arial"/>
          <w:spacing w:val="-4"/>
          <w:sz w:val="22"/>
          <w:szCs w:val="22"/>
        </w:rPr>
        <w:t xml:space="preserve"> </w:t>
      </w:r>
      <w:r>
        <w:rPr>
          <w:rFonts w:ascii="Arial" w:eastAsia="Arial" w:hAnsi="Arial" w:cs="Arial"/>
          <w:sz w:val="22"/>
          <w:szCs w:val="22"/>
        </w:rPr>
        <w:t>Practice</w:t>
      </w:r>
      <w:r>
        <w:rPr>
          <w:rFonts w:ascii="Arial" w:eastAsia="Arial" w:hAnsi="Arial" w:cs="Arial"/>
          <w:spacing w:val="-8"/>
          <w:sz w:val="22"/>
          <w:szCs w:val="22"/>
        </w:rPr>
        <w:t xml:space="preserve"> </w:t>
      </w:r>
      <w:r>
        <w:rPr>
          <w:rFonts w:ascii="Arial" w:eastAsia="Arial" w:hAnsi="Arial" w:cs="Arial"/>
          <w:sz w:val="22"/>
          <w:szCs w:val="22"/>
        </w:rPr>
        <w:t>that</w:t>
      </w:r>
      <w:r>
        <w:rPr>
          <w:rFonts w:ascii="Arial" w:eastAsia="Arial" w:hAnsi="Arial" w:cs="Arial"/>
          <w:spacing w:val="-4"/>
          <w:sz w:val="22"/>
          <w:szCs w:val="22"/>
        </w:rPr>
        <w:t xml:space="preserve"> </w:t>
      </w:r>
      <w:r>
        <w:rPr>
          <w:rFonts w:ascii="Arial" w:eastAsia="Arial" w:hAnsi="Arial" w:cs="Arial"/>
          <w:sz w:val="22"/>
          <w:szCs w:val="22"/>
        </w:rPr>
        <w:t>the presenter</w:t>
      </w:r>
      <w:r>
        <w:rPr>
          <w:rFonts w:ascii="Arial" w:eastAsia="Arial" w:hAnsi="Arial" w:cs="Arial"/>
          <w:spacing w:val="-9"/>
          <w:sz w:val="22"/>
          <w:szCs w:val="22"/>
        </w:rPr>
        <w:t xml:space="preserve"> </w:t>
      </w:r>
      <w:r>
        <w:rPr>
          <w:rFonts w:ascii="Arial" w:eastAsia="Arial" w:hAnsi="Arial" w:cs="Arial"/>
          <w:sz w:val="22"/>
          <w:szCs w:val="22"/>
        </w:rPr>
        <w:t>c</w:t>
      </w:r>
      <w:r>
        <w:rPr>
          <w:rFonts w:ascii="Arial" w:eastAsia="Arial" w:hAnsi="Arial" w:cs="Arial"/>
          <w:spacing w:val="-1"/>
          <w:sz w:val="22"/>
          <w:szCs w:val="22"/>
        </w:rPr>
        <w:t>a</w:t>
      </w:r>
      <w:r>
        <w:rPr>
          <w:rFonts w:ascii="Arial" w:eastAsia="Arial" w:hAnsi="Arial" w:cs="Arial"/>
          <w:sz w:val="22"/>
          <w:szCs w:val="22"/>
        </w:rPr>
        <w:t>n</w:t>
      </w:r>
      <w:r>
        <w:rPr>
          <w:rFonts w:ascii="Arial" w:eastAsia="Arial" w:hAnsi="Arial" w:cs="Arial"/>
          <w:spacing w:val="-4"/>
          <w:sz w:val="22"/>
          <w:szCs w:val="22"/>
        </w:rPr>
        <w:t xml:space="preserve"> </w:t>
      </w:r>
      <w:r>
        <w:rPr>
          <w:rFonts w:ascii="Arial" w:eastAsia="Arial" w:hAnsi="Arial" w:cs="Arial"/>
          <w:sz w:val="22"/>
          <w:szCs w:val="22"/>
        </w:rPr>
        <w:t>use</w:t>
      </w:r>
      <w:r>
        <w:rPr>
          <w:rFonts w:ascii="Arial" w:eastAsia="Arial" w:hAnsi="Arial" w:cs="Arial"/>
          <w:spacing w:val="-4"/>
          <w:sz w:val="22"/>
          <w:szCs w:val="22"/>
        </w:rPr>
        <w:t xml:space="preserve"> </w:t>
      </w:r>
      <w:r>
        <w:rPr>
          <w:rFonts w:ascii="Arial" w:eastAsia="Arial" w:hAnsi="Arial" w:cs="Arial"/>
          <w:sz w:val="22"/>
          <w:szCs w:val="22"/>
        </w:rPr>
        <w:t>in</w:t>
      </w:r>
      <w:r>
        <w:rPr>
          <w:rFonts w:ascii="Arial" w:eastAsia="Arial" w:hAnsi="Arial" w:cs="Arial"/>
          <w:spacing w:val="-2"/>
          <w:sz w:val="22"/>
          <w:szCs w:val="22"/>
        </w:rPr>
        <w:t xml:space="preserve"> </w:t>
      </w:r>
      <w:r>
        <w:rPr>
          <w:rFonts w:ascii="Arial" w:eastAsia="Arial" w:hAnsi="Arial" w:cs="Arial"/>
          <w:sz w:val="22"/>
          <w:szCs w:val="22"/>
        </w:rPr>
        <w:t>co</w:t>
      </w:r>
      <w:r>
        <w:rPr>
          <w:rFonts w:ascii="Arial" w:eastAsia="Arial" w:hAnsi="Arial" w:cs="Arial"/>
          <w:spacing w:val="-1"/>
          <w:sz w:val="22"/>
          <w:szCs w:val="22"/>
        </w:rPr>
        <w:t>n</w:t>
      </w:r>
      <w:r>
        <w:rPr>
          <w:rFonts w:ascii="Arial" w:eastAsia="Arial" w:hAnsi="Arial" w:cs="Arial"/>
          <w:sz w:val="22"/>
          <w:szCs w:val="22"/>
        </w:rPr>
        <w:t>junction</w:t>
      </w:r>
      <w:r>
        <w:rPr>
          <w:rFonts w:ascii="Arial" w:eastAsia="Arial" w:hAnsi="Arial" w:cs="Arial"/>
          <w:spacing w:val="-11"/>
          <w:sz w:val="22"/>
          <w:szCs w:val="22"/>
        </w:rPr>
        <w:t xml:space="preserve"> </w:t>
      </w:r>
      <w:r>
        <w:rPr>
          <w:rFonts w:ascii="Arial" w:eastAsia="Arial" w:hAnsi="Arial" w:cs="Arial"/>
          <w:sz w:val="22"/>
          <w:szCs w:val="22"/>
        </w:rPr>
        <w:t>with</w:t>
      </w:r>
      <w:r>
        <w:rPr>
          <w:rFonts w:ascii="Arial" w:eastAsia="Arial" w:hAnsi="Arial" w:cs="Arial"/>
          <w:spacing w:val="-5"/>
          <w:sz w:val="22"/>
          <w:szCs w:val="22"/>
        </w:rPr>
        <w:t xml:space="preserve"> </w:t>
      </w:r>
      <w:r>
        <w:rPr>
          <w:rFonts w:ascii="Arial" w:eastAsia="Arial" w:hAnsi="Arial" w:cs="Arial"/>
          <w:sz w:val="22"/>
          <w:szCs w:val="22"/>
        </w:rPr>
        <w:t>the</w:t>
      </w:r>
      <w:r>
        <w:rPr>
          <w:rFonts w:ascii="Arial" w:eastAsia="Arial" w:hAnsi="Arial" w:cs="Arial"/>
          <w:spacing w:val="-3"/>
          <w:sz w:val="22"/>
          <w:szCs w:val="22"/>
        </w:rPr>
        <w:t xml:space="preserve"> </w:t>
      </w:r>
      <w:r>
        <w:rPr>
          <w:rFonts w:ascii="Arial" w:eastAsia="Arial" w:hAnsi="Arial" w:cs="Arial"/>
          <w:sz w:val="22"/>
          <w:szCs w:val="22"/>
        </w:rPr>
        <w:t>PowerPoint®</w:t>
      </w:r>
      <w:r>
        <w:rPr>
          <w:rFonts w:ascii="Arial" w:eastAsia="Arial" w:hAnsi="Arial" w:cs="Arial"/>
          <w:spacing w:val="-13"/>
          <w:sz w:val="22"/>
          <w:szCs w:val="22"/>
        </w:rPr>
        <w:t xml:space="preserve"> </w:t>
      </w:r>
      <w:r>
        <w:rPr>
          <w:rFonts w:ascii="Arial" w:eastAsia="Arial" w:hAnsi="Arial" w:cs="Arial"/>
          <w:sz w:val="22"/>
          <w:szCs w:val="22"/>
        </w:rPr>
        <w:t>pres</w:t>
      </w:r>
      <w:r>
        <w:rPr>
          <w:rFonts w:ascii="Arial" w:eastAsia="Arial" w:hAnsi="Arial" w:cs="Arial"/>
          <w:spacing w:val="-1"/>
          <w:sz w:val="22"/>
          <w:szCs w:val="22"/>
        </w:rPr>
        <w:t>e</w:t>
      </w:r>
      <w:r>
        <w:rPr>
          <w:rFonts w:ascii="Arial" w:eastAsia="Arial" w:hAnsi="Arial" w:cs="Arial"/>
          <w:sz w:val="22"/>
          <w:szCs w:val="22"/>
        </w:rPr>
        <w:t>ntation</w:t>
      </w:r>
      <w:r>
        <w:rPr>
          <w:rFonts w:ascii="Arial" w:eastAsia="Arial" w:hAnsi="Arial" w:cs="Arial"/>
          <w:spacing w:val="-12"/>
          <w:sz w:val="22"/>
          <w:szCs w:val="22"/>
        </w:rPr>
        <w:t xml:space="preserve"> </w:t>
      </w:r>
      <w:r>
        <w:rPr>
          <w:rFonts w:ascii="Arial" w:eastAsia="Arial" w:hAnsi="Arial" w:cs="Arial"/>
          <w:sz w:val="22"/>
          <w:szCs w:val="22"/>
        </w:rPr>
        <w:t>to</w:t>
      </w:r>
      <w:r>
        <w:rPr>
          <w:rFonts w:ascii="Arial" w:eastAsia="Arial" w:hAnsi="Arial" w:cs="Arial"/>
          <w:spacing w:val="-2"/>
          <w:sz w:val="22"/>
          <w:szCs w:val="22"/>
        </w:rPr>
        <w:t xml:space="preserve"> </w:t>
      </w:r>
      <w:r>
        <w:rPr>
          <w:rFonts w:ascii="Arial" w:eastAsia="Arial" w:hAnsi="Arial" w:cs="Arial"/>
          <w:sz w:val="22"/>
          <w:szCs w:val="22"/>
        </w:rPr>
        <w:t>a</w:t>
      </w:r>
      <w:r>
        <w:rPr>
          <w:rFonts w:ascii="Arial" w:eastAsia="Arial" w:hAnsi="Arial" w:cs="Arial"/>
          <w:spacing w:val="-1"/>
          <w:sz w:val="22"/>
          <w:szCs w:val="22"/>
        </w:rPr>
        <w:t>u</w:t>
      </w:r>
      <w:r>
        <w:rPr>
          <w:rFonts w:ascii="Arial" w:eastAsia="Arial" w:hAnsi="Arial" w:cs="Arial"/>
          <w:sz w:val="22"/>
          <w:szCs w:val="22"/>
        </w:rPr>
        <w:t>gment</w:t>
      </w:r>
      <w:r>
        <w:rPr>
          <w:rFonts w:ascii="Arial" w:eastAsia="Arial" w:hAnsi="Arial" w:cs="Arial"/>
          <w:spacing w:val="-9"/>
          <w:sz w:val="22"/>
          <w:szCs w:val="22"/>
        </w:rPr>
        <w:t xml:space="preserve"> </w:t>
      </w:r>
      <w:r>
        <w:rPr>
          <w:rFonts w:ascii="Arial" w:eastAsia="Arial" w:hAnsi="Arial" w:cs="Arial"/>
          <w:sz w:val="22"/>
          <w:szCs w:val="22"/>
        </w:rPr>
        <w:t>the</w:t>
      </w:r>
      <w:r>
        <w:rPr>
          <w:rFonts w:ascii="Arial" w:eastAsia="Arial" w:hAnsi="Arial" w:cs="Arial"/>
          <w:spacing w:val="-3"/>
          <w:sz w:val="22"/>
          <w:szCs w:val="22"/>
        </w:rPr>
        <w:t xml:space="preserve"> </w:t>
      </w:r>
      <w:r>
        <w:rPr>
          <w:rFonts w:ascii="Arial" w:eastAsia="Arial" w:hAnsi="Arial" w:cs="Arial"/>
          <w:sz w:val="22"/>
          <w:szCs w:val="22"/>
        </w:rPr>
        <w:t>materials. In</w:t>
      </w:r>
      <w:r>
        <w:rPr>
          <w:rFonts w:ascii="Arial" w:eastAsia="Arial" w:hAnsi="Arial" w:cs="Arial"/>
          <w:spacing w:val="-2"/>
          <w:sz w:val="22"/>
          <w:szCs w:val="22"/>
        </w:rPr>
        <w:t xml:space="preserve"> </w:t>
      </w:r>
      <w:r>
        <w:rPr>
          <w:rFonts w:ascii="Arial" w:eastAsia="Arial" w:hAnsi="Arial" w:cs="Arial"/>
          <w:sz w:val="22"/>
          <w:szCs w:val="22"/>
        </w:rPr>
        <w:t>addition,</w:t>
      </w:r>
      <w:r>
        <w:rPr>
          <w:rFonts w:ascii="Arial" w:eastAsia="Arial" w:hAnsi="Arial" w:cs="Arial"/>
          <w:spacing w:val="-8"/>
          <w:sz w:val="22"/>
          <w:szCs w:val="22"/>
        </w:rPr>
        <w:t xml:space="preserve"> </w:t>
      </w:r>
      <w:r>
        <w:rPr>
          <w:rFonts w:ascii="Arial" w:eastAsia="Arial" w:hAnsi="Arial" w:cs="Arial"/>
          <w:spacing w:val="-1"/>
          <w:sz w:val="22"/>
          <w:szCs w:val="22"/>
        </w:rPr>
        <w:t>t</w:t>
      </w:r>
      <w:r>
        <w:rPr>
          <w:rFonts w:ascii="Arial" w:eastAsia="Arial" w:hAnsi="Arial" w:cs="Arial"/>
          <w:sz w:val="22"/>
          <w:szCs w:val="22"/>
        </w:rPr>
        <w:t>here</w:t>
      </w:r>
      <w:r>
        <w:rPr>
          <w:rFonts w:ascii="Arial" w:eastAsia="Arial" w:hAnsi="Arial" w:cs="Arial"/>
          <w:spacing w:val="-4"/>
          <w:sz w:val="22"/>
          <w:szCs w:val="22"/>
        </w:rPr>
        <w:t xml:space="preserve"> </w:t>
      </w:r>
      <w:r>
        <w:rPr>
          <w:rFonts w:ascii="Arial" w:eastAsia="Arial" w:hAnsi="Arial" w:cs="Arial"/>
          <w:sz w:val="22"/>
          <w:szCs w:val="22"/>
        </w:rPr>
        <w:t>is</w:t>
      </w:r>
      <w:r>
        <w:rPr>
          <w:rFonts w:ascii="Arial" w:eastAsia="Arial" w:hAnsi="Arial" w:cs="Arial"/>
          <w:spacing w:val="-2"/>
          <w:sz w:val="22"/>
          <w:szCs w:val="22"/>
        </w:rPr>
        <w:t xml:space="preserve"> </w:t>
      </w:r>
      <w:r>
        <w:rPr>
          <w:rFonts w:ascii="Arial" w:eastAsia="Arial" w:hAnsi="Arial" w:cs="Arial"/>
          <w:sz w:val="22"/>
          <w:szCs w:val="22"/>
        </w:rPr>
        <w:t>an</w:t>
      </w:r>
      <w:r>
        <w:rPr>
          <w:rFonts w:ascii="Arial" w:eastAsia="Arial" w:hAnsi="Arial" w:cs="Arial"/>
          <w:spacing w:val="-2"/>
          <w:sz w:val="22"/>
          <w:szCs w:val="22"/>
        </w:rPr>
        <w:t xml:space="preserve"> </w:t>
      </w:r>
      <w:r>
        <w:rPr>
          <w:rFonts w:ascii="Arial" w:eastAsia="Arial" w:hAnsi="Arial" w:cs="Arial"/>
          <w:spacing w:val="-1"/>
          <w:sz w:val="22"/>
          <w:szCs w:val="22"/>
        </w:rPr>
        <w:t>a</w:t>
      </w:r>
      <w:r>
        <w:rPr>
          <w:rFonts w:ascii="Arial" w:eastAsia="Arial" w:hAnsi="Arial" w:cs="Arial"/>
          <w:sz w:val="22"/>
          <w:szCs w:val="22"/>
        </w:rPr>
        <w:t>ccompanying</w:t>
      </w:r>
      <w:r>
        <w:rPr>
          <w:rFonts w:ascii="Arial" w:eastAsia="Arial" w:hAnsi="Arial" w:cs="Arial"/>
          <w:spacing w:val="-14"/>
          <w:sz w:val="22"/>
          <w:szCs w:val="22"/>
        </w:rPr>
        <w:t xml:space="preserve"> </w:t>
      </w:r>
      <w:r>
        <w:rPr>
          <w:rFonts w:ascii="Arial" w:eastAsia="Arial" w:hAnsi="Arial" w:cs="Arial"/>
          <w:sz w:val="22"/>
          <w:szCs w:val="22"/>
        </w:rPr>
        <w:t>handout</w:t>
      </w:r>
      <w:r>
        <w:rPr>
          <w:rFonts w:ascii="Arial" w:eastAsia="Arial" w:hAnsi="Arial" w:cs="Arial"/>
          <w:spacing w:val="-8"/>
          <w:sz w:val="22"/>
          <w:szCs w:val="22"/>
        </w:rPr>
        <w:t xml:space="preserve"> </w:t>
      </w:r>
      <w:r>
        <w:rPr>
          <w:rFonts w:ascii="Arial" w:eastAsia="Arial" w:hAnsi="Arial" w:cs="Arial"/>
          <w:sz w:val="22"/>
          <w:szCs w:val="22"/>
        </w:rPr>
        <w:t>f</w:t>
      </w:r>
      <w:r>
        <w:rPr>
          <w:rFonts w:ascii="Arial" w:eastAsia="Arial" w:hAnsi="Arial" w:cs="Arial"/>
          <w:spacing w:val="-1"/>
          <w:sz w:val="22"/>
          <w:szCs w:val="22"/>
        </w:rPr>
        <w:t>r</w:t>
      </w:r>
      <w:r>
        <w:rPr>
          <w:rFonts w:ascii="Arial" w:eastAsia="Arial" w:hAnsi="Arial" w:cs="Arial"/>
          <w:sz w:val="22"/>
          <w:szCs w:val="22"/>
        </w:rPr>
        <w:t>om</w:t>
      </w:r>
      <w:r>
        <w:rPr>
          <w:rFonts w:ascii="Arial" w:eastAsia="Arial" w:hAnsi="Arial" w:cs="Arial"/>
          <w:spacing w:val="-4"/>
          <w:sz w:val="22"/>
          <w:szCs w:val="22"/>
        </w:rPr>
        <w:t xml:space="preserve"> </w:t>
      </w:r>
      <w:r>
        <w:rPr>
          <w:rFonts w:ascii="Arial" w:eastAsia="Arial" w:hAnsi="Arial" w:cs="Arial"/>
          <w:sz w:val="22"/>
          <w:szCs w:val="22"/>
        </w:rPr>
        <w:t>AB</w:t>
      </w:r>
      <w:r>
        <w:rPr>
          <w:rFonts w:ascii="Arial" w:eastAsia="Arial" w:hAnsi="Arial" w:cs="Arial"/>
          <w:spacing w:val="-3"/>
          <w:sz w:val="22"/>
          <w:szCs w:val="22"/>
        </w:rPr>
        <w:t xml:space="preserve"> </w:t>
      </w:r>
      <w:r>
        <w:rPr>
          <w:rFonts w:ascii="Arial" w:eastAsia="Arial" w:hAnsi="Arial" w:cs="Arial"/>
          <w:sz w:val="22"/>
          <w:szCs w:val="22"/>
        </w:rPr>
        <w:t>Ch</w:t>
      </w:r>
      <w:r>
        <w:rPr>
          <w:rFonts w:ascii="Arial" w:eastAsia="Arial" w:hAnsi="Arial" w:cs="Arial"/>
          <w:spacing w:val="1"/>
          <w:sz w:val="22"/>
          <w:szCs w:val="22"/>
        </w:rPr>
        <w:t>a</w:t>
      </w:r>
      <w:r>
        <w:rPr>
          <w:rFonts w:ascii="Arial" w:eastAsia="Arial" w:hAnsi="Arial" w:cs="Arial"/>
          <w:sz w:val="22"/>
          <w:szCs w:val="22"/>
        </w:rPr>
        <w:t>nce</w:t>
      </w:r>
      <w:r>
        <w:rPr>
          <w:rFonts w:ascii="Arial" w:eastAsia="Arial" w:hAnsi="Arial" w:cs="Arial"/>
          <w:spacing w:val="-8"/>
          <w:sz w:val="22"/>
          <w:szCs w:val="22"/>
        </w:rPr>
        <w:t xml:space="preserve"> </w:t>
      </w:r>
      <w:r>
        <w:rPr>
          <w:rFonts w:ascii="Arial" w:eastAsia="Arial" w:hAnsi="Arial" w:cs="Arial"/>
          <w:sz w:val="22"/>
          <w:szCs w:val="22"/>
        </w:rPr>
        <w:t>that</w:t>
      </w:r>
      <w:r>
        <w:rPr>
          <w:rFonts w:ascii="Arial" w:eastAsia="Arial" w:hAnsi="Arial" w:cs="Arial"/>
          <w:spacing w:val="-4"/>
          <w:sz w:val="22"/>
          <w:szCs w:val="22"/>
        </w:rPr>
        <w:t xml:space="preserve"> </w:t>
      </w:r>
      <w:r>
        <w:rPr>
          <w:rFonts w:ascii="Arial" w:eastAsia="Arial" w:hAnsi="Arial" w:cs="Arial"/>
          <w:sz w:val="22"/>
          <w:szCs w:val="22"/>
        </w:rPr>
        <w:t>describes</w:t>
      </w:r>
      <w:r>
        <w:rPr>
          <w:rFonts w:ascii="Arial" w:eastAsia="Arial" w:hAnsi="Arial" w:cs="Arial"/>
          <w:spacing w:val="-9"/>
          <w:sz w:val="22"/>
          <w:szCs w:val="22"/>
        </w:rPr>
        <w:t xml:space="preserve"> </w:t>
      </w:r>
      <w:r>
        <w:rPr>
          <w:rFonts w:ascii="Arial" w:eastAsia="Arial" w:hAnsi="Arial" w:cs="Arial"/>
          <w:sz w:val="22"/>
          <w:szCs w:val="22"/>
        </w:rPr>
        <w:t>methods</w:t>
      </w:r>
      <w:r>
        <w:rPr>
          <w:rFonts w:ascii="Arial" w:eastAsia="Arial" w:hAnsi="Arial" w:cs="Arial"/>
          <w:spacing w:val="-8"/>
          <w:sz w:val="22"/>
          <w:szCs w:val="22"/>
        </w:rPr>
        <w:t xml:space="preserve"> </w:t>
      </w:r>
      <w:r>
        <w:rPr>
          <w:rFonts w:ascii="Arial" w:eastAsia="Arial" w:hAnsi="Arial" w:cs="Arial"/>
          <w:sz w:val="22"/>
          <w:szCs w:val="22"/>
        </w:rPr>
        <w:t>to inspect</w:t>
      </w:r>
      <w:r>
        <w:rPr>
          <w:rFonts w:ascii="Arial" w:eastAsia="Arial" w:hAnsi="Arial" w:cs="Arial"/>
          <w:spacing w:val="-7"/>
          <w:sz w:val="22"/>
          <w:szCs w:val="22"/>
        </w:rPr>
        <w:t xml:space="preserve"> </w:t>
      </w:r>
      <w:r>
        <w:rPr>
          <w:rFonts w:ascii="Arial" w:eastAsia="Arial" w:hAnsi="Arial" w:cs="Arial"/>
          <w:sz w:val="22"/>
          <w:szCs w:val="22"/>
        </w:rPr>
        <w:t>rub</w:t>
      </w:r>
      <w:r>
        <w:rPr>
          <w:rFonts w:ascii="Arial" w:eastAsia="Arial" w:hAnsi="Arial" w:cs="Arial"/>
          <w:spacing w:val="-1"/>
          <w:sz w:val="22"/>
          <w:szCs w:val="22"/>
        </w:rPr>
        <w:t>b</w:t>
      </w:r>
      <w:r>
        <w:rPr>
          <w:rFonts w:ascii="Arial" w:eastAsia="Arial" w:hAnsi="Arial" w:cs="Arial"/>
          <w:sz w:val="22"/>
          <w:szCs w:val="22"/>
        </w:rPr>
        <w:t>er-insulating</w:t>
      </w:r>
      <w:r>
        <w:rPr>
          <w:rFonts w:ascii="Arial" w:eastAsia="Arial" w:hAnsi="Arial" w:cs="Arial"/>
          <w:spacing w:val="-17"/>
          <w:sz w:val="22"/>
          <w:szCs w:val="22"/>
        </w:rPr>
        <w:t xml:space="preserve"> </w:t>
      </w:r>
      <w:r>
        <w:rPr>
          <w:rFonts w:ascii="Arial" w:eastAsia="Arial" w:hAnsi="Arial" w:cs="Arial"/>
          <w:sz w:val="22"/>
          <w:szCs w:val="22"/>
        </w:rPr>
        <w:t>gloves.</w:t>
      </w:r>
    </w:p>
    <w:p w14:paraId="5E6D2766" w14:textId="77777777" w:rsidR="00A7136F" w:rsidRDefault="00A7136F">
      <w:pPr>
        <w:spacing w:before="3" w:line="120" w:lineRule="exact"/>
        <w:rPr>
          <w:sz w:val="12"/>
          <w:szCs w:val="12"/>
        </w:rPr>
      </w:pPr>
    </w:p>
    <w:p w14:paraId="1C8D64AD" w14:textId="77777777" w:rsidR="00A7136F" w:rsidRDefault="00A7136F">
      <w:pPr>
        <w:spacing w:line="200" w:lineRule="exact"/>
      </w:pPr>
    </w:p>
    <w:p w14:paraId="775BF48C" w14:textId="77777777" w:rsidR="00A7136F" w:rsidRDefault="00A7136F">
      <w:pPr>
        <w:spacing w:line="200" w:lineRule="exact"/>
      </w:pPr>
    </w:p>
    <w:p w14:paraId="1DC18570" w14:textId="77777777" w:rsidR="00A7136F" w:rsidRDefault="00A7136F">
      <w:pPr>
        <w:spacing w:line="200" w:lineRule="exact"/>
      </w:pPr>
    </w:p>
    <w:p w14:paraId="2428E6CA" w14:textId="77777777" w:rsidR="00A7136F" w:rsidRDefault="00A7136F">
      <w:pPr>
        <w:spacing w:line="200" w:lineRule="exact"/>
      </w:pPr>
    </w:p>
    <w:p w14:paraId="502AA9B3" w14:textId="77777777" w:rsidR="00A7136F" w:rsidRDefault="00A7136F">
      <w:pPr>
        <w:spacing w:line="200" w:lineRule="exact"/>
      </w:pPr>
    </w:p>
    <w:p w14:paraId="0FBD1B76" w14:textId="77777777" w:rsidR="00A7136F" w:rsidRDefault="00A7136F">
      <w:pPr>
        <w:spacing w:line="200" w:lineRule="exact"/>
      </w:pPr>
    </w:p>
    <w:p w14:paraId="64D332C4" w14:textId="77777777" w:rsidR="00A7136F" w:rsidRDefault="00A7136F">
      <w:pPr>
        <w:spacing w:line="200" w:lineRule="exact"/>
      </w:pPr>
    </w:p>
    <w:p w14:paraId="154F6C30" w14:textId="77777777" w:rsidR="00A7136F" w:rsidRDefault="00A7136F">
      <w:pPr>
        <w:spacing w:line="200" w:lineRule="exact"/>
      </w:pPr>
    </w:p>
    <w:p w14:paraId="22F61EE4" w14:textId="77777777" w:rsidR="00A7136F" w:rsidRDefault="00A7136F">
      <w:pPr>
        <w:spacing w:line="200" w:lineRule="exact"/>
      </w:pPr>
    </w:p>
    <w:p w14:paraId="570BE62C" w14:textId="77777777" w:rsidR="00A7136F" w:rsidRDefault="00A7136F">
      <w:pPr>
        <w:spacing w:line="200" w:lineRule="exact"/>
      </w:pPr>
    </w:p>
    <w:p w14:paraId="7E89FB8D" w14:textId="77777777" w:rsidR="00A7136F" w:rsidRDefault="00A7136F">
      <w:pPr>
        <w:spacing w:line="200" w:lineRule="exact"/>
      </w:pPr>
    </w:p>
    <w:p w14:paraId="0E843AB3" w14:textId="77777777" w:rsidR="00A7136F" w:rsidRDefault="00A7136F">
      <w:pPr>
        <w:spacing w:line="200" w:lineRule="exact"/>
      </w:pPr>
    </w:p>
    <w:p w14:paraId="01CC9CDA" w14:textId="77777777" w:rsidR="00A7136F" w:rsidRDefault="00A7136F">
      <w:pPr>
        <w:spacing w:line="200" w:lineRule="exact"/>
      </w:pPr>
    </w:p>
    <w:p w14:paraId="21AA1709" w14:textId="77777777" w:rsidR="00A7136F" w:rsidRDefault="00A7136F">
      <w:pPr>
        <w:spacing w:line="200" w:lineRule="exact"/>
      </w:pPr>
    </w:p>
    <w:p w14:paraId="154284D3" w14:textId="77777777" w:rsidR="00A7136F" w:rsidRDefault="00A7136F">
      <w:pPr>
        <w:spacing w:line="200" w:lineRule="exact"/>
      </w:pPr>
    </w:p>
    <w:p w14:paraId="33EE40E2" w14:textId="77777777" w:rsidR="00A7136F" w:rsidRDefault="00A7136F">
      <w:pPr>
        <w:spacing w:line="200" w:lineRule="exact"/>
      </w:pPr>
    </w:p>
    <w:p w14:paraId="563BFAB6" w14:textId="77777777" w:rsidR="00A7136F" w:rsidRDefault="00A7136F">
      <w:pPr>
        <w:spacing w:line="200" w:lineRule="exact"/>
      </w:pPr>
    </w:p>
    <w:p w14:paraId="560E0570" w14:textId="77777777" w:rsidR="00A7136F" w:rsidRDefault="00A7136F">
      <w:pPr>
        <w:spacing w:line="200" w:lineRule="exact"/>
      </w:pPr>
    </w:p>
    <w:p w14:paraId="72F3740C" w14:textId="77777777" w:rsidR="00A7136F" w:rsidRDefault="00A7136F">
      <w:pPr>
        <w:spacing w:line="200" w:lineRule="exact"/>
      </w:pPr>
    </w:p>
    <w:p w14:paraId="00B7F2D0" w14:textId="77777777" w:rsidR="00A7136F" w:rsidRDefault="00A7136F">
      <w:pPr>
        <w:spacing w:line="200" w:lineRule="exact"/>
      </w:pPr>
    </w:p>
    <w:p w14:paraId="2BEAD22E" w14:textId="77777777" w:rsidR="00A7136F" w:rsidRDefault="00A7136F">
      <w:pPr>
        <w:spacing w:line="200" w:lineRule="exact"/>
      </w:pPr>
    </w:p>
    <w:p w14:paraId="6A8E0687" w14:textId="77777777" w:rsidR="00A7136F" w:rsidRDefault="00A7136F">
      <w:pPr>
        <w:spacing w:line="200" w:lineRule="exact"/>
      </w:pPr>
    </w:p>
    <w:p w14:paraId="659D49E3" w14:textId="77777777" w:rsidR="00A7136F" w:rsidRDefault="00A7136F">
      <w:pPr>
        <w:spacing w:line="200" w:lineRule="exact"/>
      </w:pPr>
    </w:p>
    <w:p w14:paraId="5E286DB8" w14:textId="77777777" w:rsidR="00A7136F" w:rsidRDefault="00A7136F">
      <w:pPr>
        <w:spacing w:line="200" w:lineRule="exact"/>
      </w:pPr>
    </w:p>
    <w:p w14:paraId="50060708" w14:textId="77777777" w:rsidR="00A7136F" w:rsidRDefault="00A7136F">
      <w:pPr>
        <w:spacing w:line="200" w:lineRule="exact"/>
      </w:pPr>
    </w:p>
    <w:p w14:paraId="124899EC" w14:textId="77777777" w:rsidR="00A7136F" w:rsidRDefault="00A7136F">
      <w:pPr>
        <w:spacing w:line="200" w:lineRule="exact"/>
      </w:pPr>
    </w:p>
    <w:p w14:paraId="0645A850" w14:textId="77777777" w:rsidR="00A7136F" w:rsidRDefault="00A7136F">
      <w:pPr>
        <w:spacing w:line="200" w:lineRule="exact"/>
      </w:pPr>
    </w:p>
    <w:p w14:paraId="3956B3AB" w14:textId="77777777" w:rsidR="00A7136F" w:rsidRDefault="00B35D2F">
      <w:pPr>
        <w:spacing w:before="31" w:line="240" w:lineRule="exact"/>
        <w:ind w:left="2433"/>
        <w:rPr>
          <w:rFonts w:ascii="Arial" w:eastAsia="Arial" w:hAnsi="Arial" w:cs="Arial"/>
          <w:sz w:val="22"/>
          <w:szCs w:val="22"/>
        </w:rPr>
      </w:pPr>
      <w:r>
        <w:rPr>
          <w:rFonts w:ascii="Arial" w:eastAsia="Arial" w:hAnsi="Arial" w:cs="Arial"/>
          <w:position w:val="-1"/>
          <w:sz w:val="22"/>
          <w:szCs w:val="22"/>
        </w:rPr>
        <w:t>This</w:t>
      </w:r>
      <w:r>
        <w:rPr>
          <w:rFonts w:ascii="Arial" w:eastAsia="Arial" w:hAnsi="Arial" w:cs="Arial"/>
          <w:spacing w:val="-4"/>
          <w:position w:val="-1"/>
          <w:sz w:val="22"/>
          <w:szCs w:val="22"/>
        </w:rPr>
        <w:t xml:space="preserve"> </w:t>
      </w:r>
      <w:r>
        <w:rPr>
          <w:rFonts w:ascii="Arial" w:eastAsia="Arial" w:hAnsi="Arial" w:cs="Arial"/>
          <w:position w:val="-1"/>
          <w:sz w:val="22"/>
          <w:szCs w:val="22"/>
        </w:rPr>
        <w:t>page</w:t>
      </w:r>
      <w:r>
        <w:rPr>
          <w:rFonts w:ascii="Arial" w:eastAsia="Arial" w:hAnsi="Arial" w:cs="Arial"/>
          <w:spacing w:val="-5"/>
          <w:position w:val="-1"/>
          <w:sz w:val="22"/>
          <w:szCs w:val="22"/>
        </w:rPr>
        <w:t xml:space="preserve"> </w:t>
      </w:r>
      <w:r>
        <w:rPr>
          <w:rFonts w:ascii="Arial" w:eastAsia="Arial" w:hAnsi="Arial" w:cs="Arial"/>
          <w:position w:val="-1"/>
          <w:sz w:val="22"/>
          <w:szCs w:val="22"/>
        </w:rPr>
        <w:t>i</w:t>
      </w:r>
      <w:r>
        <w:rPr>
          <w:rFonts w:ascii="Arial" w:eastAsia="Arial" w:hAnsi="Arial" w:cs="Arial"/>
          <w:spacing w:val="-1"/>
          <w:position w:val="-1"/>
          <w:sz w:val="22"/>
          <w:szCs w:val="22"/>
        </w:rPr>
        <w:t>n</w:t>
      </w:r>
      <w:r>
        <w:rPr>
          <w:rFonts w:ascii="Arial" w:eastAsia="Arial" w:hAnsi="Arial" w:cs="Arial"/>
          <w:position w:val="-1"/>
          <w:sz w:val="22"/>
          <w:szCs w:val="22"/>
        </w:rPr>
        <w:t>tentionally</w:t>
      </w:r>
      <w:r>
        <w:rPr>
          <w:rFonts w:ascii="Arial" w:eastAsia="Arial" w:hAnsi="Arial" w:cs="Arial"/>
          <w:spacing w:val="-12"/>
          <w:position w:val="-1"/>
          <w:sz w:val="22"/>
          <w:szCs w:val="22"/>
        </w:rPr>
        <w:t xml:space="preserve"> </w:t>
      </w:r>
      <w:r>
        <w:rPr>
          <w:rFonts w:ascii="Arial" w:eastAsia="Arial" w:hAnsi="Arial" w:cs="Arial"/>
          <w:position w:val="-1"/>
          <w:sz w:val="22"/>
          <w:szCs w:val="22"/>
        </w:rPr>
        <w:t>l</w:t>
      </w:r>
      <w:r>
        <w:rPr>
          <w:rFonts w:ascii="Arial" w:eastAsia="Arial" w:hAnsi="Arial" w:cs="Arial"/>
          <w:spacing w:val="-1"/>
          <w:position w:val="-1"/>
          <w:sz w:val="22"/>
          <w:szCs w:val="22"/>
        </w:rPr>
        <w:t>e</w:t>
      </w:r>
      <w:r>
        <w:rPr>
          <w:rFonts w:ascii="Arial" w:eastAsia="Arial" w:hAnsi="Arial" w:cs="Arial"/>
          <w:position w:val="-1"/>
          <w:sz w:val="22"/>
          <w:szCs w:val="22"/>
        </w:rPr>
        <w:t>ft</w:t>
      </w:r>
      <w:r>
        <w:rPr>
          <w:rFonts w:ascii="Arial" w:eastAsia="Arial" w:hAnsi="Arial" w:cs="Arial"/>
          <w:spacing w:val="-1"/>
          <w:position w:val="-1"/>
          <w:sz w:val="22"/>
          <w:szCs w:val="22"/>
        </w:rPr>
        <w:t xml:space="preserve"> </w:t>
      </w:r>
      <w:r>
        <w:rPr>
          <w:rFonts w:ascii="Arial" w:eastAsia="Arial" w:hAnsi="Arial" w:cs="Arial"/>
          <w:position w:val="-1"/>
          <w:sz w:val="22"/>
          <w:szCs w:val="22"/>
        </w:rPr>
        <w:t>blank</w:t>
      </w:r>
    </w:p>
    <w:p w14:paraId="4E378036" w14:textId="77777777" w:rsidR="00A7136F" w:rsidRDefault="00A7136F">
      <w:pPr>
        <w:spacing w:line="200" w:lineRule="exact"/>
      </w:pPr>
    </w:p>
    <w:p w14:paraId="423E7055" w14:textId="77777777" w:rsidR="00A7136F" w:rsidRDefault="00A7136F">
      <w:pPr>
        <w:spacing w:line="200" w:lineRule="exact"/>
      </w:pPr>
    </w:p>
    <w:p w14:paraId="7068491D" w14:textId="77777777" w:rsidR="00A7136F" w:rsidRDefault="00A7136F">
      <w:pPr>
        <w:spacing w:line="200" w:lineRule="exact"/>
      </w:pPr>
    </w:p>
    <w:p w14:paraId="6BC9CE60" w14:textId="77777777" w:rsidR="00A7136F" w:rsidRDefault="00A7136F">
      <w:pPr>
        <w:spacing w:line="200" w:lineRule="exact"/>
      </w:pPr>
    </w:p>
    <w:p w14:paraId="37FF27FF" w14:textId="77777777" w:rsidR="00A7136F" w:rsidRDefault="00A7136F">
      <w:pPr>
        <w:spacing w:line="200" w:lineRule="exact"/>
      </w:pPr>
    </w:p>
    <w:p w14:paraId="52AE237F" w14:textId="77777777" w:rsidR="00A7136F" w:rsidRDefault="00A7136F">
      <w:pPr>
        <w:spacing w:line="200" w:lineRule="exact"/>
      </w:pPr>
    </w:p>
    <w:p w14:paraId="7D94B25F" w14:textId="77777777" w:rsidR="00A7136F" w:rsidRDefault="00A7136F">
      <w:pPr>
        <w:spacing w:line="200" w:lineRule="exact"/>
      </w:pPr>
    </w:p>
    <w:p w14:paraId="4C8BF4A6" w14:textId="77777777" w:rsidR="00A7136F" w:rsidRDefault="00A7136F">
      <w:pPr>
        <w:spacing w:line="200" w:lineRule="exact"/>
      </w:pPr>
    </w:p>
    <w:p w14:paraId="3035742D" w14:textId="77777777" w:rsidR="00A7136F" w:rsidRDefault="00A7136F">
      <w:pPr>
        <w:spacing w:line="200" w:lineRule="exact"/>
      </w:pPr>
    </w:p>
    <w:p w14:paraId="0DB69D18" w14:textId="77777777" w:rsidR="00A7136F" w:rsidRDefault="00A7136F">
      <w:pPr>
        <w:spacing w:line="200" w:lineRule="exact"/>
      </w:pPr>
    </w:p>
    <w:p w14:paraId="31B564C8" w14:textId="77777777" w:rsidR="00A7136F" w:rsidRDefault="00A7136F">
      <w:pPr>
        <w:spacing w:line="200" w:lineRule="exact"/>
      </w:pPr>
    </w:p>
    <w:p w14:paraId="16E815F0" w14:textId="77777777" w:rsidR="00A7136F" w:rsidRDefault="00A7136F">
      <w:pPr>
        <w:spacing w:line="200" w:lineRule="exact"/>
      </w:pPr>
    </w:p>
    <w:p w14:paraId="609E6463" w14:textId="77777777" w:rsidR="00A7136F" w:rsidRDefault="00A7136F">
      <w:pPr>
        <w:spacing w:line="200" w:lineRule="exact"/>
      </w:pPr>
    </w:p>
    <w:p w14:paraId="377E1FC1" w14:textId="77777777" w:rsidR="00A7136F" w:rsidRDefault="00A7136F">
      <w:pPr>
        <w:spacing w:line="200" w:lineRule="exact"/>
      </w:pPr>
    </w:p>
    <w:p w14:paraId="7C94F744" w14:textId="77777777" w:rsidR="00A7136F" w:rsidRDefault="00A7136F">
      <w:pPr>
        <w:spacing w:line="200" w:lineRule="exact"/>
      </w:pPr>
    </w:p>
    <w:p w14:paraId="79DEE8D5" w14:textId="77777777" w:rsidR="00A7136F" w:rsidRDefault="00A7136F">
      <w:pPr>
        <w:spacing w:line="200" w:lineRule="exact"/>
      </w:pPr>
    </w:p>
    <w:p w14:paraId="77971A67" w14:textId="77777777" w:rsidR="00A7136F" w:rsidRDefault="00A7136F">
      <w:pPr>
        <w:spacing w:line="200" w:lineRule="exact"/>
      </w:pPr>
    </w:p>
    <w:p w14:paraId="7ADCD853" w14:textId="77777777" w:rsidR="00A7136F" w:rsidRDefault="00A7136F">
      <w:pPr>
        <w:spacing w:line="200" w:lineRule="exact"/>
      </w:pPr>
    </w:p>
    <w:p w14:paraId="0563F28C" w14:textId="77777777" w:rsidR="00A7136F" w:rsidRDefault="00A7136F">
      <w:pPr>
        <w:spacing w:line="200" w:lineRule="exact"/>
      </w:pPr>
    </w:p>
    <w:p w14:paraId="665CAB37" w14:textId="77777777" w:rsidR="00A7136F" w:rsidRDefault="00A7136F">
      <w:pPr>
        <w:spacing w:line="200" w:lineRule="exact"/>
      </w:pPr>
    </w:p>
    <w:p w14:paraId="0C214C54" w14:textId="77777777" w:rsidR="00A7136F" w:rsidRDefault="00A7136F">
      <w:pPr>
        <w:spacing w:line="200" w:lineRule="exact"/>
      </w:pPr>
    </w:p>
    <w:p w14:paraId="7479E2D7" w14:textId="77777777" w:rsidR="00A7136F" w:rsidRDefault="00A7136F">
      <w:pPr>
        <w:spacing w:line="200" w:lineRule="exact"/>
      </w:pPr>
    </w:p>
    <w:p w14:paraId="03005862" w14:textId="77777777" w:rsidR="00A7136F" w:rsidRDefault="00A7136F">
      <w:pPr>
        <w:spacing w:line="200" w:lineRule="exact"/>
      </w:pPr>
    </w:p>
    <w:p w14:paraId="3F4B47E5" w14:textId="77777777" w:rsidR="00A7136F" w:rsidRDefault="00A7136F">
      <w:pPr>
        <w:spacing w:line="200" w:lineRule="exact"/>
      </w:pPr>
    </w:p>
    <w:p w14:paraId="4612010C" w14:textId="77777777" w:rsidR="00A7136F" w:rsidRDefault="00A7136F">
      <w:pPr>
        <w:spacing w:line="200" w:lineRule="exact"/>
      </w:pPr>
    </w:p>
    <w:p w14:paraId="3BBF0692" w14:textId="77777777" w:rsidR="00A7136F" w:rsidRDefault="00A7136F">
      <w:pPr>
        <w:spacing w:line="200" w:lineRule="exact"/>
      </w:pPr>
    </w:p>
    <w:p w14:paraId="2A6BE762" w14:textId="77777777" w:rsidR="00A7136F" w:rsidRDefault="00A7136F">
      <w:pPr>
        <w:spacing w:line="200" w:lineRule="exact"/>
      </w:pPr>
    </w:p>
    <w:p w14:paraId="08985400" w14:textId="77777777" w:rsidR="00A7136F" w:rsidRDefault="00A7136F">
      <w:pPr>
        <w:spacing w:line="200" w:lineRule="exact"/>
      </w:pPr>
    </w:p>
    <w:p w14:paraId="56DB3CB8" w14:textId="77777777" w:rsidR="00A7136F" w:rsidRDefault="00A7136F">
      <w:pPr>
        <w:spacing w:line="200" w:lineRule="exact"/>
      </w:pPr>
    </w:p>
    <w:p w14:paraId="33B54BF1" w14:textId="77777777" w:rsidR="00A7136F" w:rsidRDefault="00A7136F">
      <w:pPr>
        <w:spacing w:line="200" w:lineRule="exact"/>
      </w:pPr>
    </w:p>
    <w:p w14:paraId="4D2F2202" w14:textId="77777777" w:rsidR="00A7136F" w:rsidRDefault="00A7136F">
      <w:pPr>
        <w:spacing w:line="200" w:lineRule="exact"/>
      </w:pPr>
    </w:p>
    <w:p w14:paraId="24388F2E" w14:textId="77777777" w:rsidR="00A7136F" w:rsidRDefault="00A7136F">
      <w:pPr>
        <w:spacing w:line="200" w:lineRule="exact"/>
      </w:pPr>
    </w:p>
    <w:p w14:paraId="28D99321" w14:textId="77777777" w:rsidR="00A7136F" w:rsidRDefault="00A7136F">
      <w:pPr>
        <w:spacing w:line="200" w:lineRule="exact"/>
      </w:pPr>
    </w:p>
    <w:p w14:paraId="3DEE3467" w14:textId="77777777" w:rsidR="00A7136F" w:rsidRDefault="00A7136F">
      <w:pPr>
        <w:spacing w:line="200" w:lineRule="exact"/>
      </w:pPr>
    </w:p>
    <w:p w14:paraId="765D1DF8" w14:textId="77777777" w:rsidR="00A7136F" w:rsidRDefault="00A7136F">
      <w:pPr>
        <w:spacing w:before="6" w:line="240" w:lineRule="exact"/>
        <w:rPr>
          <w:sz w:val="24"/>
          <w:szCs w:val="24"/>
        </w:rPr>
      </w:pPr>
    </w:p>
    <w:p w14:paraId="6D53A907" w14:textId="77777777" w:rsidR="00A7136F" w:rsidRDefault="00B35D2F">
      <w:pPr>
        <w:spacing w:before="11"/>
        <w:ind w:left="4298" w:right="4318"/>
        <w:jc w:val="center"/>
        <w:rPr>
          <w:rFonts w:ascii="Calibri" w:eastAsia="Calibri" w:hAnsi="Calibri" w:cs="Calibri"/>
          <w:sz w:val="22"/>
          <w:szCs w:val="22"/>
        </w:rPr>
        <w:sectPr w:rsidR="00A7136F">
          <w:footerReference w:type="default" r:id="rId12"/>
          <w:pgSz w:w="12240" w:h="15840"/>
          <w:pgMar w:top="1480" w:right="1720" w:bottom="280" w:left="1720" w:header="0" w:footer="0" w:gutter="0"/>
          <w:cols w:space="720"/>
        </w:sectPr>
      </w:pPr>
      <w:r>
        <w:rPr>
          <w:rFonts w:ascii="Calibri" w:eastAsia="Calibri" w:hAnsi="Calibri" w:cs="Calibri"/>
          <w:w w:val="99"/>
          <w:sz w:val="22"/>
          <w:szCs w:val="22"/>
        </w:rPr>
        <w:t>4</w:t>
      </w:r>
    </w:p>
    <w:p w14:paraId="3D886E26" w14:textId="77777777" w:rsidR="00A7136F" w:rsidRDefault="00B35D2F">
      <w:pPr>
        <w:spacing w:before="77" w:line="240" w:lineRule="exact"/>
        <w:ind w:left="120"/>
        <w:rPr>
          <w:rFonts w:ascii="Arial" w:eastAsia="Arial" w:hAnsi="Arial" w:cs="Arial"/>
          <w:sz w:val="22"/>
          <w:szCs w:val="22"/>
        </w:rPr>
      </w:pPr>
      <w:r>
        <w:rPr>
          <w:rFonts w:ascii="Arial" w:eastAsia="Arial" w:hAnsi="Arial" w:cs="Arial"/>
          <w:position w:val="-1"/>
          <w:sz w:val="22"/>
          <w:szCs w:val="22"/>
        </w:rPr>
        <w:lastRenderedPageBreak/>
        <w:t>Slide</w:t>
      </w:r>
      <w:r>
        <w:rPr>
          <w:rFonts w:ascii="Arial" w:eastAsia="Arial" w:hAnsi="Arial" w:cs="Arial"/>
          <w:spacing w:val="-5"/>
          <w:position w:val="-1"/>
          <w:sz w:val="22"/>
          <w:szCs w:val="22"/>
        </w:rPr>
        <w:t xml:space="preserve"> </w:t>
      </w:r>
      <w:r>
        <w:rPr>
          <w:rFonts w:ascii="Arial" w:eastAsia="Arial" w:hAnsi="Arial" w:cs="Arial"/>
          <w:position w:val="-1"/>
          <w:sz w:val="22"/>
          <w:szCs w:val="22"/>
        </w:rPr>
        <w:t>1-1</w:t>
      </w:r>
    </w:p>
    <w:p w14:paraId="35F68458" w14:textId="77777777" w:rsidR="00A7136F" w:rsidRDefault="00A7136F">
      <w:pPr>
        <w:spacing w:line="200" w:lineRule="exact"/>
      </w:pPr>
    </w:p>
    <w:p w14:paraId="4D3FE3F5" w14:textId="77777777" w:rsidR="00A7136F" w:rsidRDefault="00A7136F">
      <w:pPr>
        <w:spacing w:line="200" w:lineRule="exact"/>
      </w:pPr>
    </w:p>
    <w:p w14:paraId="27190C7E" w14:textId="77777777" w:rsidR="00A7136F" w:rsidRDefault="00A7136F">
      <w:pPr>
        <w:spacing w:line="200" w:lineRule="exact"/>
      </w:pPr>
    </w:p>
    <w:p w14:paraId="0700F320" w14:textId="77777777" w:rsidR="00A7136F" w:rsidRDefault="00DE7800">
      <w:pPr>
        <w:spacing w:line="200" w:lineRule="exact"/>
      </w:pPr>
      <w:r>
        <w:pict w14:anchorId="372393DC">
          <v:group id="_x0000_s1760" style="position:absolute;margin-left:73.55pt;margin-top:118.9pt;width:257.25pt;height:167.25pt;z-index:-2713;mso-position-horizontal-relative:page;mso-position-vertical-relative:page" coordorigin="1462,2193" coordsize="5145,3345">
            <v:shape id="_x0000_s1766" style="position:absolute;left:1472;top:2203;width:5125;height:3325" coordorigin="1472,2203" coordsize="5125,3325" path="m1472,2466r,2800l1473,5280r12,67l1513,5406r42,50l1607,5495r62,25l1736,5528r4598,l6415,5516r59,-28l6525,5447r39,-53l6589,5333r9,-67l6598,2466r-13,-81l6557,2326r-42,-51l6463,2237r-62,-25l6334,2203r-4598,l1655,2216r-59,28l1545,2285r-39,52l1481,2398r-9,68xe" fillcolor="#326565" stroked="f">
              <v:path arrowok="t"/>
            </v:shape>
            <v:shape id="_x0000_s1765" style="position:absolute;left:1531;top:2267;width:4976;height:2813" coordorigin="1531,2267" coordsize="4976,2813" path="m1531,2473r,2400l1532,4886r15,66l1580,5008r50,42l1691,5075r45,5l6301,5080r79,-16l6436,5030r42,-50l6503,4919r5,-46l6508,2473r-16,-79l6458,2338r-50,-42l6347,2272r-46,-5l1736,2267r-78,15l1603,2317r-42,49l1536,2428r-5,45xe" stroked="f">
              <v:path arrowok="t"/>
            </v:shape>
            <v:shape id="_x0000_s1764" style="position:absolute;left:2192;top:3956;width:3775;height:1348" coordorigin="2192,3956" coordsize="3775,1348" path="m2192,4181r,899l2193,5100r16,65l2243,5221r48,44l2350,5294r67,10l5743,5304r65,-9l5867,5267r48,-44l5950,5167r16,-64l5968,5080r,-899l5958,4116r-28,-60l5887,4008r-56,-34l5766,3958r-23,-2l2417,3956r-65,10l2293,3993r-48,44l2210,4092r-16,66l2192,4181xe" stroked="f">
              <v:path arrowok="t"/>
            </v:shape>
            <v:shape id="_x0000_s1763" style="position:absolute;left:2192;top:3956;width:3775;height:1348" coordorigin="2192,3956" coordsize="3775,1348" path="m2192,4181r11,-68l2231,4054r44,-48l2332,3973r65,-16l2417,3956r3326,l5810,3967r59,28l5917,4039r34,56l5967,4161r1,20l5968,5080r-11,67l5929,5206r-44,48l5828,5287r-65,16l5743,5304r-3326,l2350,5294r-59,-29l2243,5221r-34,-56l2193,5100r-1,-20l2192,4181xe" filled="f" strokecolor="#cbcb98" strokeweight=".52847mm">
              <v:path arrowok="t"/>
            </v:shape>
            <v:shape id="_x0000_s1762" type="#_x0000_t75" style="position:absolute;left:2599;top:4003;width:1346;height:1192">
              <v:imagedata r:id="rId13" o:title=""/>
            </v:shape>
            <v:shape id="_x0000_s1761" type="#_x0000_t75" style="position:absolute;left:4038;top:4362;width:1530;height:492">
              <v:imagedata r:id="rId14" o:title=""/>
            </v:shape>
            <w10:wrap anchorx="page" anchory="page"/>
          </v:group>
        </w:pict>
      </w:r>
    </w:p>
    <w:p w14:paraId="4A7BD2B0" w14:textId="77777777" w:rsidR="00A7136F" w:rsidRDefault="00A7136F">
      <w:pPr>
        <w:spacing w:before="20" w:line="280" w:lineRule="exact"/>
        <w:rPr>
          <w:sz w:val="28"/>
          <w:szCs w:val="28"/>
        </w:rPr>
      </w:pPr>
    </w:p>
    <w:p w14:paraId="0B4E8F65" w14:textId="77777777" w:rsidR="00A7136F" w:rsidRDefault="00B35D2F">
      <w:pPr>
        <w:spacing w:line="380" w:lineRule="exact"/>
        <w:ind w:left="1293" w:right="5440"/>
        <w:jc w:val="center"/>
        <w:rPr>
          <w:rFonts w:ascii="Arial Black" w:eastAsia="Arial Black" w:hAnsi="Arial Black" w:cs="Arial Black"/>
          <w:sz w:val="31"/>
          <w:szCs w:val="31"/>
        </w:rPr>
      </w:pPr>
      <w:r>
        <w:rPr>
          <w:rFonts w:ascii="Arial Black" w:eastAsia="Arial Black" w:hAnsi="Arial Black" w:cs="Arial Black"/>
          <w:b/>
          <w:color w:val="326565"/>
          <w:spacing w:val="1"/>
          <w:position w:val="1"/>
          <w:sz w:val="31"/>
          <w:szCs w:val="31"/>
        </w:rPr>
        <w:t>I</w:t>
      </w:r>
      <w:r>
        <w:rPr>
          <w:rFonts w:ascii="Arial Black" w:eastAsia="Arial Black" w:hAnsi="Arial Black" w:cs="Arial Black"/>
          <w:b/>
          <w:color w:val="326565"/>
          <w:spacing w:val="-1"/>
          <w:position w:val="1"/>
          <w:sz w:val="31"/>
          <w:szCs w:val="31"/>
        </w:rPr>
        <w:t>s</w:t>
      </w:r>
      <w:r>
        <w:rPr>
          <w:rFonts w:ascii="Arial Black" w:eastAsia="Arial Black" w:hAnsi="Arial Black" w:cs="Arial Black"/>
          <w:b/>
          <w:color w:val="326565"/>
          <w:spacing w:val="1"/>
          <w:position w:val="1"/>
          <w:sz w:val="31"/>
          <w:szCs w:val="31"/>
        </w:rPr>
        <w:t>o</w:t>
      </w:r>
      <w:r>
        <w:rPr>
          <w:rFonts w:ascii="Arial Black" w:eastAsia="Arial Black" w:hAnsi="Arial Black" w:cs="Arial Black"/>
          <w:b/>
          <w:color w:val="326565"/>
          <w:spacing w:val="-1"/>
          <w:position w:val="1"/>
          <w:sz w:val="31"/>
          <w:szCs w:val="31"/>
        </w:rPr>
        <w:t>l</w:t>
      </w:r>
      <w:r>
        <w:rPr>
          <w:rFonts w:ascii="Arial Black" w:eastAsia="Arial Black" w:hAnsi="Arial Black" w:cs="Arial Black"/>
          <w:b/>
          <w:color w:val="326565"/>
          <w:spacing w:val="1"/>
          <w:position w:val="1"/>
          <w:sz w:val="31"/>
          <w:szCs w:val="31"/>
        </w:rPr>
        <w:t>at</w:t>
      </w:r>
      <w:r>
        <w:rPr>
          <w:rFonts w:ascii="Arial Black" w:eastAsia="Arial Black" w:hAnsi="Arial Black" w:cs="Arial Black"/>
          <w:b/>
          <w:color w:val="326565"/>
          <w:position w:val="1"/>
          <w:sz w:val="31"/>
          <w:szCs w:val="31"/>
        </w:rPr>
        <w:t>e</w:t>
      </w:r>
      <w:r>
        <w:rPr>
          <w:rFonts w:ascii="Arial Black" w:eastAsia="Arial Black" w:hAnsi="Arial Black" w:cs="Arial Black"/>
          <w:b/>
          <w:color w:val="326565"/>
          <w:spacing w:val="19"/>
          <w:position w:val="1"/>
          <w:sz w:val="31"/>
          <w:szCs w:val="31"/>
        </w:rPr>
        <w:t xml:space="preserve"> </w:t>
      </w:r>
      <w:r>
        <w:rPr>
          <w:rFonts w:ascii="Arial Black" w:eastAsia="Arial Black" w:hAnsi="Arial Black" w:cs="Arial Black"/>
          <w:b/>
          <w:color w:val="326565"/>
          <w:position w:val="1"/>
          <w:sz w:val="31"/>
          <w:szCs w:val="31"/>
        </w:rPr>
        <w:t>&amp;</w:t>
      </w:r>
      <w:r>
        <w:rPr>
          <w:rFonts w:ascii="Arial Black" w:eastAsia="Arial Black" w:hAnsi="Arial Black" w:cs="Arial Black"/>
          <w:b/>
          <w:color w:val="326565"/>
          <w:spacing w:val="5"/>
          <w:position w:val="1"/>
          <w:sz w:val="31"/>
          <w:szCs w:val="31"/>
        </w:rPr>
        <w:t xml:space="preserve"> </w:t>
      </w:r>
      <w:r>
        <w:rPr>
          <w:rFonts w:ascii="Arial Black" w:eastAsia="Arial Black" w:hAnsi="Arial Black" w:cs="Arial Black"/>
          <w:b/>
          <w:color w:val="326565"/>
          <w:spacing w:val="1"/>
          <w:w w:val="102"/>
          <w:position w:val="1"/>
          <w:sz w:val="31"/>
          <w:szCs w:val="31"/>
        </w:rPr>
        <w:t>Insu</w:t>
      </w:r>
      <w:r>
        <w:rPr>
          <w:rFonts w:ascii="Arial Black" w:eastAsia="Arial Black" w:hAnsi="Arial Black" w:cs="Arial Black"/>
          <w:b/>
          <w:color w:val="326565"/>
          <w:spacing w:val="-2"/>
          <w:w w:val="102"/>
          <w:position w:val="1"/>
          <w:sz w:val="31"/>
          <w:szCs w:val="31"/>
        </w:rPr>
        <w:t>l</w:t>
      </w:r>
      <w:r>
        <w:rPr>
          <w:rFonts w:ascii="Arial Black" w:eastAsia="Arial Black" w:hAnsi="Arial Black" w:cs="Arial Black"/>
          <w:b/>
          <w:color w:val="326565"/>
          <w:spacing w:val="1"/>
          <w:w w:val="102"/>
          <w:position w:val="1"/>
          <w:sz w:val="31"/>
          <w:szCs w:val="31"/>
        </w:rPr>
        <w:t>ate</w:t>
      </w:r>
    </w:p>
    <w:p w14:paraId="5FDFC6EB" w14:textId="77777777" w:rsidR="00A7136F" w:rsidRDefault="00B35D2F">
      <w:pPr>
        <w:spacing w:line="260" w:lineRule="exact"/>
        <w:ind w:left="1548" w:right="5699"/>
        <w:jc w:val="center"/>
        <w:rPr>
          <w:rFonts w:ascii="Arial" w:eastAsia="Arial" w:hAnsi="Arial" w:cs="Arial"/>
          <w:sz w:val="24"/>
          <w:szCs w:val="24"/>
        </w:rPr>
      </w:pPr>
      <w:r>
        <w:rPr>
          <w:rFonts w:ascii="Arial" w:eastAsia="Arial" w:hAnsi="Arial" w:cs="Arial"/>
          <w:b/>
          <w:color w:val="326565"/>
          <w:spacing w:val="-1"/>
          <w:sz w:val="24"/>
          <w:szCs w:val="24"/>
        </w:rPr>
        <w:t>C</w:t>
      </w:r>
      <w:r>
        <w:rPr>
          <w:rFonts w:ascii="Arial" w:eastAsia="Arial" w:hAnsi="Arial" w:cs="Arial"/>
          <w:b/>
          <w:color w:val="326565"/>
          <w:spacing w:val="1"/>
          <w:sz w:val="24"/>
          <w:szCs w:val="24"/>
        </w:rPr>
        <w:t>on</w:t>
      </w:r>
      <w:r>
        <w:rPr>
          <w:rFonts w:ascii="Arial" w:eastAsia="Arial" w:hAnsi="Arial" w:cs="Arial"/>
          <w:b/>
          <w:color w:val="326565"/>
          <w:spacing w:val="-1"/>
          <w:sz w:val="24"/>
          <w:szCs w:val="24"/>
        </w:rPr>
        <w:t>t</w:t>
      </w:r>
      <w:r>
        <w:rPr>
          <w:rFonts w:ascii="Arial" w:eastAsia="Arial" w:hAnsi="Arial" w:cs="Arial"/>
          <w:b/>
          <w:color w:val="326565"/>
          <w:spacing w:val="1"/>
          <w:sz w:val="24"/>
          <w:szCs w:val="24"/>
        </w:rPr>
        <w:t>inuin</w:t>
      </w:r>
      <w:r>
        <w:rPr>
          <w:rFonts w:ascii="Arial" w:eastAsia="Arial" w:hAnsi="Arial" w:cs="Arial"/>
          <w:b/>
          <w:color w:val="326565"/>
          <w:sz w:val="24"/>
          <w:szCs w:val="24"/>
        </w:rPr>
        <w:t>g</w:t>
      </w:r>
      <w:r>
        <w:rPr>
          <w:rFonts w:ascii="Arial" w:eastAsia="Arial" w:hAnsi="Arial" w:cs="Arial"/>
          <w:b/>
          <w:color w:val="326565"/>
          <w:spacing w:val="-8"/>
          <w:sz w:val="24"/>
          <w:szCs w:val="24"/>
        </w:rPr>
        <w:t xml:space="preserve"> </w:t>
      </w:r>
      <w:r>
        <w:rPr>
          <w:rFonts w:ascii="Arial" w:eastAsia="Arial" w:hAnsi="Arial" w:cs="Arial"/>
          <w:b/>
          <w:color w:val="326565"/>
          <w:spacing w:val="1"/>
          <w:sz w:val="24"/>
          <w:szCs w:val="24"/>
        </w:rPr>
        <w:t>Edu</w:t>
      </w:r>
      <w:r>
        <w:rPr>
          <w:rFonts w:ascii="Arial" w:eastAsia="Arial" w:hAnsi="Arial" w:cs="Arial"/>
          <w:b/>
          <w:color w:val="326565"/>
          <w:spacing w:val="-1"/>
          <w:sz w:val="24"/>
          <w:szCs w:val="24"/>
        </w:rPr>
        <w:t>ca</w:t>
      </w:r>
      <w:r>
        <w:rPr>
          <w:rFonts w:ascii="Arial" w:eastAsia="Arial" w:hAnsi="Arial" w:cs="Arial"/>
          <w:b/>
          <w:color w:val="326565"/>
          <w:spacing w:val="-2"/>
          <w:sz w:val="24"/>
          <w:szCs w:val="24"/>
        </w:rPr>
        <w:t>t</w:t>
      </w:r>
      <w:r>
        <w:rPr>
          <w:rFonts w:ascii="Arial" w:eastAsia="Arial" w:hAnsi="Arial" w:cs="Arial"/>
          <w:b/>
          <w:color w:val="326565"/>
          <w:spacing w:val="1"/>
          <w:sz w:val="24"/>
          <w:szCs w:val="24"/>
        </w:rPr>
        <w:t>ion</w:t>
      </w:r>
    </w:p>
    <w:p w14:paraId="26DF0C2D" w14:textId="77777777" w:rsidR="00A7136F" w:rsidRDefault="00DE7800">
      <w:pPr>
        <w:spacing w:before="10" w:line="160" w:lineRule="exact"/>
        <w:ind w:left="2185" w:right="6292"/>
        <w:jc w:val="center"/>
        <w:rPr>
          <w:rFonts w:ascii="Arial" w:eastAsia="Arial" w:hAnsi="Arial" w:cs="Arial"/>
          <w:sz w:val="15"/>
          <w:szCs w:val="15"/>
        </w:rPr>
      </w:pPr>
      <w:r>
        <w:pict w14:anchorId="6AEC2C9F">
          <v:group id="_x0000_s1751" style="position:absolute;left:0;text-align:left;margin-left:66.2pt;margin-top:98.25pt;width:271.85pt;height:204.6pt;z-index:-2712;mso-position-horizontal-relative:page;mso-position-vertical-relative:page" coordorigin="1324,1965" coordsize="5437,4092">
            <v:shape id="_x0000_s1759" style="position:absolute;left:1330;top:1975;width:5411;height:0" coordorigin="1330,1975" coordsize="5411,0" path="m1330,1975r5410,e" filled="f" strokeweight=".58pt">
              <v:path arrowok="t"/>
            </v:shape>
            <v:shape id="_x0000_s1758" style="position:absolute;left:6731;top:1975;width:10;height:0" coordorigin="6731,1975" coordsize="10,0" path="m6731,1975r9,e" filled="f" strokeweight=".58pt">
              <v:path arrowok="t"/>
            </v:shape>
            <v:shape id="_x0000_s1757" style="position:absolute;left:1334;top:1970;width:0;height:4061" coordorigin="1334,1970" coordsize="0,4061" path="m1334,1970r,4061e" filled="f" strokeweight=".58pt">
              <v:path arrowok="t"/>
            </v:shape>
            <v:shape id="_x0000_s1756" style="position:absolute;left:6740;top:1980;width:0;height:4066" coordorigin="6740,1980" coordsize="0,4066" path="m6740,1980r,4066e" filled="f" strokeweight="1.06pt">
              <v:path arrowok="t"/>
            </v:shape>
            <v:shape id="_x0000_s1755" style="position:absolute;left:1339;top:6031;width:5392;height:0" coordorigin="1339,6031" coordsize="5392,0" path="m1339,6031r5392,e" filled="f" strokeweight="1.06pt">
              <v:path arrowok="t"/>
            </v:shape>
            <v:shape id="_x0000_s1754" style="position:absolute;left:6740;top:6031;width:10;height:0" coordorigin="6740,6031" coordsize="10,0" path="m6740,6031r10,e" filled="f" strokeweight="1.06pt">
              <v:path arrowok="t"/>
            </v:shape>
            <v:shape id="_x0000_s1753" style="position:absolute;left:6731;top:6026;width:10;height:0" coordorigin="6731,6026" coordsize="10,0" path="m6731,6026r9,e" filled="f" strokeweight=".58pt">
              <v:path arrowok="t"/>
            </v:shape>
            <v:shape id="_x0000_s1752" style="position:absolute;left:6731;top:6026;width:10;height:0" coordorigin="6731,6026" coordsize="10,0" path="m6731,6026r9,e" filled="f" strokeweight=".58pt">
              <v:path arrowok="t"/>
            </v:shape>
            <w10:wrap anchorx="page" anchory="page"/>
          </v:group>
        </w:pict>
      </w:r>
      <w:r w:rsidR="00B35D2F">
        <w:rPr>
          <w:rFonts w:ascii="Arial" w:eastAsia="Arial" w:hAnsi="Arial" w:cs="Arial"/>
          <w:b/>
          <w:color w:val="326565"/>
          <w:spacing w:val="1"/>
          <w:position w:val="-1"/>
          <w:sz w:val="15"/>
          <w:szCs w:val="15"/>
        </w:rPr>
        <w:t>2</w:t>
      </w:r>
      <w:r w:rsidR="00B35D2F" w:rsidRPr="00B35D2F">
        <w:rPr>
          <w:rFonts w:ascii="Arial" w:eastAsia="Arial" w:hAnsi="Arial" w:cs="Arial"/>
          <w:b/>
          <w:color w:val="326565"/>
          <w:spacing w:val="1"/>
          <w:position w:val="-1"/>
          <w:sz w:val="15"/>
          <w:szCs w:val="15"/>
          <w:vertAlign w:val="superscript"/>
        </w:rPr>
        <w:t>nd</w:t>
      </w:r>
      <w:r w:rsidR="00B35D2F">
        <w:rPr>
          <w:rFonts w:ascii="Arial" w:eastAsia="Arial" w:hAnsi="Arial" w:cs="Arial"/>
          <w:b/>
          <w:color w:val="326565"/>
          <w:spacing w:val="1"/>
          <w:position w:val="-1"/>
          <w:sz w:val="15"/>
          <w:szCs w:val="15"/>
        </w:rPr>
        <w:t xml:space="preserve"> </w:t>
      </w:r>
      <w:r w:rsidR="00B35D2F">
        <w:rPr>
          <w:rFonts w:ascii="Arial" w:eastAsia="Arial" w:hAnsi="Arial" w:cs="Arial"/>
          <w:b/>
          <w:color w:val="326565"/>
          <w:spacing w:val="-2"/>
          <w:position w:val="-1"/>
          <w:sz w:val="15"/>
          <w:szCs w:val="15"/>
        </w:rPr>
        <w:t xml:space="preserve"> </w:t>
      </w:r>
      <w:r w:rsidR="00B35D2F">
        <w:rPr>
          <w:rFonts w:ascii="Arial" w:eastAsia="Arial" w:hAnsi="Arial" w:cs="Arial"/>
          <w:b/>
          <w:color w:val="326565"/>
          <w:position w:val="-1"/>
          <w:sz w:val="15"/>
          <w:szCs w:val="15"/>
        </w:rPr>
        <w:t>Q</w:t>
      </w:r>
      <w:r w:rsidR="00B35D2F">
        <w:rPr>
          <w:rFonts w:ascii="Arial" w:eastAsia="Arial" w:hAnsi="Arial" w:cs="Arial"/>
          <w:b/>
          <w:color w:val="326565"/>
          <w:spacing w:val="1"/>
          <w:position w:val="-1"/>
          <w:sz w:val="15"/>
          <w:szCs w:val="15"/>
        </w:rPr>
        <w:t>u</w:t>
      </w:r>
      <w:r w:rsidR="00B35D2F">
        <w:rPr>
          <w:rFonts w:ascii="Arial" w:eastAsia="Arial" w:hAnsi="Arial" w:cs="Arial"/>
          <w:b/>
          <w:color w:val="326565"/>
          <w:spacing w:val="-1"/>
          <w:position w:val="-1"/>
          <w:sz w:val="15"/>
          <w:szCs w:val="15"/>
        </w:rPr>
        <w:t>a</w:t>
      </w:r>
      <w:r w:rsidR="00AD2935">
        <w:rPr>
          <w:rFonts w:ascii="Arial" w:eastAsia="Arial" w:hAnsi="Arial" w:cs="Arial"/>
          <w:b/>
          <w:color w:val="326565"/>
          <w:spacing w:val="-1"/>
          <w:position w:val="-1"/>
          <w:sz w:val="15"/>
          <w:szCs w:val="15"/>
        </w:rPr>
        <w:t>rter</w:t>
      </w:r>
      <w:r w:rsidR="00B35D2F">
        <w:rPr>
          <w:rFonts w:ascii="Arial" w:eastAsia="Arial" w:hAnsi="Arial" w:cs="Arial"/>
          <w:b/>
          <w:color w:val="326565"/>
          <w:spacing w:val="-3"/>
          <w:position w:val="-1"/>
          <w:sz w:val="15"/>
          <w:szCs w:val="15"/>
        </w:rPr>
        <w:t xml:space="preserve"> </w:t>
      </w:r>
      <w:r w:rsidR="00AD2935">
        <w:rPr>
          <w:rFonts w:ascii="Arial" w:eastAsia="Arial" w:hAnsi="Arial" w:cs="Arial"/>
          <w:b/>
          <w:color w:val="326565"/>
          <w:spacing w:val="-1"/>
          <w:position w:val="-1"/>
          <w:sz w:val="15"/>
          <w:szCs w:val="15"/>
        </w:rPr>
        <w:t>2020</w:t>
      </w:r>
    </w:p>
    <w:p w14:paraId="55E2D5EA" w14:textId="77777777" w:rsidR="00A7136F" w:rsidRDefault="00A7136F">
      <w:pPr>
        <w:spacing w:before="3" w:line="160" w:lineRule="exact"/>
        <w:rPr>
          <w:sz w:val="16"/>
          <w:szCs w:val="16"/>
        </w:rPr>
      </w:pPr>
    </w:p>
    <w:p w14:paraId="7A355B5B" w14:textId="77777777" w:rsidR="00A7136F" w:rsidRDefault="00A7136F">
      <w:pPr>
        <w:spacing w:line="200" w:lineRule="exact"/>
      </w:pPr>
    </w:p>
    <w:p w14:paraId="6BFE9ABB" w14:textId="77777777" w:rsidR="00A7136F" w:rsidRDefault="00A7136F">
      <w:pPr>
        <w:spacing w:line="200" w:lineRule="exact"/>
      </w:pPr>
    </w:p>
    <w:p w14:paraId="2182EEB2" w14:textId="77777777" w:rsidR="00A7136F" w:rsidRDefault="00A7136F">
      <w:pPr>
        <w:spacing w:line="200" w:lineRule="exact"/>
      </w:pPr>
    </w:p>
    <w:p w14:paraId="370BF8C2" w14:textId="77777777" w:rsidR="00A7136F" w:rsidRDefault="00A7136F">
      <w:pPr>
        <w:spacing w:line="200" w:lineRule="exact"/>
      </w:pPr>
    </w:p>
    <w:p w14:paraId="6152F900" w14:textId="77777777" w:rsidR="00A7136F" w:rsidRDefault="00A7136F">
      <w:pPr>
        <w:spacing w:line="200" w:lineRule="exact"/>
      </w:pPr>
    </w:p>
    <w:p w14:paraId="47275CA0" w14:textId="77777777" w:rsidR="00A7136F" w:rsidRDefault="00A7136F">
      <w:pPr>
        <w:spacing w:line="200" w:lineRule="exact"/>
      </w:pPr>
    </w:p>
    <w:p w14:paraId="4C1947FB" w14:textId="77777777" w:rsidR="00A7136F" w:rsidRDefault="00A7136F">
      <w:pPr>
        <w:spacing w:line="200" w:lineRule="exact"/>
      </w:pPr>
    </w:p>
    <w:p w14:paraId="00EB4A92" w14:textId="77777777" w:rsidR="00A7136F" w:rsidRDefault="00A7136F">
      <w:pPr>
        <w:spacing w:line="200" w:lineRule="exact"/>
      </w:pPr>
    </w:p>
    <w:p w14:paraId="5D98631B" w14:textId="77777777" w:rsidR="00A7136F" w:rsidRDefault="00A7136F">
      <w:pPr>
        <w:spacing w:line="200" w:lineRule="exact"/>
      </w:pPr>
    </w:p>
    <w:p w14:paraId="3A1EF91F" w14:textId="77777777" w:rsidR="00A7136F" w:rsidRDefault="00A7136F">
      <w:pPr>
        <w:spacing w:line="200" w:lineRule="exact"/>
      </w:pPr>
    </w:p>
    <w:p w14:paraId="5147F84C" w14:textId="77777777" w:rsidR="00A7136F" w:rsidRDefault="00B35D2F">
      <w:pPr>
        <w:spacing w:before="48" w:line="100" w:lineRule="exact"/>
        <w:ind w:left="4564" w:right="5073"/>
        <w:jc w:val="center"/>
        <w:rPr>
          <w:rFonts w:ascii="Arial" w:eastAsia="Arial" w:hAnsi="Arial" w:cs="Arial"/>
          <w:sz w:val="9"/>
          <w:szCs w:val="9"/>
        </w:rPr>
      </w:pPr>
      <w:r>
        <w:rPr>
          <w:rFonts w:ascii="Arial" w:eastAsia="Arial" w:hAnsi="Arial" w:cs="Arial"/>
          <w:sz w:val="9"/>
          <w:szCs w:val="9"/>
        </w:rPr>
        <w:t>1</w:t>
      </w:r>
      <w:r>
        <w:rPr>
          <w:rFonts w:ascii="Arial" w:eastAsia="Arial" w:hAnsi="Arial" w:cs="Arial"/>
          <w:spacing w:val="-1"/>
          <w:sz w:val="9"/>
          <w:szCs w:val="9"/>
        </w:rPr>
        <w:t>-</w:t>
      </w:r>
      <w:r>
        <w:rPr>
          <w:rFonts w:ascii="Arial" w:eastAsia="Arial" w:hAnsi="Arial" w:cs="Arial"/>
          <w:sz w:val="9"/>
          <w:szCs w:val="9"/>
        </w:rPr>
        <w:t>1</w:t>
      </w:r>
    </w:p>
    <w:p w14:paraId="510D53E0" w14:textId="77777777" w:rsidR="00A7136F" w:rsidRDefault="00A7136F">
      <w:pPr>
        <w:spacing w:line="200" w:lineRule="exact"/>
      </w:pPr>
    </w:p>
    <w:p w14:paraId="0757912B" w14:textId="77777777" w:rsidR="00A7136F" w:rsidRDefault="00A7136F">
      <w:pPr>
        <w:spacing w:before="14" w:line="240" w:lineRule="exact"/>
        <w:rPr>
          <w:sz w:val="24"/>
          <w:szCs w:val="24"/>
        </w:rPr>
      </w:pPr>
    </w:p>
    <w:p w14:paraId="4568DB76" w14:textId="77777777" w:rsidR="00A7136F" w:rsidRDefault="00B35D2F">
      <w:pPr>
        <w:spacing w:before="31"/>
        <w:ind w:left="120" w:right="81"/>
        <w:jc w:val="both"/>
        <w:rPr>
          <w:rFonts w:ascii="Arial" w:eastAsia="Arial" w:hAnsi="Arial" w:cs="Arial"/>
          <w:sz w:val="22"/>
          <w:szCs w:val="22"/>
        </w:rPr>
      </w:pPr>
      <w:r>
        <w:rPr>
          <w:rFonts w:ascii="Arial" w:eastAsia="Arial" w:hAnsi="Arial" w:cs="Arial"/>
          <w:sz w:val="22"/>
          <w:szCs w:val="22"/>
        </w:rPr>
        <w:t>Introduce</w:t>
      </w:r>
      <w:r>
        <w:rPr>
          <w:rFonts w:ascii="Arial" w:eastAsia="Arial" w:hAnsi="Arial" w:cs="Arial"/>
          <w:spacing w:val="3"/>
          <w:sz w:val="22"/>
          <w:szCs w:val="22"/>
        </w:rPr>
        <w:t xml:space="preserve"> </w:t>
      </w:r>
      <w:r>
        <w:rPr>
          <w:rFonts w:ascii="Arial" w:eastAsia="Arial" w:hAnsi="Arial" w:cs="Arial"/>
          <w:sz w:val="22"/>
          <w:szCs w:val="22"/>
        </w:rPr>
        <w:t>the</w:t>
      </w:r>
      <w:r>
        <w:rPr>
          <w:rFonts w:ascii="Arial" w:eastAsia="Arial" w:hAnsi="Arial" w:cs="Arial"/>
          <w:spacing w:val="9"/>
          <w:sz w:val="22"/>
          <w:szCs w:val="22"/>
        </w:rPr>
        <w:t xml:space="preserve"> </w:t>
      </w:r>
      <w:r>
        <w:rPr>
          <w:rFonts w:ascii="Arial" w:eastAsia="Arial" w:hAnsi="Arial" w:cs="Arial"/>
          <w:sz w:val="22"/>
          <w:szCs w:val="22"/>
        </w:rPr>
        <w:t>module.</w:t>
      </w:r>
      <w:r>
        <w:rPr>
          <w:rFonts w:ascii="Arial" w:eastAsia="Arial" w:hAnsi="Arial" w:cs="Arial"/>
          <w:spacing w:val="5"/>
          <w:sz w:val="22"/>
          <w:szCs w:val="22"/>
        </w:rPr>
        <w:t xml:space="preserve"> </w:t>
      </w:r>
      <w:r>
        <w:rPr>
          <w:rFonts w:ascii="Arial" w:eastAsia="Arial" w:hAnsi="Arial" w:cs="Arial"/>
          <w:sz w:val="22"/>
          <w:szCs w:val="22"/>
        </w:rPr>
        <w:t>Explain</w:t>
      </w:r>
      <w:r>
        <w:rPr>
          <w:rFonts w:ascii="Arial" w:eastAsia="Arial" w:hAnsi="Arial" w:cs="Arial"/>
          <w:spacing w:val="5"/>
          <w:sz w:val="22"/>
          <w:szCs w:val="22"/>
        </w:rPr>
        <w:t xml:space="preserve"> </w:t>
      </w:r>
      <w:r>
        <w:rPr>
          <w:rFonts w:ascii="Arial" w:eastAsia="Arial" w:hAnsi="Arial" w:cs="Arial"/>
          <w:sz w:val="22"/>
          <w:szCs w:val="22"/>
        </w:rPr>
        <w:t>that</w:t>
      </w:r>
      <w:r>
        <w:rPr>
          <w:rFonts w:ascii="Arial" w:eastAsia="Arial" w:hAnsi="Arial" w:cs="Arial"/>
          <w:spacing w:val="8"/>
          <w:sz w:val="22"/>
          <w:szCs w:val="22"/>
        </w:rPr>
        <w:t xml:space="preserve"> </w:t>
      </w:r>
      <w:r>
        <w:rPr>
          <w:rFonts w:ascii="Arial" w:eastAsia="Arial" w:hAnsi="Arial" w:cs="Arial"/>
          <w:sz w:val="22"/>
          <w:szCs w:val="22"/>
        </w:rPr>
        <w:t>the</w:t>
      </w:r>
      <w:r>
        <w:rPr>
          <w:rFonts w:ascii="Arial" w:eastAsia="Arial" w:hAnsi="Arial" w:cs="Arial"/>
          <w:spacing w:val="9"/>
          <w:sz w:val="22"/>
          <w:szCs w:val="22"/>
        </w:rPr>
        <w:t xml:space="preserve"> </w:t>
      </w:r>
      <w:r>
        <w:rPr>
          <w:rFonts w:ascii="Arial" w:eastAsia="Arial" w:hAnsi="Arial" w:cs="Arial"/>
          <w:sz w:val="22"/>
          <w:szCs w:val="22"/>
        </w:rPr>
        <w:t>intent</w:t>
      </w:r>
      <w:r>
        <w:rPr>
          <w:rFonts w:ascii="Arial" w:eastAsia="Arial" w:hAnsi="Arial" w:cs="Arial"/>
          <w:spacing w:val="7"/>
          <w:sz w:val="22"/>
          <w:szCs w:val="22"/>
        </w:rPr>
        <w:t xml:space="preserve"> </w:t>
      </w:r>
      <w:r>
        <w:rPr>
          <w:rFonts w:ascii="Arial" w:eastAsia="Arial" w:hAnsi="Arial" w:cs="Arial"/>
          <w:sz w:val="22"/>
          <w:szCs w:val="22"/>
        </w:rPr>
        <w:t>of</w:t>
      </w:r>
      <w:r>
        <w:rPr>
          <w:rFonts w:ascii="Arial" w:eastAsia="Arial" w:hAnsi="Arial" w:cs="Arial"/>
          <w:spacing w:val="10"/>
          <w:sz w:val="22"/>
          <w:szCs w:val="22"/>
        </w:rPr>
        <w:t xml:space="preserve"> </w:t>
      </w:r>
      <w:r>
        <w:rPr>
          <w:rFonts w:ascii="Arial" w:eastAsia="Arial" w:hAnsi="Arial" w:cs="Arial"/>
          <w:sz w:val="22"/>
          <w:szCs w:val="22"/>
        </w:rPr>
        <w:t>this</w:t>
      </w:r>
      <w:r>
        <w:rPr>
          <w:rFonts w:ascii="Arial" w:eastAsia="Arial" w:hAnsi="Arial" w:cs="Arial"/>
          <w:spacing w:val="9"/>
          <w:sz w:val="22"/>
          <w:szCs w:val="22"/>
        </w:rPr>
        <w:t xml:space="preserve"> </w:t>
      </w:r>
      <w:r>
        <w:rPr>
          <w:rFonts w:ascii="Arial" w:eastAsia="Arial" w:hAnsi="Arial" w:cs="Arial"/>
          <w:sz w:val="22"/>
          <w:szCs w:val="22"/>
        </w:rPr>
        <w:t>presentation is</w:t>
      </w:r>
      <w:r>
        <w:rPr>
          <w:rFonts w:ascii="Arial" w:eastAsia="Arial" w:hAnsi="Arial" w:cs="Arial"/>
          <w:spacing w:val="11"/>
          <w:sz w:val="22"/>
          <w:szCs w:val="22"/>
        </w:rPr>
        <w:t xml:space="preserve"> </w:t>
      </w:r>
      <w:r>
        <w:rPr>
          <w:rFonts w:ascii="Arial" w:eastAsia="Arial" w:hAnsi="Arial" w:cs="Arial"/>
          <w:sz w:val="22"/>
          <w:szCs w:val="22"/>
        </w:rPr>
        <w:t>as</w:t>
      </w:r>
      <w:r>
        <w:rPr>
          <w:rFonts w:ascii="Arial" w:eastAsia="Arial" w:hAnsi="Arial" w:cs="Arial"/>
          <w:spacing w:val="10"/>
          <w:sz w:val="22"/>
          <w:szCs w:val="22"/>
        </w:rPr>
        <w:t xml:space="preserve"> </w:t>
      </w:r>
      <w:r>
        <w:rPr>
          <w:rFonts w:ascii="Arial" w:eastAsia="Arial" w:hAnsi="Arial" w:cs="Arial"/>
          <w:sz w:val="22"/>
          <w:szCs w:val="22"/>
        </w:rPr>
        <w:t>a</w:t>
      </w:r>
      <w:r>
        <w:rPr>
          <w:rFonts w:ascii="Arial" w:eastAsia="Arial" w:hAnsi="Arial" w:cs="Arial"/>
          <w:spacing w:val="11"/>
          <w:sz w:val="22"/>
          <w:szCs w:val="22"/>
        </w:rPr>
        <w:t xml:space="preserve"> </w:t>
      </w:r>
      <w:r>
        <w:rPr>
          <w:rFonts w:ascii="Arial" w:eastAsia="Arial" w:hAnsi="Arial" w:cs="Arial"/>
          <w:sz w:val="22"/>
          <w:szCs w:val="22"/>
        </w:rPr>
        <w:t>continuing</w:t>
      </w:r>
      <w:r>
        <w:rPr>
          <w:rFonts w:ascii="Arial" w:eastAsia="Arial" w:hAnsi="Arial" w:cs="Arial"/>
          <w:spacing w:val="2"/>
          <w:sz w:val="22"/>
          <w:szCs w:val="22"/>
        </w:rPr>
        <w:t xml:space="preserve"> </w:t>
      </w:r>
      <w:r>
        <w:rPr>
          <w:rFonts w:ascii="Arial" w:eastAsia="Arial" w:hAnsi="Arial" w:cs="Arial"/>
          <w:sz w:val="22"/>
          <w:szCs w:val="22"/>
        </w:rPr>
        <w:t>education training</w:t>
      </w:r>
      <w:r>
        <w:rPr>
          <w:rFonts w:ascii="Arial" w:eastAsia="Arial" w:hAnsi="Arial" w:cs="Arial"/>
          <w:spacing w:val="1"/>
          <w:sz w:val="22"/>
          <w:szCs w:val="22"/>
        </w:rPr>
        <w:t xml:space="preserve"> </w:t>
      </w:r>
      <w:r>
        <w:rPr>
          <w:rFonts w:ascii="Arial" w:eastAsia="Arial" w:hAnsi="Arial" w:cs="Arial"/>
          <w:sz w:val="22"/>
          <w:szCs w:val="22"/>
        </w:rPr>
        <w:t>topic</w:t>
      </w:r>
      <w:r>
        <w:rPr>
          <w:rFonts w:ascii="Arial" w:eastAsia="Arial" w:hAnsi="Arial" w:cs="Arial"/>
          <w:spacing w:val="4"/>
          <w:sz w:val="22"/>
          <w:szCs w:val="22"/>
        </w:rPr>
        <w:t xml:space="preserve"> </w:t>
      </w:r>
      <w:r>
        <w:rPr>
          <w:rFonts w:ascii="Arial" w:eastAsia="Arial" w:hAnsi="Arial" w:cs="Arial"/>
          <w:sz w:val="22"/>
          <w:szCs w:val="22"/>
        </w:rPr>
        <w:t>related</w:t>
      </w:r>
      <w:r>
        <w:rPr>
          <w:rFonts w:ascii="Arial" w:eastAsia="Arial" w:hAnsi="Arial" w:cs="Arial"/>
          <w:spacing w:val="1"/>
          <w:sz w:val="22"/>
          <w:szCs w:val="22"/>
        </w:rPr>
        <w:t xml:space="preserve"> </w:t>
      </w:r>
      <w:r>
        <w:rPr>
          <w:rFonts w:ascii="Arial" w:eastAsia="Arial" w:hAnsi="Arial" w:cs="Arial"/>
          <w:sz w:val="22"/>
          <w:szCs w:val="22"/>
        </w:rPr>
        <w:t>to</w:t>
      </w:r>
      <w:r>
        <w:rPr>
          <w:rFonts w:ascii="Arial" w:eastAsia="Arial" w:hAnsi="Arial" w:cs="Arial"/>
          <w:spacing w:val="4"/>
          <w:sz w:val="22"/>
          <w:szCs w:val="22"/>
        </w:rPr>
        <w:t xml:space="preserve"> </w:t>
      </w:r>
      <w:r>
        <w:rPr>
          <w:rFonts w:ascii="Arial" w:eastAsia="Arial" w:hAnsi="Arial" w:cs="Arial"/>
          <w:sz w:val="22"/>
          <w:szCs w:val="22"/>
        </w:rPr>
        <w:t>certain</w:t>
      </w:r>
      <w:r>
        <w:rPr>
          <w:rFonts w:ascii="Arial" w:eastAsia="Arial" w:hAnsi="Arial" w:cs="Arial"/>
          <w:spacing w:val="2"/>
          <w:sz w:val="22"/>
          <w:szCs w:val="22"/>
        </w:rPr>
        <w:t xml:space="preserve"> </w:t>
      </w:r>
      <w:r>
        <w:rPr>
          <w:rFonts w:ascii="Arial" w:eastAsia="Arial" w:hAnsi="Arial" w:cs="Arial"/>
          <w:sz w:val="22"/>
          <w:szCs w:val="22"/>
        </w:rPr>
        <w:t>asp</w:t>
      </w:r>
      <w:r>
        <w:rPr>
          <w:rFonts w:ascii="Arial" w:eastAsia="Arial" w:hAnsi="Arial" w:cs="Arial"/>
          <w:spacing w:val="-1"/>
          <w:sz w:val="22"/>
          <w:szCs w:val="22"/>
        </w:rPr>
        <w:t>e</w:t>
      </w:r>
      <w:r>
        <w:rPr>
          <w:rFonts w:ascii="Arial" w:eastAsia="Arial" w:hAnsi="Arial" w:cs="Arial"/>
          <w:sz w:val="22"/>
          <w:szCs w:val="22"/>
        </w:rPr>
        <w:t>cts</w:t>
      </w:r>
      <w:r>
        <w:rPr>
          <w:rFonts w:ascii="Arial" w:eastAsia="Arial" w:hAnsi="Arial" w:cs="Arial"/>
          <w:spacing w:val="1"/>
          <w:sz w:val="22"/>
          <w:szCs w:val="22"/>
        </w:rPr>
        <w:t xml:space="preserve"> </w:t>
      </w:r>
      <w:r>
        <w:rPr>
          <w:rFonts w:ascii="Arial" w:eastAsia="Arial" w:hAnsi="Arial" w:cs="Arial"/>
          <w:sz w:val="22"/>
          <w:szCs w:val="22"/>
        </w:rPr>
        <w:t>from</w:t>
      </w:r>
      <w:r>
        <w:rPr>
          <w:rFonts w:ascii="Arial" w:eastAsia="Arial" w:hAnsi="Arial" w:cs="Arial"/>
          <w:spacing w:val="4"/>
          <w:sz w:val="22"/>
          <w:szCs w:val="22"/>
        </w:rPr>
        <w:t xml:space="preserve"> </w:t>
      </w:r>
      <w:r>
        <w:rPr>
          <w:rFonts w:ascii="Arial" w:eastAsia="Arial" w:hAnsi="Arial" w:cs="Arial"/>
          <w:sz w:val="22"/>
          <w:szCs w:val="22"/>
        </w:rPr>
        <w:t>the</w:t>
      </w:r>
      <w:r>
        <w:rPr>
          <w:rFonts w:ascii="Arial" w:eastAsia="Arial" w:hAnsi="Arial" w:cs="Arial"/>
          <w:spacing w:val="4"/>
          <w:sz w:val="22"/>
          <w:szCs w:val="22"/>
        </w:rPr>
        <w:t xml:space="preserve"> </w:t>
      </w:r>
      <w:r>
        <w:rPr>
          <w:rFonts w:ascii="Arial" w:eastAsia="Arial" w:hAnsi="Arial" w:cs="Arial"/>
          <w:sz w:val="22"/>
          <w:szCs w:val="22"/>
        </w:rPr>
        <w:t>ET&amp;D</w:t>
      </w:r>
      <w:r>
        <w:rPr>
          <w:rFonts w:ascii="Arial" w:eastAsia="Arial" w:hAnsi="Arial" w:cs="Arial"/>
          <w:spacing w:val="2"/>
          <w:sz w:val="22"/>
          <w:szCs w:val="22"/>
        </w:rPr>
        <w:t xml:space="preserve"> </w:t>
      </w:r>
      <w:r>
        <w:rPr>
          <w:rFonts w:ascii="Arial" w:eastAsia="Arial" w:hAnsi="Arial" w:cs="Arial"/>
          <w:sz w:val="22"/>
          <w:szCs w:val="22"/>
        </w:rPr>
        <w:t>10-Hour OSHA</w:t>
      </w:r>
      <w:r>
        <w:rPr>
          <w:rFonts w:ascii="Arial" w:eastAsia="Arial" w:hAnsi="Arial" w:cs="Arial"/>
          <w:spacing w:val="2"/>
          <w:sz w:val="22"/>
          <w:szCs w:val="22"/>
        </w:rPr>
        <w:t xml:space="preserve"> </w:t>
      </w:r>
      <w:r>
        <w:rPr>
          <w:rFonts w:ascii="Arial" w:eastAsia="Arial" w:hAnsi="Arial" w:cs="Arial"/>
          <w:sz w:val="22"/>
          <w:szCs w:val="22"/>
        </w:rPr>
        <w:t>training cl</w:t>
      </w:r>
      <w:r>
        <w:rPr>
          <w:rFonts w:ascii="Arial" w:eastAsia="Arial" w:hAnsi="Arial" w:cs="Arial"/>
          <w:spacing w:val="-1"/>
          <w:sz w:val="22"/>
          <w:szCs w:val="22"/>
        </w:rPr>
        <w:t>a</w:t>
      </w:r>
      <w:r>
        <w:rPr>
          <w:rFonts w:ascii="Arial" w:eastAsia="Arial" w:hAnsi="Arial" w:cs="Arial"/>
          <w:sz w:val="22"/>
          <w:szCs w:val="22"/>
        </w:rPr>
        <w:t>ss,</w:t>
      </w:r>
      <w:r>
        <w:rPr>
          <w:rFonts w:ascii="Arial" w:eastAsia="Arial" w:hAnsi="Arial" w:cs="Arial"/>
          <w:spacing w:val="3"/>
          <w:sz w:val="22"/>
          <w:szCs w:val="22"/>
        </w:rPr>
        <w:t xml:space="preserve"> </w:t>
      </w:r>
      <w:r>
        <w:rPr>
          <w:rFonts w:ascii="Arial" w:eastAsia="Arial" w:hAnsi="Arial" w:cs="Arial"/>
          <w:sz w:val="22"/>
          <w:szCs w:val="22"/>
        </w:rPr>
        <w:t>the</w:t>
      </w:r>
      <w:r>
        <w:rPr>
          <w:rFonts w:ascii="Arial" w:eastAsia="Arial" w:hAnsi="Arial" w:cs="Arial"/>
          <w:spacing w:val="5"/>
          <w:sz w:val="22"/>
          <w:szCs w:val="22"/>
        </w:rPr>
        <w:t xml:space="preserve"> </w:t>
      </w:r>
      <w:r>
        <w:rPr>
          <w:rFonts w:ascii="Arial" w:eastAsia="Arial" w:hAnsi="Arial" w:cs="Arial"/>
          <w:sz w:val="22"/>
          <w:szCs w:val="22"/>
        </w:rPr>
        <w:t>O</w:t>
      </w:r>
      <w:r>
        <w:rPr>
          <w:rFonts w:ascii="Arial" w:eastAsia="Arial" w:hAnsi="Arial" w:cs="Arial"/>
          <w:spacing w:val="-1"/>
          <w:sz w:val="22"/>
          <w:szCs w:val="22"/>
        </w:rPr>
        <w:t>S</w:t>
      </w:r>
      <w:r>
        <w:rPr>
          <w:rFonts w:ascii="Arial" w:eastAsia="Arial" w:hAnsi="Arial" w:cs="Arial"/>
          <w:sz w:val="22"/>
          <w:szCs w:val="22"/>
        </w:rPr>
        <w:t>HA Partnership</w:t>
      </w:r>
      <w:r>
        <w:rPr>
          <w:rFonts w:ascii="Arial" w:eastAsia="Arial" w:hAnsi="Arial" w:cs="Arial"/>
          <w:spacing w:val="-12"/>
          <w:sz w:val="22"/>
          <w:szCs w:val="22"/>
        </w:rPr>
        <w:t xml:space="preserve"> </w:t>
      </w:r>
      <w:r>
        <w:rPr>
          <w:rFonts w:ascii="Arial" w:eastAsia="Arial" w:hAnsi="Arial" w:cs="Arial"/>
          <w:sz w:val="22"/>
          <w:szCs w:val="22"/>
        </w:rPr>
        <w:t>Best</w:t>
      </w:r>
      <w:r>
        <w:rPr>
          <w:rFonts w:ascii="Arial" w:eastAsia="Arial" w:hAnsi="Arial" w:cs="Arial"/>
          <w:spacing w:val="-4"/>
          <w:sz w:val="22"/>
          <w:szCs w:val="22"/>
        </w:rPr>
        <w:t xml:space="preserve"> </w:t>
      </w:r>
      <w:r>
        <w:rPr>
          <w:rFonts w:ascii="Arial" w:eastAsia="Arial" w:hAnsi="Arial" w:cs="Arial"/>
          <w:sz w:val="22"/>
          <w:szCs w:val="22"/>
        </w:rPr>
        <w:t>Practices,</w:t>
      </w:r>
      <w:r>
        <w:rPr>
          <w:rFonts w:ascii="Arial" w:eastAsia="Arial" w:hAnsi="Arial" w:cs="Arial"/>
          <w:spacing w:val="-10"/>
          <w:sz w:val="22"/>
          <w:szCs w:val="22"/>
        </w:rPr>
        <w:t xml:space="preserve"> </w:t>
      </w:r>
      <w:r>
        <w:rPr>
          <w:rFonts w:ascii="Arial" w:eastAsia="Arial" w:hAnsi="Arial" w:cs="Arial"/>
          <w:sz w:val="22"/>
          <w:szCs w:val="22"/>
        </w:rPr>
        <w:t>and/or</w:t>
      </w:r>
      <w:r>
        <w:rPr>
          <w:rFonts w:ascii="Arial" w:eastAsia="Arial" w:hAnsi="Arial" w:cs="Arial"/>
          <w:spacing w:val="-6"/>
          <w:sz w:val="22"/>
          <w:szCs w:val="22"/>
        </w:rPr>
        <w:t xml:space="preserve"> </w:t>
      </w:r>
      <w:r>
        <w:rPr>
          <w:rFonts w:ascii="Arial" w:eastAsia="Arial" w:hAnsi="Arial" w:cs="Arial"/>
          <w:sz w:val="22"/>
          <w:szCs w:val="22"/>
        </w:rPr>
        <w:t>i</w:t>
      </w:r>
      <w:r>
        <w:rPr>
          <w:rFonts w:ascii="Arial" w:eastAsia="Arial" w:hAnsi="Arial" w:cs="Arial"/>
          <w:spacing w:val="-1"/>
          <w:sz w:val="22"/>
          <w:szCs w:val="22"/>
        </w:rPr>
        <w:t>n</w:t>
      </w:r>
      <w:r>
        <w:rPr>
          <w:rFonts w:ascii="Arial" w:eastAsia="Arial" w:hAnsi="Arial" w:cs="Arial"/>
          <w:sz w:val="22"/>
          <w:szCs w:val="22"/>
        </w:rPr>
        <w:t>cident</w:t>
      </w:r>
      <w:r>
        <w:rPr>
          <w:rFonts w:ascii="Arial" w:eastAsia="Arial" w:hAnsi="Arial" w:cs="Arial"/>
          <w:spacing w:val="-8"/>
          <w:sz w:val="22"/>
          <w:szCs w:val="22"/>
        </w:rPr>
        <w:t xml:space="preserve"> </w:t>
      </w:r>
      <w:r>
        <w:rPr>
          <w:rFonts w:ascii="Arial" w:eastAsia="Arial" w:hAnsi="Arial" w:cs="Arial"/>
          <w:sz w:val="22"/>
          <w:szCs w:val="22"/>
        </w:rPr>
        <w:t>trending</w:t>
      </w:r>
      <w:r>
        <w:rPr>
          <w:rFonts w:ascii="Arial" w:eastAsia="Arial" w:hAnsi="Arial" w:cs="Arial"/>
          <w:spacing w:val="-8"/>
          <w:sz w:val="22"/>
          <w:szCs w:val="22"/>
        </w:rPr>
        <w:t xml:space="preserve"> </w:t>
      </w:r>
      <w:r>
        <w:rPr>
          <w:rFonts w:ascii="Arial" w:eastAsia="Arial" w:hAnsi="Arial" w:cs="Arial"/>
          <w:sz w:val="22"/>
          <w:szCs w:val="22"/>
        </w:rPr>
        <w:t>analysis.</w:t>
      </w:r>
    </w:p>
    <w:p w14:paraId="62B82A96" w14:textId="77777777" w:rsidR="00B35D2F" w:rsidRDefault="00B35D2F">
      <w:pPr>
        <w:spacing w:before="31"/>
        <w:ind w:left="120" w:right="81"/>
        <w:jc w:val="both"/>
        <w:rPr>
          <w:rFonts w:ascii="Arial" w:eastAsia="Arial" w:hAnsi="Arial" w:cs="Arial"/>
          <w:sz w:val="22"/>
          <w:szCs w:val="22"/>
        </w:rPr>
      </w:pPr>
    </w:p>
    <w:p w14:paraId="4E46ABD6" w14:textId="23354FFE" w:rsidR="00B35D2F" w:rsidRDefault="00B35D2F" w:rsidP="00B35D2F">
      <w:pPr>
        <w:spacing w:before="31"/>
        <w:ind w:left="120" w:right="81"/>
        <w:jc w:val="both"/>
        <w:rPr>
          <w:rFonts w:ascii="Arial" w:eastAsia="Arial" w:hAnsi="Arial" w:cs="Arial"/>
          <w:sz w:val="22"/>
          <w:szCs w:val="22"/>
        </w:rPr>
      </w:pPr>
      <w:r w:rsidRPr="00B35D2F">
        <w:rPr>
          <w:rFonts w:ascii="Arial" w:eastAsia="Arial" w:hAnsi="Arial" w:cs="Arial"/>
          <w:sz w:val="22"/>
          <w:szCs w:val="22"/>
        </w:rPr>
        <w:t xml:space="preserve">As an organization we are dedicated to safety and the value it has on one’s livelihood of themselves and their families.  It is important that “we” plan out and even rehearse (in our head) what our job responsibilities are before we do them to ensure we have thought of all the “what if this happens?” questions and implemented ways to eliminate and/or mitigate the potential for an injury or incident. </w:t>
      </w:r>
    </w:p>
    <w:p w14:paraId="4F4A8223" w14:textId="77777777" w:rsidR="00437001" w:rsidRPr="00B35D2F" w:rsidRDefault="00437001" w:rsidP="00B35D2F">
      <w:pPr>
        <w:spacing w:before="31"/>
        <w:ind w:left="120" w:right="81"/>
        <w:jc w:val="both"/>
        <w:rPr>
          <w:rFonts w:ascii="Arial" w:eastAsia="Arial" w:hAnsi="Arial" w:cs="Arial"/>
          <w:sz w:val="22"/>
          <w:szCs w:val="22"/>
        </w:rPr>
      </w:pPr>
    </w:p>
    <w:p w14:paraId="083B0770" w14:textId="77777777" w:rsidR="00B35D2F" w:rsidRPr="00437001" w:rsidRDefault="00B35D2F" w:rsidP="00437001">
      <w:pPr>
        <w:spacing w:before="31"/>
        <w:ind w:left="120" w:right="81"/>
        <w:jc w:val="both"/>
        <w:rPr>
          <w:rFonts w:ascii="Arial" w:eastAsia="Arial" w:hAnsi="Arial" w:cs="Arial"/>
          <w:sz w:val="22"/>
          <w:szCs w:val="22"/>
        </w:rPr>
      </w:pPr>
      <w:r w:rsidRPr="00437001">
        <w:rPr>
          <w:rFonts w:ascii="Arial" w:eastAsia="Arial" w:hAnsi="Arial" w:cs="Arial"/>
          <w:sz w:val="22"/>
          <w:szCs w:val="22"/>
        </w:rPr>
        <w:t>In April of 2019 the OSHA Partner Members conducted an injury analysis with the goal of investigating trends to eliminate fatal incidents occurring within the Electrical Transmission and Distribution Industry.  Without going into many of the specifics:</w:t>
      </w:r>
    </w:p>
    <w:p w14:paraId="5B990D3B" w14:textId="77777777" w:rsidR="00AD2935" w:rsidRPr="00B35D2F" w:rsidRDefault="00AD2935" w:rsidP="00B35D2F">
      <w:pPr>
        <w:spacing w:before="31"/>
        <w:ind w:left="120" w:right="81"/>
        <w:jc w:val="both"/>
        <w:rPr>
          <w:rFonts w:ascii="Arial" w:eastAsia="Arial" w:hAnsi="Arial" w:cs="Arial"/>
          <w:sz w:val="22"/>
          <w:szCs w:val="22"/>
        </w:rPr>
      </w:pPr>
    </w:p>
    <w:p w14:paraId="199D7D75" w14:textId="77777777" w:rsidR="00B35D2F" w:rsidRPr="00B35D2F" w:rsidRDefault="00B35D2F" w:rsidP="00B35D2F">
      <w:pPr>
        <w:spacing w:before="31"/>
        <w:ind w:left="120" w:right="81"/>
        <w:jc w:val="both"/>
        <w:rPr>
          <w:rFonts w:ascii="Arial" w:eastAsia="Arial" w:hAnsi="Arial" w:cs="Arial"/>
          <w:sz w:val="22"/>
          <w:szCs w:val="22"/>
        </w:rPr>
      </w:pPr>
      <w:r w:rsidRPr="00B35D2F">
        <w:rPr>
          <w:rFonts w:ascii="Arial" w:eastAsia="Arial" w:hAnsi="Arial" w:cs="Arial"/>
          <w:sz w:val="22"/>
          <w:szCs w:val="22"/>
        </w:rPr>
        <w:t xml:space="preserve">They looked at 645 cases, which equated to roughly 92,938,987 man-hours, all within CY2018.  </w:t>
      </w:r>
    </w:p>
    <w:p w14:paraId="49E2AFFE" w14:textId="77777777" w:rsidR="00B35D2F" w:rsidRPr="00B35D2F" w:rsidRDefault="00B35D2F" w:rsidP="00B35D2F">
      <w:pPr>
        <w:spacing w:before="31"/>
        <w:ind w:left="120" w:right="81"/>
        <w:jc w:val="both"/>
        <w:rPr>
          <w:rFonts w:ascii="Arial" w:eastAsia="Arial" w:hAnsi="Arial" w:cs="Arial"/>
          <w:sz w:val="22"/>
          <w:szCs w:val="22"/>
        </w:rPr>
      </w:pPr>
      <w:r w:rsidRPr="00B35D2F">
        <w:rPr>
          <w:rFonts w:ascii="Arial" w:eastAsia="Arial" w:hAnsi="Arial" w:cs="Arial"/>
          <w:sz w:val="22"/>
          <w:szCs w:val="22"/>
        </w:rPr>
        <w:t xml:space="preserve">Of these 645 cases it was found strains/sprains, struck-by and cuts/punctures lead the way, but;  </w:t>
      </w:r>
    </w:p>
    <w:p w14:paraId="18868FD9" w14:textId="77777777" w:rsidR="00B35D2F" w:rsidRDefault="00B35D2F" w:rsidP="00B35D2F">
      <w:pPr>
        <w:spacing w:before="31"/>
        <w:ind w:left="120" w:right="81"/>
        <w:jc w:val="both"/>
        <w:rPr>
          <w:rFonts w:ascii="Arial" w:eastAsia="Arial" w:hAnsi="Arial" w:cs="Arial"/>
          <w:sz w:val="22"/>
          <w:szCs w:val="22"/>
        </w:rPr>
      </w:pPr>
      <w:r w:rsidRPr="00B35D2F">
        <w:rPr>
          <w:rFonts w:ascii="Arial" w:eastAsia="Arial" w:hAnsi="Arial" w:cs="Arial"/>
          <w:sz w:val="22"/>
          <w:szCs w:val="22"/>
        </w:rPr>
        <w:t xml:space="preserve">There was something else that was staggering. Electrical Contact and Arc Flash injuries were high on the list as well with 35 events.  This was an INCREASE from 2017, when 26 of these events occurred.  </w:t>
      </w:r>
    </w:p>
    <w:p w14:paraId="7D4932DF" w14:textId="77777777" w:rsidR="00AD2935" w:rsidRPr="00B35D2F" w:rsidRDefault="00AD2935" w:rsidP="00B35D2F">
      <w:pPr>
        <w:spacing w:before="31"/>
        <w:ind w:left="120" w:right="81"/>
        <w:jc w:val="both"/>
        <w:rPr>
          <w:rFonts w:ascii="Arial" w:eastAsia="Arial" w:hAnsi="Arial" w:cs="Arial"/>
          <w:sz w:val="22"/>
          <w:szCs w:val="22"/>
        </w:rPr>
      </w:pPr>
    </w:p>
    <w:p w14:paraId="7C319A4E" w14:textId="77777777" w:rsidR="00B35D2F" w:rsidRPr="00B35D2F" w:rsidRDefault="00B35D2F" w:rsidP="00B35D2F">
      <w:pPr>
        <w:spacing w:before="31"/>
        <w:ind w:left="120" w:right="81"/>
        <w:jc w:val="both"/>
        <w:rPr>
          <w:rFonts w:ascii="Arial" w:eastAsia="Arial" w:hAnsi="Arial" w:cs="Arial"/>
          <w:sz w:val="22"/>
          <w:szCs w:val="22"/>
        </w:rPr>
      </w:pPr>
      <w:r w:rsidRPr="00B35D2F">
        <w:rPr>
          <w:rFonts w:ascii="Arial" w:eastAsia="Arial" w:hAnsi="Arial" w:cs="Arial"/>
          <w:sz w:val="22"/>
          <w:szCs w:val="22"/>
        </w:rPr>
        <w:t>Arc Flash events increase 70% from 2017 to 2018.</w:t>
      </w:r>
    </w:p>
    <w:p w14:paraId="15F9A7F0" w14:textId="77777777" w:rsidR="00B35D2F" w:rsidRPr="00B35D2F" w:rsidRDefault="00B35D2F" w:rsidP="00B35D2F">
      <w:pPr>
        <w:spacing w:before="31"/>
        <w:ind w:left="120" w:right="81"/>
        <w:jc w:val="both"/>
        <w:rPr>
          <w:rFonts w:ascii="Arial" w:eastAsia="Arial" w:hAnsi="Arial" w:cs="Arial"/>
          <w:sz w:val="22"/>
          <w:szCs w:val="22"/>
        </w:rPr>
      </w:pPr>
      <w:r w:rsidRPr="00B35D2F">
        <w:rPr>
          <w:rFonts w:ascii="Arial" w:eastAsia="Arial" w:hAnsi="Arial" w:cs="Arial"/>
          <w:sz w:val="22"/>
          <w:szCs w:val="22"/>
        </w:rPr>
        <w:t>Electrical Contacts increased almost 13% from 2017 to 2018.</w:t>
      </w:r>
    </w:p>
    <w:p w14:paraId="25AC5092" w14:textId="77777777" w:rsidR="00B35D2F" w:rsidRPr="00B35D2F" w:rsidRDefault="00B35D2F" w:rsidP="00B35D2F">
      <w:pPr>
        <w:spacing w:before="31"/>
        <w:ind w:left="120" w:right="81"/>
        <w:jc w:val="both"/>
        <w:rPr>
          <w:rFonts w:ascii="Arial" w:eastAsia="Arial" w:hAnsi="Arial" w:cs="Arial"/>
          <w:sz w:val="22"/>
          <w:szCs w:val="22"/>
        </w:rPr>
      </w:pPr>
      <w:r w:rsidRPr="00B35D2F">
        <w:rPr>
          <w:rFonts w:ascii="Arial" w:eastAsia="Arial" w:hAnsi="Arial" w:cs="Arial"/>
          <w:sz w:val="22"/>
          <w:szCs w:val="22"/>
        </w:rPr>
        <w:t>Since 2015 the Industry has experienced 142 Electrical Contact and Arc Flash events (71 each).</w:t>
      </w:r>
    </w:p>
    <w:p w14:paraId="5E9BB539" w14:textId="77777777" w:rsidR="00AD2935" w:rsidRDefault="00B35D2F" w:rsidP="00B35D2F">
      <w:pPr>
        <w:spacing w:before="31"/>
        <w:ind w:left="120" w:right="81"/>
        <w:jc w:val="both"/>
        <w:rPr>
          <w:rFonts w:ascii="Arial" w:eastAsia="Arial" w:hAnsi="Arial" w:cs="Arial"/>
          <w:sz w:val="22"/>
          <w:szCs w:val="22"/>
        </w:rPr>
      </w:pPr>
      <w:r w:rsidRPr="00B35D2F">
        <w:rPr>
          <w:rFonts w:ascii="Arial" w:eastAsia="Arial" w:hAnsi="Arial" w:cs="Arial"/>
          <w:sz w:val="22"/>
          <w:szCs w:val="22"/>
        </w:rPr>
        <w:t>When looking at the Electrical Contact and Arc Flash data it obviously shows us there is a need to ensure we are practicing good insulate and isolate techniques and always ask yourself: “Am I or someone, or will I or someone, be in the “Line of Fire”?</w:t>
      </w:r>
    </w:p>
    <w:p w14:paraId="168430CA" w14:textId="77777777" w:rsidR="00AD2935" w:rsidRDefault="00AD2935" w:rsidP="00B35D2F">
      <w:pPr>
        <w:spacing w:before="31"/>
        <w:ind w:left="120" w:right="81"/>
        <w:jc w:val="both"/>
        <w:rPr>
          <w:rFonts w:ascii="Arial" w:eastAsia="Arial" w:hAnsi="Arial" w:cs="Arial"/>
          <w:sz w:val="22"/>
          <w:szCs w:val="22"/>
        </w:rPr>
      </w:pPr>
    </w:p>
    <w:p w14:paraId="3E5E7B66" w14:textId="786F61C3" w:rsidR="00B35D2F" w:rsidRPr="00437001" w:rsidRDefault="00B35D2F" w:rsidP="00437001">
      <w:pPr>
        <w:spacing w:before="31"/>
        <w:ind w:left="120" w:right="81"/>
        <w:jc w:val="both"/>
        <w:rPr>
          <w:rFonts w:ascii="Arial" w:eastAsia="Arial" w:hAnsi="Arial" w:cs="Arial"/>
          <w:sz w:val="22"/>
          <w:szCs w:val="22"/>
        </w:rPr>
      </w:pPr>
      <w:r w:rsidRPr="00B35D2F">
        <w:rPr>
          <w:rFonts w:ascii="Arial" w:eastAsia="Arial" w:hAnsi="Arial" w:cs="Arial"/>
          <w:sz w:val="22"/>
          <w:szCs w:val="22"/>
        </w:rPr>
        <w:t>The material for review will provide you with example techniques, useful information to help you plan elimination and mitigation practices as well as some scenarios to review and discuss.</w:t>
      </w:r>
    </w:p>
    <w:p w14:paraId="49B0BDBD" w14:textId="77777777" w:rsidR="00B35D2F" w:rsidRDefault="00B35D2F">
      <w:pPr>
        <w:spacing w:before="11" w:line="280" w:lineRule="exact"/>
        <w:rPr>
          <w:sz w:val="28"/>
          <w:szCs w:val="28"/>
        </w:rPr>
      </w:pPr>
    </w:p>
    <w:p w14:paraId="1C6BD2A8" w14:textId="77777777" w:rsidR="00A7136F" w:rsidRDefault="00B35D2F">
      <w:pPr>
        <w:spacing w:line="240" w:lineRule="exact"/>
        <w:ind w:left="120" w:right="8798"/>
        <w:jc w:val="both"/>
        <w:rPr>
          <w:rFonts w:ascii="Arial" w:eastAsia="Arial" w:hAnsi="Arial" w:cs="Arial"/>
          <w:sz w:val="22"/>
          <w:szCs w:val="22"/>
        </w:rPr>
      </w:pPr>
      <w:r>
        <w:rPr>
          <w:rFonts w:ascii="Arial" w:eastAsia="Arial" w:hAnsi="Arial" w:cs="Arial"/>
          <w:position w:val="-1"/>
          <w:sz w:val="22"/>
          <w:szCs w:val="22"/>
        </w:rPr>
        <w:t>Slide</w:t>
      </w:r>
      <w:r>
        <w:rPr>
          <w:rFonts w:ascii="Arial" w:eastAsia="Arial" w:hAnsi="Arial" w:cs="Arial"/>
          <w:spacing w:val="-5"/>
          <w:position w:val="-1"/>
          <w:sz w:val="22"/>
          <w:szCs w:val="22"/>
        </w:rPr>
        <w:t xml:space="preserve"> </w:t>
      </w:r>
      <w:r>
        <w:rPr>
          <w:rFonts w:ascii="Arial" w:eastAsia="Arial" w:hAnsi="Arial" w:cs="Arial"/>
          <w:position w:val="-1"/>
          <w:sz w:val="22"/>
          <w:szCs w:val="22"/>
        </w:rPr>
        <w:t>1-2</w:t>
      </w:r>
    </w:p>
    <w:p w14:paraId="6F7D2615" w14:textId="77777777" w:rsidR="00A7136F" w:rsidRDefault="00A7136F">
      <w:pPr>
        <w:spacing w:line="200" w:lineRule="exact"/>
      </w:pPr>
    </w:p>
    <w:p w14:paraId="2F2AF688" w14:textId="77777777" w:rsidR="00A7136F" w:rsidRDefault="00A7136F">
      <w:pPr>
        <w:spacing w:line="200" w:lineRule="exact"/>
      </w:pPr>
    </w:p>
    <w:p w14:paraId="1E407F79" w14:textId="77777777" w:rsidR="00A7136F" w:rsidRDefault="00A7136F">
      <w:pPr>
        <w:spacing w:line="200" w:lineRule="exact"/>
      </w:pPr>
    </w:p>
    <w:p w14:paraId="2B67040C" w14:textId="77777777" w:rsidR="00A7136F" w:rsidRDefault="00A7136F">
      <w:pPr>
        <w:spacing w:line="200" w:lineRule="exact"/>
      </w:pPr>
    </w:p>
    <w:p w14:paraId="2A1317F4" w14:textId="77777777" w:rsidR="00A7136F" w:rsidRDefault="00A7136F">
      <w:pPr>
        <w:spacing w:before="5" w:line="200" w:lineRule="exact"/>
      </w:pPr>
    </w:p>
    <w:p w14:paraId="398AAC14" w14:textId="77777777" w:rsidR="00A7136F" w:rsidRDefault="00B35D2F">
      <w:pPr>
        <w:spacing w:line="320" w:lineRule="exact"/>
        <w:ind w:left="761" w:right="4911"/>
        <w:jc w:val="center"/>
        <w:rPr>
          <w:rFonts w:ascii="Arial Black" w:eastAsia="Arial Black" w:hAnsi="Arial Black" w:cs="Arial Black"/>
          <w:sz w:val="24"/>
          <w:szCs w:val="24"/>
        </w:rPr>
      </w:pPr>
      <w:r>
        <w:rPr>
          <w:rFonts w:ascii="Arial Black" w:eastAsia="Arial Black" w:hAnsi="Arial Black" w:cs="Arial Black"/>
          <w:b/>
          <w:color w:val="000065"/>
          <w:spacing w:val="1"/>
          <w:position w:val="1"/>
          <w:sz w:val="24"/>
          <w:szCs w:val="24"/>
        </w:rPr>
        <w:t>N</w:t>
      </w:r>
      <w:r>
        <w:rPr>
          <w:rFonts w:ascii="Arial Black" w:eastAsia="Arial Black" w:hAnsi="Arial Black" w:cs="Arial Black"/>
          <w:b/>
          <w:color w:val="000065"/>
          <w:spacing w:val="-6"/>
          <w:position w:val="1"/>
          <w:sz w:val="24"/>
          <w:szCs w:val="24"/>
        </w:rPr>
        <w:t>e</w:t>
      </w:r>
      <w:r>
        <w:rPr>
          <w:rFonts w:ascii="Arial Black" w:eastAsia="Arial Black" w:hAnsi="Arial Black" w:cs="Arial Black"/>
          <w:b/>
          <w:color w:val="000065"/>
          <w:spacing w:val="-7"/>
          <w:position w:val="1"/>
          <w:sz w:val="24"/>
          <w:szCs w:val="24"/>
        </w:rPr>
        <w:t>v</w:t>
      </w:r>
      <w:r>
        <w:rPr>
          <w:rFonts w:ascii="Arial Black" w:eastAsia="Arial Black" w:hAnsi="Arial Black" w:cs="Arial Black"/>
          <w:b/>
          <w:color w:val="000065"/>
          <w:spacing w:val="1"/>
          <w:position w:val="1"/>
          <w:sz w:val="24"/>
          <w:szCs w:val="24"/>
        </w:rPr>
        <w:t>e</w:t>
      </w:r>
      <w:r>
        <w:rPr>
          <w:rFonts w:ascii="Arial Black" w:eastAsia="Arial Black" w:hAnsi="Arial Black" w:cs="Arial Black"/>
          <w:b/>
          <w:color w:val="000065"/>
          <w:position w:val="1"/>
          <w:sz w:val="24"/>
          <w:szCs w:val="24"/>
        </w:rPr>
        <w:t>r</w:t>
      </w:r>
      <w:r>
        <w:rPr>
          <w:rFonts w:ascii="Arial Black" w:eastAsia="Arial Black" w:hAnsi="Arial Black" w:cs="Arial Black"/>
          <w:b/>
          <w:color w:val="000065"/>
          <w:spacing w:val="-5"/>
          <w:position w:val="1"/>
          <w:sz w:val="24"/>
          <w:szCs w:val="24"/>
        </w:rPr>
        <w:t xml:space="preserve"> </w:t>
      </w:r>
      <w:r>
        <w:rPr>
          <w:rFonts w:ascii="Arial Black" w:eastAsia="Arial Black" w:hAnsi="Arial Black" w:cs="Arial Black"/>
          <w:b/>
          <w:color w:val="000065"/>
          <w:spacing w:val="-1"/>
          <w:position w:val="1"/>
          <w:sz w:val="24"/>
          <w:szCs w:val="24"/>
        </w:rPr>
        <w:t>S</w:t>
      </w:r>
      <w:r>
        <w:rPr>
          <w:rFonts w:ascii="Arial Black" w:eastAsia="Arial Black" w:hAnsi="Arial Black" w:cs="Arial Black"/>
          <w:b/>
          <w:color w:val="000065"/>
          <w:spacing w:val="1"/>
          <w:position w:val="1"/>
          <w:sz w:val="24"/>
          <w:szCs w:val="24"/>
        </w:rPr>
        <w:t>econ</w:t>
      </w:r>
      <w:r>
        <w:rPr>
          <w:rFonts w:ascii="Arial Black" w:eastAsia="Arial Black" w:hAnsi="Arial Black" w:cs="Arial Black"/>
          <w:b/>
          <w:color w:val="000065"/>
          <w:position w:val="1"/>
          <w:sz w:val="24"/>
          <w:szCs w:val="24"/>
        </w:rPr>
        <w:t>d</w:t>
      </w:r>
      <w:r>
        <w:rPr>
          <w:rFonts w:ascii="Arial Black" w:eastAsia="Arial Black" w:hAnsi="Arial Black" w:cs="Arial Black"/>
          <w:b/>
          <w:color w:val="000065"/>
          <w:spacing w:val="-11"/>
          <w:position w:val="1"/>
          <w:sz w:val="24"/>
          <w:szCs w:val="24"/>
        </w:rPr>
        <w:t xml:space="preserve"> </w:t>
      </w:r>
      <w:r>
        <w:rPr>
          <w:rFonts w:ascii="Arial Black" w:eastAsia="Arial Black" w:hAnsi="Arial Black" w:cs="Arial Black"/>
          <w:b/>
          <w:color w:val="000065"/>
          <w:spacing w:val="1"/>
          <w:position w:val="1"/>
          <w:sz w:val="24"/>
          <w:szCs w:val="24"/>
        </w:rPr>
        <w:t>Gues</w:t>
      </w:r>
      <w:r>
        <w:rPr>
          <w:rFonts w:ascii="Arial Black" w:eastAsia="Arial Black" w:hAnsi="Arial Black" w:cs="Arial Black"/>
          <w:b/>
          <w:color w:val="000065"/>
          <w:position w:val="1"/>
          <w:sz w:val="24"/>
          <w:szCs w:val="24"/>
        </w:rPr>
        <w:t>s</w:t>
      </w:r>
      <w:r>
        <w:rPr>
          <w:rFonts w:ascii="Arial Black" w:eastAsia="Arial Black" w:hAnsi="Arial Black" w:cs="Arial Black"/>
          <w:b/>
          <w:color w:val="000065"/>
          <w:spacing w:val="-7"/>
          <w:position w:val="1"/>
          <w:sz w:val="24"/>
          <w:szCs w:val="24"/>
        </w:rPr>
        <w:t xml:space="preserve"> </w:t>
      </w:r>
      <w:r>
        <w:rPr>
          <w:rFonts w:ascii="Arial Black" w:eastAsia="Arial Black" w:hAnsi="Arial Black" w:cs="Arial Black"/>
          <w:b/>
          <w:color w:val="000065"/>
          <w:spacing w:val="-2"/>
          <w:position w:val="1"/>
          <w:sz w:val="24"/>
          <w:szCs w:val="24"/>
        </w:rPr>
        <w:t>E</w:t>
      </w:r>
      <w:r>
        <w:rPr>
          <w:rFonts w:ascii="Arial Black" w:eastAsia="Arial Black" w:hAnsi="Arial Black" w:cs="Arial Black"/>
          <w:b/>
          <w:color w:val="000065"/>
          <w:spacing w:val="-1"/>
          <w:position w:val="1"/>
          <w:sz w:val="24"/>
          <w:szCs w:val="24"/>
        </w:rPr>
        <w:t>l</w:t>
      </w:r>
      <w:r>
        <w:rPr>
          <w:rFonts w:ascii="Arial Black" w:eastAsia="Arial Black" w:hAnsi="Arial Black" w:cs="Arial Black"/>
          <w:b/>
          <w:color w:val="000065"/>
          <w:spacing w:val="1"/>
          <w:position w:val="1"/>
          <w:sz w:val="24"/>
          <w:szCs w:val="24"/>
        </w:rPr>
        <w:t>ectr</w:t>
      </w:r>
      <w:r>
        <w:rPr>
          <w:rFonts w:ascii="Arial Black" w:eastAsia="Arial Black" w:hAnsi="Arial Black" w:cs="Arial Black"/>
          <w:b/>
          <w:color w:val="000065"/>
          <w:spacing w:val="-1"/>
          <w:position w:val="1"/>
          <w:sz w:val="24"/>
          <w:szCs w:val="24"/>
        </w:rPr>
        <w:t>i</w:t>
      </w:r>
      <w:r>
        <w:rPr>
          <w:rFonts w:ascii="Arial Black" w:eastAsia="Arial Black" w:hAnsi="Arial Black" w:cs="Arial Black"/>
          <w:b/>
          <w:color w:val="000065"/>
          <w:spacing w:val="1"/>
          <w:position w:val="1"/>
          <w:sz w:val="24"/>
          <w:szCs w:val="24"/>
        </w:rPr>
        <w:t>cal</w:t>
      </w:r>
    </w:p>
    <w:p w14:paraId="17F85D33" w14:textId="77777777" w:rsidR="00A7136F" w:rsidRDefault="00B35D2F">
      <w:pPr>
        <w:spacing w:line="280" w:lineRule="exact"/>
        <w:ind w:left="772" w:right="4918"/>
        <w:jc w:val="center"/>
        <w:rPr>
          <w:rFonts w:ascii="Arial Black" w:eastAsia="Arial Black" w:hAnsi="Arial Black" w:cs="Arial Black"/>
          <w:sz w:val="24"/>
          <w:szCs w:val="24"/>
        </w:rPr>
      </w:pPr>
      <w:r>
        <w:rPr>
          <w:rFonts w:ascii="Arial Black" w:eastAsia="Arial Black" w:hAnsi="Arial Black" w:cs="Arial Black"/>
          <w:b/>
          <w:color w:val="000065"/>
          <w:spacing w:val="1"/>
          <w:position w:val="2"/>
          <w:sz w:val="24"/>
          <w:szCs w:val="24"/>
        </w:rPr>
        <w:t>Ha</w:t>
      </w:r>
      <w:r>
        <w:rPr>
          <w:rFonts w:ascii="Arial Black" w:eastAsia="Arial Black" w:hAnsi="Arial Black" w:cs="Arial Black"/>
          <w:b/>
          <w:color w:val="000065"/>
          <w:spacing w:val="-1"/>
          <w:position w:val="2"/>
          <w:sz w:val="24"/>
          <w:szCs w:val="24"/>
        </w:rPr>
        <w:t>z</w:t>
      </w:r>
      <w:r>
        <w:rPr>
          <w:rFonts w:ascii="Arial Black" w:eastAsia="Arial Black" w:hAnsi="Arial Black" w:cs="Arial Black"/>
          <w:b/>
          <w:color w:val="000065"/>
          <w:position w:val="2"/>
          <w:sz w:val="24"/>
          <w:szCs w:val="24"/>
        </w:rPr>
        <w:t>a</w:t>
      </w:r>
      <w:r>
        <w:rPr>
          <w:rFonts w:ascii="Arial Black" w:eastAsia="Arial Black" w:hAnsi="Arial Black" w:cs="Arial Black"/>
          <w:b/>
          <w:color w:val="000065"/>
          <w:spacing w:val="8"/>
          <w:position w:val="2"/>
          <w:sz w:val="24"/>
          <w:szCs w:val="24"/>
        </w:rPr>
        <w:t>r</w:t>
      </w:r>
      <w:r>
        <w:rPr>
          <w:rFonts w:ascii="Arial Black" w:eastAsia="Arial Black" w:hAnsi="Arial Black" w:cs="Arial Black"/>
          <w:b/>
          <w:color w:val="000065"/>
          <w:spacing w:val="1"/>
          <w:position w:val="2"/>
          <w:sz w:val="24"/>
          <w:szCs w:val="24"/>
        </w:rPr>
        <w:t>ds</w:t>
      </w:r>
      <w:r>
        <w:rPr>
          <w:rFonts w:ascii="Arial Black" w:eastAsia="Arial Black" w:hAnsi="Arial Black" w:cs="Arial Black"/>
          <w:b/>
          <w:color w:val="000065"/>
          <w:position w:val="2"/>
          <w:sz w:val="24"/>
          <w:szCs w:val="24"/>
        </w:rPr>
        <w:t>!</w:t>
      </w:r>
      <w:r>
        <w:rPr>
          <w:rFonts w:ascii="Arial Black" w:eastAsia="Arial Black" w:hAnsi="Arial Black" w:cs="Arial Black"/>
          <w:b/>
          <w:color w:val="000065"/>
          <w:spacing w:val="67"/>
          <w:position w:val="2"/>
          <w:sz w:val="24"/>
          <w:szCs w:val="24"/>
        </w:rPr>
        <w:t xml:space="preserve"> </w:t>
      </w:r>
      <w:r>
        <w:rPr>
          <w:rFonts w:ascii="Arial Black" w:eastAsia="Arial Black" w:hAnsi="Arial Black" w:cs="Arial Black"/>
          <w:b/>
          <w:color w:val="000065"/>
          <w:position w:val="2"/>
          <w:sz w:val="24"/>
          <w:szCs w:val="24"/>
        </w:rPr>
        <w:t>If</w:t>
      </w:r>
      <w:r>
        <w:rPr>
          <w:rFonts w:ascii="Arial Black" w:eastAsia="Arial Black" w:hAnsi="Arial Black" w:cs="Arial Black"/>
          <w:b/>
          <w:color w:val="000065"/>
          <w:spacing w:val="17"/>
          <w:position w:val="2"/>
          <w:sz w:val="24"/>
          <w:szCs w:val="24"/>
        </w:rPr>
        <w:t xml:space="preserve"> </w:t>
      </w:r>
      <w:r>
        <w:rPr>
          <w:rFonts w:ascii="Arial Black" w:eastAsia="Arial Black" w:hAnsi="Arial Black" w:cs="Arial Black"/>
          <w:b/>
          <w:color w:val="000065"/>
          <w:spacing w:val="1"/>
          <w:position w:val="2"/>
          <w:sz w:val="24"/>
          <w:szCs w:val="24"/>
        </w:rPr>
        <w:t>the</w:t>
      </w:r>
      <w:r>
        <w:rPr>
          <w:rFonts w:ascii="Arial Black" w:eastAsia="Arial Black" w:hAnsi="Arial Black" w:cs="Arial Black"/>
          <w:b/>
          <w:color w:val="000065"/>
          <w:spacing w:val="5"/>
          <w:position w:val="2"/>
          <w:sz w:val="24"/>
          <w:szCs w:val="24"/>
        </w:rPr>
        <w:t>r</w:t>
      </w:r>
      <w:r>
        <w:rPr>
          <w:rFonts w:ascii="Arial Black" w:eastAsia="Arial Black" w:hAnsi="Arial Black" w:cs="Arial Black"/>
          <w:b/>
          <w:color w:val="000065"/>
          <w:position w:val="2"/>
          <w:sz w:val="24"/>
          <w:szCs w:val="24"/>
        </w:rPr>
        <w:t>e</w:t>
      </w:r>
      <w:r>
        <w:rPr>
          <w:rFonts w:ascii="Arial Black" w:eastAsia="Arial Black" w:hAnsi="Arial Black" w:cs="Arial Black"/>
          <w:b/>
          <w:color w:val="000065"/>
          <w:spacing w:val="-7"/>
          <w:position w:val="2"/>
          <w:sz w:val="24"/>
          <w:szCs w:val="24"/>
        </w:rPr>
        <w:t xml:space="preserve"> </w:t>
      </w:r>
      <w:r>
        <w:rPr>
          <w:rFonts w:ascii="Arial Black" w:eastAsia="Arial Black" w:hAnsi="Arial Black" w:cs="Arial Black"/>
          <w:b/>
          <w:color w:val="000065"/>
          <w:spacing w:val="-1"/>
          <w:position w:val="2"/>
          <w:sz w:val="24"/>
          <w:szCs w:val="24"/>
        </w:rPr>
        <w:t>i</w:t>
      </w:r>
      <w:r>
        <w:rPr>
          <w:rFonts w:ascii="Arial Black" w:eastAsia="Arial Black" w:hAnsi="Arial Black" w:cs="Arial Black"/>
          <w:b/>
          <w:color w:val="000065"/>
          <w:position w:val="2"/>
          <w:sz w:val="24"/>
          <w:szCs w:val="24"/>
        </w:rPr>
        <w:t xml:space="preserve">s </w:t>
      </w:r>
      <w:r>
        <w:rPr>
          <w:rFonts w:ascii="Arial Black" w:eastAsia="Arial Black" w:hAnsi="Arial Black" w:cs="Arial Black"/>
          <w:b/>
          <w:color w:val="000065"/>
          <w:spacing w:val="1"/>
          <w:position w:val="2"/>
          <w:sz w:val="24"/>
          <w:szCs w:val="24"/>
        </w:rPr>
        <w:t>an</w:t>
      </w:r>
      <w:r>
        <w:rPr>
          <w:rFonts w:ascii="Arial Black" w:eastAsia="Arial Black" w:hAnsi="Arial Black" w:cs="Arial Black"/>
          <w:b/>
          <w:color w:val="000065"/>
          <w:position w:val="2"/>
          <w:sz w:val="24"/>
          <w:szCs w:val="24"/>
        </w:rPr>
        <w:t>y</w:t>
      </w:r>
      <w:r>
        <w:rPr>
          <w:rFonts w:ascii="Arial Black" w:eastAsia="Arial Black" w:hAnsi="Arial Black" w:cs="Arial Black"/>
          <w:b/>
          <w:color w:val="000065"/>
          <w:spacing w:val="-7"/>
          <w:position w:val="2"/>
          <w:sz w:val="24"/>
          <w:szCs w:val="24"/>
        </w:rPr>
        <w:t xml:space="preserve"> </w:t>
      </w:r>
      <w:r>
        <w:rPr>
          <w:rFonts w:ascii="Arial Black" w:eastAsia="Arial Black" w:hAnsi="Arial Black" w:cs="Arial Black"/>
          <w:b/>
          <w:color w:val="000065"/>
          <w:spacing w:val="1"/>
          <w:position w:val="2"/>
          <w:sz w:val="24"/>
          <w:szCs w:val="24"/>
        </w:rPr>
        <w:t>doub</w:t>
      </w:r>
      <w:r>
        <w:rPr>
          <w:rFonts w:ascii="Arial Black" w:eastAsia="Arial Black" w:hAnsi="Arial Black" w:cs="Arial Black"/>
          <w:b/>
          <w:color w:val="000065"/>
          <w:position w:val="2"/>
          <w:sz w:val="24"/>
          <w:szCs w:val="24"/>
        </w:rPr>
        <w:t>t,</w:t>
      </w:r>
    </w:p>
    <w:p w14:paraId="2E1C3084" w14:textId="77777777" w:rsidR="00A7136F" w:rsidRDefault="00DE7800">
      <w:pPr>
        <w:spacing w:before="36"/>
        <w:ind w:left="1123" w:right="5271"/>
        <w:jc w:val="center"/>
        <w:rPr>
          <w:rFonts w:ascii="Cooper Black" w:eastAsia="Cooper Black" w:hAnsi="Cooper Black" w:cs="Cooper Black"/>
          <w:sz w:val="104"/>
          <w:szCs w:val="104"/>
        </w:rPr>
      </w:pPr>
      <w:r>
        <w:pict w14:anchorId="0178B777">
          <v:group id="_x0000_s1745" style="position:absolute;left:0;text-align:left;margin-left:71.45pt;margin-top:-56.85pt;width:261.05pt;height:191.4pt;z-index:-2711;mso-position-horizontal-relative:page" coordorigin="1429,-1137" coordsize="5221,3828">
            <v:shape id="_x0000_s1750" style="position:absolute;left:1438;top:-1128;width:5204;height:3595" coordorigin="1438,-1128" coordsize="5204,3595" path="m1438,-731r5,-64l1458,-857r24,-57l1514,-966r40,-46l1600,-1052r52,-32l1709,-1108r61,-15l1835,-1128r4410,l6309,-1123r61,15l6427,-1084r52,32l6526,-1012r39,46l6598,-914r24,57l6637,-795r5,64l6642,2070r-5,64l6622,2196r-24,57l6565,2305r-39,46l6479,2391r-52,32l6370,2447r-61,15l6245,2467r-4410,l1770,2462r-61,-15l1652,2423r-52,-32l1554,2351r-40,-46l1482,2253r-24,-57l1443,2134r-5,-64l1438,-731xe" filled="f" strokecolor="#326565" strokeweight=".29739mm">
              <v:path arrowok="t"/>
            </v:shape>
            <v:shape id="_x0000_s1749" style="position:absolute;left:1788;top:-254;width:4540;height:0" coordorigin="1788,-254" coordsize="4540,0" path="m1788,-254r4540,e" filled="f" strokecolor="#326565" strokeweight=".39653mm">
              <v:path arrowok="t"/>
            </v:shape>
            <v:shape id="_x0000_s1748" type="#_x0000_t75" style="position:absolute;left:5878;top:-1038;width:586;height:516">
              <v:imagedata r:id="rId15" o:title=""/>
            </v:shape>
            <v:shape id="_x0000_s1747" type="#_x0000_t75" style="position:absolute;left:3720;top:2512;width:768;height:180">
              <v:imagedata r:id="rId16" o:title=""/>
            </v:shape>
            <v:shape id="_x0000_s1746" type="#_x0000_t75" style="position:absolute;left:1517;top:-1084;width:5036;height:3506">
              <v:imagedata r:id="rId17" o:title=""/>
            </v:shape>
            <w10:wrap anchorx="page"/>
          </v:group>
        </w:pict>
      </w:r>
      <w:r>
        <w:pict w14:anchorId="0F2312B2">
          <v:group id="_x0000_s1736" style="position:absolute;left:0;text-align:left;margin-left:66.2pt;margin-top:-63.85pt;width:271.85pt;height:204.6pt;z-index:-2710;mso-position-horizontal-relative:page" coordorigin="1324,-1277" coordsize="5437,4092">
            <v:shape id="_x0000_s1744" style="position:absolute;left:1330;top:-1266;width:5411;height:0" coordorigin="1330,-1266" coordsize="5411,0" path="m1330,-1266r5410,e" filled="f" strokeweight=".58pt">
              <v:path arrowok="t"/>
            </v:shape>
            <v:shape id="_x0000_s1743" style="position:absolute;left:6731;top:-1266;width:10;height:0" coordorigin="6731,-1266" coordsize="10,0" path="m6731,-1266r9,e" filled="f" strokeweight=".58pt">
              <v:path arrowok="t"/>
            </v:shape>
            <v:shape id="_x0000_s1742" style="position:absolute;left:1334;top:-1271;width:0;height:4061" coordorigin="1334,-1271" coordsize="0,4061" path="m1334,-1271r,4061e" filled="f" strokeweight=".58pt">
              <v:path arrowok="t"/>
            </v:shape>
            <v:shape id="_x0000_s1741" style="position:absolute;left:6740;top:-1261;width:0;height:4066" coordorigin="6740,-1261" coordsize="0,4066" path="m6740,-1261r,4065e" filled="f" strokeweight="1.06pt">
              <v:path arrowok="t"/>
            </v:shape>
            <v:shape id="_x0000_s1740" style="position:absolute;left:1339;top:2790;width:5392;height:0" coordorigin="1339,2790" coordsize="5392,0" path="m1339,2790r5392,e" filled="f" strokeweight="1.06pt">
              <v:path arrowok="t"/>
            </v:shape>
            <v:shape id="_x0000_s1739" style="position:absolute;left:6740;top:2790;width:10;height:0" coordorigin="6740,2790" coordsize="10,0" path="m6740,2790r10,e" filled="f" strokeweight="1.06pt">
              <v:path arrowok="t"/>
            </v:shape>
            <v:shape id="_x0000_s1738" style="position:absolute;left:6731;top:2785;width:10;height:0" coordorigin="6731,2785" coordsize="10,0" path="m6731,2785r9,e" filled="f" strokeweight=".58pt">
              <v:path arrowok="t"/>
            </v:shape>
            <v:shape id="_x0000_s1737" style="position:absolute;left:6731;top:2785;width:10;height:0" coordorigin="6731,2785" coordsize="10,0" path="m6731,2785r9,e" filled="f" strokeweight=".58pt">
              <v:path arrowok="t"/>
            </v:shape>
            <w10:wrap anchorx="page"/>
          </v:group>
        </w:pict>
      </w:r>
      <w:r w:rsidR="00B35D2F">
        <w:rPr>
          <w:rFonts w:ascii="Cooper Black" w:eastAsia="Cooper Black" w:hAnsi="Cooper Black" w:cs="Cooper Black"/>
          <w:color w:val="009900"/>
          <w:spacing w:val="8"/>
          <w:sz w:val="104"/>
          <w:szCs w:val="104"/>
        </w:rPr>
        <w:t>S</w:t>
      </w:r>
      <w:r w:rsidR="00B35D2F">
        <w:rPr>
          <w:rFonts w:ascii="Cooper Black" w:eastAsia="Cooper Black" w:hAnsi="Cooper Black" w:cs="Cooper Black"/>
          <w:color w:val="009900"/>
          <w:spacing w:val="-3"/>
          <w:sz w:val="104"/>
          <w:szCs w:val="104"/>
        </w:rPr>
        <w:t>T</w:t>
      </w:r>
      <w:r w:rsidR="00B35D2F">
        <w:rPr>
          <w:rFonts w:ascii="Cooper Black" w:eastAsia="Cooper Black" w:hAnsi="Cooper Black" w:cs="Cooper Black"/>
          <w:color w:val="009900"/>
          <w:sz w:val="104"/>
          <w:szCs w:val="104"/>
        </w:rPr>
        <w:t>O</w:t>
      </w:r>
      <w:r w:rsidR="00B35D2F">
        <w:rPr>
          <w:rFonts w:ascii="Cooper Black" w:eastAsia="Cooper Black" w:hAnsi="Cooper Black" w:cs="Cooper Black"/>
          <w:color w:val="009900"/>
          <w:spacing w:val="-1"/>
          <w:sz w:val="104"/>
          <w:szCs w:val="104"/>
        </w:rPr>
        <w:t>P</w:t>
      </w:r>
      <w:r w:rsidR="00B35D2F">
        <w:rPr>
          <w:rFonts w:ascii="Cooper Black" w:eastAsia="Cooper Black" w:hAnsi="Cooper Black" w:cs="Cooper Black"/>
          <w:color w:val="009900"/>
          <w:sz w:val="104"/>
          <w:szCs w:val="104"/>
        </w:rPr>
        <w:t>!</w:t>
      </w:r>
    </w:p>
    <w:p w14:paraId="0A7DFA45" w14:textId="77777777" w:rsidR="00A7136F" w:rsidRDefault="00A7136F">
      <w:pPr>
        <w:spacing w:before="8" w:line="140" w:lineRule="exact"/>
        <w:rPr>
          <w:sz w:val="14"/>
          <w:szCs w:val="14"/>
        </w:rPr>
      </w:pPr>
    </w:p>
    <w:p w14:paraId="1DF6D307" w14:textId="77777777" w:rsidR="00A7136F" w:rsidRDefault="00B35D2F">
      <w:pPr>
        <w:spacing w:line="280" w:lineRule="exact"/>
        <w:ind w:left="558" w:right="4705"/>
        <w:jc w:val="center"/>
        <w:rPr>
          <w:rFonts w:ascii="Arial Black" w:eastAsia="Arial Black" w:hAnsi="Arial Black" w:cs="Arial Black"/>
          <w:sz w:val="24"/>
          <w:szCs w:val="24"/>
        </w:rPr>
      </w:pPr>
      <w:r>
        <w:rPr>
          <w:rFonts w:ascii="Arial Black" w:eastAsia="Arial Black" w:hAnsi="Arial Black" w:cs="Arial Black"/>
          <w:b/>
          <w:color w:val="000065"/>
          <w:sz w:val="24"/>
          <w:szCs w:val="24"/>
        </w:rPr>
        <w:t>C</w:t>
      </w:r>
      <w:r>
        <w:rPr>
          <w:rFonts w:ascii="Arial Black" w:eastAsia="Arial Black" w:hAnsi="Arial Black" w:cs="Arial Black"/>
          <w:b/>
          <w:color w:val="000065"/>
          <w:spacing w:val="1"/>
          <w:sz w:val="24"/>
          <w:szCs w:val="24"/>
        </w:rPr>
        <w:t>onsu</w:t>
      </w:r>
      <w:r>
        <w:rPr>
          <w:rFonts w:ascii="Arial Black" w:eastAsia="Arial Black" w:hAnsi="Arial Black" w:cs="Arial Black"/>
          <w:b/>
          <w:color w:val="000065"/>
          <w:spacing w:val="-1"/>
          <w:sz w:val="24"/>
          <w:szCs w:val="24"/>
        </w:rPr>
        <w:t>l</w:t>
      </w:r>
      <w:r>
        <w:rPr>
          <w:rFonts w:ascii="Arial Black" w:eastAsia="Arial Black" w:hAnsi="Arial Black" w:cs="Arial Black"/>
          <w:b/>
          <w:color w:val="000065"/>
          <w:sz w:val="24"/>
          <w:szCs w:val="24"/>
        </w:rPr>
        <w:t>t</w:t>
      </w:r>
      <w:r>
        <w:rPr>
          <w:rFonts w:ascii="Arial Black" w:eastAsia="Arial Black" w:hAnsi="Arial Black" w:cs="Arial Black"/>
          <w:b/>
          <w:color w:val="000065"/>
          <w:spacing w:val="-8"/>
          <w:sz w:val="24"/>
          <w:szCs w:val="24"/>
        </w:rPr>
        <w:t xml:space="preserve"> </w:t>
      </w:r>
      <w:r>
        <w:rPr>
          <w:rFonts w:ascii="Arial Black" w:eastAsia="Arial Black" w:hAnsi="Arial Black" w:cs="Arial Black"/>
          <w:b/>
          <w:color w:val="000065"/>
          <w:sz w:val="24"/>
          <w:szCs w:val="24"/>
        </w:rPr>
        <w:t xml:space="preserve">a </w:t>
      </w:r>
      <w:r>
        <w:rPr>
          <w:rFonts w:ascii="Arial Black" w:eastAsia="Arial Black" w:hAnsi="Arial Black" w:cs="Arial Black"/>
          <w:b/>
          <w:color w:val="000065"/>
          <w:spacing w:val="-1"/>
          <w:sz w:val="24"/>
          <w:szCs w:val="24"/>
        </w:rPr>
        <w:t>S</w:t>
      </w:r>
      <w:r>
        <w:rPr>
          <w:rFonts w:ascii="Arial Black" w:eastAsia="Arial Black" w:hAnsi="Arial Black" w:cs="Arial Black"/>
          <w:b/>
          <w:color w:val="000065"/>
          <w:spacing w:val="1"/>
          <w:sz w:val="24"/>
          <w:szCs w:val="24"/>
        </w:rPr>
        <w:t>upe</w:t>
      </w:r>
      <w:r>
        <w:rPr>
          <w:rFonts w:ascii="Arial Black" w:eastAsia="Arial Black" w:hAnsi="Arial Black" w:cs="Arial Black"/>
          <w:b/>
          <w:color w:val="000065"/>
          <w:spacing w:val="14"/>
          <w:sz w:val="24"/>
          <w:szCs w:val="24"/>
        </w:rPr>
        <w:t>r</w:t>
      </w:r>
      <w:r>
        <w:rPr>
          <w:rFonts w:ascii="Arial Black" w:eastAsia="Arial Black" w:hAnsi="Arial Black" w:cs="Arial Black"/>
          <w:b/>
          <w:color w:val="000065"/>
          <w:spacing w:val="1"/>
          <w:sz w:val="24"/>
          <w:szCs w:val="24"/>
        </w:rPr>
        <w:t>v</w:t>
      </w:r>
      <w:r>
        <w:rPr>
          <w:rFonts w:ascii="Arial Black" w:eastAsia="Arial Black" w:hAnsi="Arial Black" w:cs="Arial Black"/>
          <w:b/>
          <w:color w:val="000065"/>
          <w:spacing w:val="-1"/>
          <w:sz w:val="24"/>
          <w:szCs w:val="24"/>
        </w:rPr>
        <w:t>i</w:t>
      </w:r>
      <w:r>
        <w:rPr>
          <w:rFonts w:ascii="Arial Black" w:eastAsia="Arial Black" w:hAnsi="Arial Black" w:cs="Arial Black"/>
          <w:b/>
          <w:color w:val="000065"/>
          <w:spacing w:val="1"/>
          <w:sz w:val="24"/>
          <w:szCs w:val="24"/>
        </w:rPr>
        <w:t>so</w:t>
      </w:r>
      <w:r>
        <w:rPr>
          <w:rFonts w:ascii="Arial Black" w:eastAsia="Arial Black" w:hAnsi="Arial Black" w:cs="Arial Black"/>
          <w:b/>
          <w:color w:val="000065"/>
          <w:spacing w:val="-17"/>
          <w:sz w:val="24"/>
          <w:szCs w:val="24"/>
        </w:rPr>
        <w:t>r</w:t>
      </w:r>
      <w:r>
        <w:rPr>
          <w:rFonts w:ascii="Arial Black" w:eastAsia="Arial Black" w:hAnsi="Arial Black" w:cs="Arial Black"/>
          <w:b/>
          <w:color w:val="000065"/>
          <w:sz w:val="24"/>
          <w:szCs w:val="24"/>
        </w:rPr>
        <w:t>,</w:t>
      </w:r>
      <w:r>
        <w:rPr>
          <w:rFonts w:ascii="Arial Black" w:eastAsia="Arial Black" w:hAnsi="Arial Black" w:cs="Arial Black"/>
          <w:b/>
          <w:color w:val="000065"/>
          <w:spacing w:val="-13"/>
          <w:sz w:val="24"/>
          <w:szCs w:val="24"/>
        </w:rPr>
        <w:t xml:space="preserve"> </w:t>
      </w:r>
      <w:r>
        <w:rPr>
          <w:rFonts w:ascii="Arial Black" w:eastAsia="Arial Black" w:hAnsi="Arial Black" w:cs="Arial Black"/>
          <w:b/>
          <w:color w:val="000065"/>
          <w:spacing w:val="-6"/>
          <w:sz w:val="24"/>
          <w:szCs w:val="24"/>
        </w:rPr>
        <w:t>J</w:t>
      </w:r>
      <w:r>
        <w:rPr>
          <w:rFonts w:ascii="Arial Black" w:eastAsia="Arial Black" w:hAnsi="Arial Black" w:cs="Arial Black"/>
          <w:b/>
          <w:color w:val="000065"/>
          <w:sz w:val="24"/>
          <w:szCs w:val="24"/>
        </w:rPr>
        <w:t>o</w:t>
      </w:r>
      <w:r>
        <w:rPr>
          <w:rFonts w:ascii="Arial Black" w:eastAsia="Arial Black" w:hAnsi="Arial Black" w:cs="Arial Black"/>
          <w:b/>
          <w:color w:val="000065"/>
          <w:spacing w:val="1"/>
          <w:sz w:val="24"/>
          <w:szCs w:val="24"/>
        </w:rPr>
        <w:t>u</w:t>
      </w:r>
      <w:r>
        <w:rPr>
          <w:rFonts w:ascii="Arial Black" w:eastAsia="Arial Black" w:hAnsi="Arial Black" w:cs="Arial Black"/>
          <w:b/>
          <w:color w:val="000065"/>
          <w:spacing w:val="12"/>
          <w:sz w:val="24"/>
          <w:szCs w:val="24"/>
        </w:rPr>
        <w:t>r</w:t>
      </w:r>
      <w:r>
        <w:rPr>
          <w:rFonts w:ascii="Arial Black" w:eastAsia="Arial Black" w:hAnsi="Arial Black" w:cs="Arial Black"/>
          <w:b/>
          <w:color w:val="000065"/>
          <w:spacing w:val="1"/>
          <w:sz w:val="24"/>
          <w:szCs w:val="24"/>
        </w:rPr>
        <w:t>ney</w:t>
      </w:r>
      <w:r>
        <w:rPr>
          <w:rFonts w:ascii="Arial Black" w:eastAsia="Arial Black" w:hAnsi="Arial Black" w:cs="Arial Black"/>
          <w:b/>
          <w:color w:val="000065"/>
          <w:spacing w:val="-1"/>
          <w:sz w:val="24"/>
          <w:szCs w:val="24"/>
        </w:rPr>
        <w:t>m</w:t>
      </w:r>
      <w:r>
        <w:rPr>
          <w:rFonts w:ascii="Arial Black" w:eastAsia="Arial Black" w:hAnsi="Arial Black" w:cs="Arial Black"/>
          <w:b/>
          <w:color w:val="000065"/>
          <w:spacing w:val="1"/>
          <w:sz w:val="24"/>
          <w:szCs w:val="24"/>
        </w:rPr>
        <w:t>an and/o</w:t>
      </w:r>
      <w:r>
        <w:rPr>
          <w:rFonts w:ascii="Arial Black" w:eastAsia="Arial Black" w:hAnsi="Arial Black" w:cs="Arial Black"/>
          <w:b/>
          <w:color w:val="000065"/>
          <w:sz w:val="24"/>
          <w:szCs w:val="24"/>
        </w:rPr>
        <w:t>r</w:t>
      </w:r>
      <w:r>
        <w:rPr>
          <w:rFonts w:ascii="Arial Black" w:eastAsia="Arial Black" w:hAnsi="Arial Black" w:cs="Arial Black"/>
          <w:b/>
          <w:color w:val="000065"/>
          <w:spacing w:val="-11"/>
          <w:sz w:val="24"/>
          <w:szCs w:val="24"/>
        </w:rPr>
        <w:t xml:space="preserve"> </w:t>
      </w:r>
      <w:r>
        <w:rPr>
          <w:rFonts w:ascii="Arial Black" w:eastAsia="Arial Black" w:hAnsi="Arial Black" w:cs="Arial Black"/>
          <w:b/>
          <w:color w:val="000065"/>
          <w:sz w:val="24"/>
          <w:szCs w:val="24"/>
        </w:rPr>
        <w:t xml:space="preserve">a </w:t>
      </w:r>
      <w:r>
        <w:rPr>
          <w:rFonts w:ascii="Arial Black" w:eastAsia="Arial Black" w:hAnsi="Arial Black" w:cs="Arial Black"/>
          <w:b/>
          <w:color w:val="000065"/>
          <w:spacing w:val="-1"/>
          <w:sz w:val="24"/>
          <w:szCs w:val="24"/>
        </w:rPr>
        <w:t>S</w:t>
      </w:r>
      <w:r>
        <w:rPr>
          <w:rFonts w:ascii="Arial Black" w:eastAsia="Arial Black" w:hAnsi="Arial Black" w:cs="Arial Black"/>
          <w:b/>
          <w:color w:val="000065"/>
          <w:spacing w:val="1"/>
          <w:sz w:val="24"/>
          <w:szCs w:val="24"/>
        </w:rPr>
        <w:t>a</w:t>
      </w:r>
      <w:r>
        <w:rPr>
          <w:rFonts w:ascii="Arial Black" w:eastAsia="Arial Black" w:hAnsi="Arial Black" w:cs="Arial Black"/>
          <w:b/>
          <w:color w:val="000065"/>
          <w:spacing w:val="-4"/>
          <w:sz w:val="24"/>
          <w:szCs w:val="24"/>
        </w:rPr>
        <w:t>f</w:t>
      </w:r>
      <w:r>
        <w:rPr>
          <w:rFonts w:ascii="Arial Black" w:eastAsia="Arial Black" w:hAnsi="Arial Black" w:cs="Arial Black"/>
          <w:b/>
          <w:color w:val="000065"/>
          <w:sz w:val="24"/>
          <w:szCs w:val="24"/>
        </w:rPr>
        <w:t>e</w:t>
      </w:r>
      <w:r>
        <w:rPr>
          <w:rFonts w:ascii="Arial Black" w:eastAsia="Arial Black" w:hAnsi="Arial Black" w:cs="Arial Black"/>
          <w:b/>
          <w:color w:val="000065"/>
          <w:spacing w:val="1"/>
          <w:sz w:val="24"/>
          <w:szCs w:val="24"/>
        </w:rPr>
        <w:t>t</w:t>
      </w:r>
      <w:r>
        <w:rPr>
          <w:rFonts w:ascii="Arial Black" w:eastAsia="Arial Black" w:hAnsi="Arial Black" w:cs="Arial Black"/>
          <w:b/>
          <w:color w:val="000065"/>
          <w:sz w:val="24"/>
          <w:szCs w:val="24"/>
        </w:rPr>
        <w:t>y</w:t>
      </w:r>
      <w:r>
        <w:rPr>
          <w:rFonts w:ascii="Arial Black" w:eastAsia="Arial Black" w:hAnsi="Arial Black" w:cs="Arial Black"/>
          <w:b/>
          <w:color w:val="000065"/>
          <w:spacing w:val="-3"/>
          <w:sz w:val="24"/>
          <w:szCs w:val="24"/>
        </w:rPr>
        <w:t xml:space="preserve"> </w:t>
      </w:r>
      <w:r>
        <w:rPr>
          <w:rFonts w:ascii="Arial Black" w:eastAsia="Arial Black" w:hAnsi="Arial Black" w:cs="Arial Black"/>
          <w:b/>
          <w:color w:val="000065"/>
          <w:spacing w:val="-1"/>
          <w:sz w:val="24"/>
          <w:szCs w:val="24"/>
        </w:rPr>
        <w:t>P</w:t>
      </w:r>
      <w:r>
        <w:rPr>
          <w:rFonts w:ascii="Arial Black" w:eastAsia="Arial Black" w:hAnsi="Arial Black" w:cs="Arial Black"/>
          <w:b/>
          <w:color w:val="000065"/>
          <w:spacing w:val="5"/>
          <w:sz w:val="24"/>
          <w:szCs w:val="24"/>
        </w:rPr>
        <w:t>r</w:t>
      </w:r>
      <w:r>
        <w:rPr>
          <w:rFonts w:ascii="Arial Black" w:eastAsia="Arial Black" w:hAnsi="Arial Black" w:cs="Arial Black"/>
          <w:b/>
          <w:color w:val="000065"/>
          <w:spacing w:val="1"/>
          <w:sz w:val="24"/>
          <w:szCs w:val="24"/>
        </w:rPr>
        <w:t>o</w:t>
      </w:r>
      <w:r>
        <w:rPr>
          <w:rFonts w:ascii="Arial Black" w:eastAsia="Arial Black" w:hAnsi="Arial Black" w:cs="Arial Black"/>
          <w:b/>
          <w:color w:val="000065"/>
          <w:spacing w:val="-4"/>
          <w:sz w:val="24"/>
          <w:szCs w:val="24"/>
        </w:rPr>
        <w:t>f</w:t>
      </w:r>
      <w:r>
        <w:rPr>
          <w:rFonts w:ascii="Arial Black" w:eastAsia="Arial Black" w:hAnsi="Arial Black" w:cs="Arial Black"/>
          <w:b/>
          <w:color w:val="000065"/>
          <w:spacing w:val="1"/>
          <w:sz w:val="24"/>
          <w:szCs w:val="24"/>
        </w:rPr>
        <w:t>ess</w:t>
      </w:r>
      <w:r>
        <w:rPr>
          <w:rFonts w:ascii="Arial Black" w:eastAsia="Arial Black" w:hAnsi="Arial Black" w:cs="Arial Black"/>
          <w:b/>
          <w:color w:val="000065"/>
          <w:spacing w:val="-1"/>
          <w:sz w:val="24"/>
          <w:szCs w:val="24"/>
        </w:rPr>
        <w:t>i</w:t>
      </w:r>
      <w:r>
        <w:rPr>
          <w:rFonts w:ascii="Arial Black" w:eastAsia="Arial Black" w:hAnsi="Arial Black" w:cs="Arial Black"/>
          <w:b/>
          <w:color w:val="000065"/>
          <w:spacing w:val="1"/>
          <w:sz w:val="24"/>
          <w:szCs w:val="24"/>
        </w:rPr>
        <w:t>onal</w:t>
      </w:r>
    </w:p>
    <w:p w14:paraId="210A8298" w14:textId="77777777" w:rsidR="00A7136F" w:rsidRDefault="00A7136F">
      <w:pPr>
        <w:spacing w:before="2" w:line="140" w:lineRule="exact"/>
        <w:rPr>
          <w:sz w:val="15"/>
          <w:szCs w:val="15"/>
        </w:rPr>
      </w:pPr>
    </w:p>
    <w:p w14:paraId="2B40CCE6" w14:textId="77777777" w:rsidR="00A7136F" w:rsidRDefault="00A7136F">
      <w:pPr>
        <w:spacing w:line="200" w:lineRule="exact"/>
      </w:pPr>
    </w:p>
    <w:p w14:paraId="70015890" w14:textId="77777777" w:rsidR="00A7136F" w:rsidRDefault="00A7136F">
      <w:pPr>
        <w:spacing w:line="200" w:lineRule="exact"/>
      </w:pPr>
    </w:p>
    <w:p w14:paraId="7EAF7150" w14:textId="77777777" w:rsidR="00A7136F" w:rsidRDefault="00B35D2F">
      <w:pPr>
        <w:spacing w:before="48" w:line="100" w:lineRule="exact"/>
        <w:ind w:left="4564" w:right="5073"/>
        <w:jc w:val="center"/>
        <w:rPr>
          <w:rFonts w:ascii="Arial" w:eastAsia="Arial" w:hAnsi="Arial" w:cs="Arial"/>
          <w:sz w:val="9"/>
          <w:szCs w:val="9"/>
        </w:rPr>
      </w:pPr>
      <w:r>
        <w:rPr>
          <w:rFonts w:ascii="Arial" w:eastAsia="Arial" w:hAnsi="Arial" w:cs="Arial"/>
          <w:sz w:val="9"/>
          <w:szCs w:val="9"/>
        </w:rPr>
        <w:t>1</w:t>
      </w:r>
      <w:r>
        <w:rPr>
          <w:rFonts w:ascii="Arial" w:eastAsia="Arial" w:hAnsi="Arial" w:cs="Arial"/>
          <w:spacing w:val="-1"/>
          <w:sz w:val="9"/>
          <w:szCs w:val="9"/>
        </w:rPr>
        <w:t>-</w:t>
      </w:r>
      <w:r>
        <w:rPr>
          <w:rFonts w:ascii="Arial" w:eastAsia="Arial" w:hAnsi="Arial" w:cs="Arial"/>
          <w:sz w:val="9"/>
          <w:szCs w:val="9"/>
        </w:rPr>
        <w:t>2</w:t>
      </w:r>
    </w:p>
    <w:p w14:paraId="2B9B0492" w14:textId="77777777" w:rsidR="00A7136F" w:rsidRDefault="00A7136F">
      <w:pPr>
        <w:spacing w:line="200" w:lineRule="exact"/>
      </w:pPr>
    </w:p>
    <w:p w14:paraId="750B2E47" w14:textId="77777777" w:rsidR="00A7136F" w:rsidRDefault="00A7136F">
      <w:pPr>
        <w:spacing w:before="8" w:line="240" w:lineRule="exact"/>
        <w:rPr>
          <w:sz w:val="24"/>
          <w:szCs w:val="24"/>
        </w:rPr>
      </w:pPr>
    </w:p>
    <w:p w14:paraId="48FB4072" w14:textId="4D592D3C" w:rsidR="00A7136F" w:rsidRDefault="00B35D2F">
      <w:pPr>
        <w:spacing w:before="31"/>
        <w:ind w:left="120"/>
        <w:rPr>
          <w:rFonts w:ascii="Arial" w:eastAsia="Arial" w:hAnsi="Arial" w:cs="Arial"/>
          <w:sz w:val="22"/>
          <w:szCs w:val="22"/>
        </w:rPr>
        <w:sectPr w:rsidR="00A7136F">
          <w:footerReference w:type="default" r:id="rId18"/>
          <w:pgSz w:w="12240" w:h="15840"/>
          <w:pgMar w:top="1300" w:right="1220" w:bottom="280" w:left="1200" w:header="0" w:footer="1251" w:gutter="0"/>
          <w:pgNumType w:start="5"/>
          <w:cols w:space="720"/>
        </w:sectPr>
      </w:pPr>
      <w:r>
        <w:rPr>
          <w:rFonts w:ascii="Arial" w:eastAsia="Arial" w:hAnsi="Arial" w:cs="Arial"/>
          <w:sz w:val="22"/>
          <w:szCs w:val="22"/>
        </w:rPr>
        <w:t>There</w:t>
      </w:r>
      <w:r>
        <w:rPr>
          <w:rFonts w:ascii="Arial" w:eastAsia="Arial" w:hAnsi="Arial" w:cs="Arial"/>
          <w:spacing w:val="-6"/>
          <w:sz w:val="22"/>
          <w:szCs w:val="22"/>
        </w:rPr>
        <w:t xml:space="preserve"> </w:t>
      </w:r>
      <w:r>
        <w:rPr>
          <w:rFonts w:ascii="Arial" w:eastAsia="Arial" w:hAnsi="Arial" w:cs="Arial"/>
          <w:sz w:val="22"/>
          <w:szCs w:val="22"/>
        </w:rPr>
        <w:t>is</w:t>
      </w:r>
      <w:r>
        <w:rPr>
          <w:rFonts w:ascii="Arial" w:eastAsia="Arial" w:hAnsi="Arial" w:cs="Arial"/>
          <w:spacing w:val="-2"/>
          <w:sz w:val="22"/>
          <w:szCs w:val="22"/>
        </w:rPr>
        <w:t xml:space="preserve"> </w:t>
      </w:r>
      <w:r>
        <w:rPr>
          <w:rFonts w:ascii="Arial" w:eastAsia="Arial" w:hAnsi="Arial" w:cs="Arial"/>
          <w:sz w:val="22"/>
          <w:szCs w:val="22"/>
        </w:rPr>
        <w:t>al</w:t>
      </w:r>
      <w:r>
        <w:rPr>
          <w:rFonts w:ascii="Arial" w:eastAsia="Arial" w:hAnsi="Arial" w:cs="Arial"/>
          <w:spacing w:val="-1"/>
          <w:sz w:val="22"/>
          <w:szCs w:val="22"/>
        </w:rPr>
        <w:t>w</w:t>
      </w:r>
      <w:r>
        <w:rPr>
          <w:rFonts w:ascii="Arial" w:eastAsia="Arial" w:hAnsi="Arial" w:cs="Arial"/>
          <w:sz w:val="22"/>
          <w:szCs w:val="22"/>
        </w:rPr>
        <w:t>ays</w:t>
      </w:r>
      <w:r>
        <w:rPr>
          <w:rFonts w:ascii="Arial" w:eastAsia="Arial" w:hAnsi="Arial" w:cs="Arial"/>
          <w:spacing w:val="-7"/>
          <w:sz w:val="22"/>
          <w:szCs w:val="22"/>
        </w:rPr>
        <w:t xml:space="preserve"> </w:t>
      </w:r>
      <w:r>
        <w:rPr>
          <w:rFonts w:ascii="Arial" w:eastAsia="Arial" w:hAnsi="Arial" w:cs="Arial"/>
          <w:sz w:val="22"/>
          <w:szCs w:val="22"/>
        </w:rPr>
        <w:t>time</w:t>
      </w:r>
      <w:r>
        <w:rPr>
          <w:rFonts w:ascii="Arial" w:eastAsia="Arial" w:hAnsi="Arial" w:cs="Arial"/>
          <w:spacing w:val="-4"/>
          <w:sz w:val="22"/>
          <w:szCs w:val="22"/>
        </w:rPr>
        <w:t xml:space="preserve"> </w:t>
      </w:r>
      <w:r>
        <w:rPr>
          <w:rFonts w:ascii="Arial" w:eastAsia="Arial" w:hAnsi="Arial" w:cs="Arial"/>
          <w:sz w:val="22"/>
          <w:szCs w:val="22"/>
        </w:rPr>
        <w:t>to</w:t>
      </w:r>
      <w:r>
        <w:rPr>
          <w:rFonts w:ascii="Arial" w:eastAsia="Arial" w:hAnsi="Arial" w:cs="Arial"/>
          <w:spacing w:val="-2"/>
          <w:sz w:val="22"/>
          <w:szCs w:val="22"/>
        </w:rPr>
        <w:t xml:space="preserve"> </w:t>
      </w:r>
      <w:r>
        <w:rPr>
          <w:rFonts w:ascii="Arial" w:eastAsia="Arial" w:hAnsi="Arial" w:cs="Arial"/>
          <w:sz w:val="22"/>
          <w:szCs w:val="22"/>
        </w:rPr>
        <w:t>do</w:t>
      </w:r>
      <w:r>
        <w:rPr>
          <w:rFonts w:ascii="Arial" w:eastAsia="Arial" w:hAnsi="Arial" w:cs="Arial"/>
          <w:spacing w:val="-2"/>
          <w:sz w:val="22"/>
          <w:szCs w:val="22"/>
        </w:rPr>
        <w:t xml:space="preserve"> </w:t>
      </w:r>
      <w:r>
        <w:rPr>
          <w:rFonts w:ascii="Arial" w:eastAsia="Arial" w:hAnsi="Arial" w:cs="Arial"/>
          <w:sz w:val="22"/>
          <w:szCs w:val="22"/>
        </w:rPr>
        <w:t>the</w:t>
      </w:r>
      <w:r>
        <w:rPr>
          <w:rFonts w:ascii="Arial" w:eastAsia="Arial" w:hAnsi="Arial" w:cs="Arial"/>
          <w:spacing w:val="-3"/>
          <w:sz w:val="22"/>
          <w:szCs w:val="22"/>
        </w:rPr>
        <w:t xml:space="preserve"> </w:t>
      </w:r>
      <w:r>
        <w:rPr>
          <w:rFonts w:ascii="Arial" w:eastAsia="Arial" w:hAnsi="Arial" w:cs="Arial"/>
          <w:sz w:val="22"/>
          <w:szCs w:val="22"/>
        </w:rPr>
        <w:t>job</w:t>
      </w:r>
      <w:r>
        <w:rPr>
          <w:rFonts w:ascii="Arial" w:eastAsia="Arial" w:hAnsi="Arial" w:cs="Arial"/>
          <w:spacing w:val="-3"/>
          <w:sz w:val="22"/>
          <w:szCs w:val="22"/>
        </w:rPr>
        <w:t xml:space="preserve"> </w:t>
      </w:r>
      <w:r>
        <w:rPr>
          <w:rFonts w:ascii="Arial" w:eastAsia="Arial" w:hAnsi="Arial" w:cs="Arial"/>
          <w:sz w:val="22"/>
          <w:szCs w:val="22"/>
        </w:rPr>
        <w:t>t</w:t>
      </w:r>
      <w:r>
        <w:rPr>
          <w:rFonts w:ascii="Arial" w:eastAsia="Arial" w:hAnsi="Arial" w:cs="Arial"/>
          <w:spacing w:val="-1"/>
          <w:sz w:val="22"/>
          <w:szCs w:val="22"/>
        </w:rPr>
        <w:t>h</w:t>
      </w:r>
      <w:r>
        <w:rPr>
          <w:rFonts w:ascii="Arial" w:eastAsia="Arial" w:hAnsi="Arial" w:cs="Arial"/>
          <w:sz w:val="22"/>
          <w:szCs w:val="22"/>
        </w:rPr>
        <w:t>e</w:t>
      </w:r>
      <w:r>
        <w:rPr>
          <w:rFonts w:ascii="Arial" w:eastAsia="Arial" w:hAnsi="Arial" w:cs="Arial"/>
          <w:spacing w:val="-3"/>
          <w:sz w:val="22"/>
          <w:szCs w:val="22"/>
        </w:rPr>
        <w:t xml:space="preserve"> </w:t>
      </w:r>
      <w:r>
        <w:rPr>
          <w:rFonts w:ascii="Arial" w:eastAsia="Arial" w:hAnsi="Arial" w:cs="Arial"/>
          <w:sz w:val="22"/>
          <w:szCs w:val="22"/>
        </w:rPr>
        <w:t>right</w:t>
      </w:r>
      <w:r>
        <w:rPr>
          <w:rFonts w:ascii="Arial" w:eastAsia="Arial" w:hAnsi="Arial" w:cs="Arial"/>
          <w:spacing w:val="-4"/>
          <w:sz w:val="22"/>
          <w:szCs w:val="22"/>
        </w:rPr>
        <w:t xml:space="preserve"> </w:t>
      </w:r>
      <w:r>
        <w:rPr>
          <w:rFonts w:ascii="Arial" w:eastAsia="Arial" w:hAnsi="Arial" w:cs="Arial"/>
          <w:sz w:val="22"/>
          <w:szCs w:val="22"/>
        </w:rPr>
        <w:t>way</w:t>
      </w:r>
      <w:r>
        <w:rPr>
          <w:rFonts w:ascii="Arial" w:eastAsia="Arial" w:hAnsi="Arial" w:cs="Arial"/>
          <w:spacing w:val="-4"/>
          <w:sz w:val="22"/>
          <w:szCs w:val="22"/>
        </w:rPr>
        <w:t xml:space="preserve"> </w:t>
      </w:r>
      <w:r>
        <w:rPr>
          <w:rFonts w:ascii="Arial" w:eastAsia="Arial" w:hAnsi="Arial" w:cs="Arial"/>
          <w:sz w:val="22"/>
          <w:szCs w:val="22"/>
        </w:rPr>
        <w:t>the</w:t>
      </w:r>
      <w:r>
        <w:rPr>
          <w:rFonts w:ascii="Arial" w:eastAsia="Arial" w:hAnsi="Arial" w:cs="Arial"/>
          <w:spacing w:val="-3"/>
          <w:sz w:val="22"/>
          <w:szCs w:val="22"/>
        </w:rPr>
        <w:t xml:space="preserve"> </w:t>
      </w:r>
      <w:r>
        <w:rPr>
          <w:rFonts w:ascii="Arial" w:eastAsia="Arial" w:hAnsi="Arial" w:cs="Arial"/>
          <w:sz w:val="22"/>
          <w:szCs w:val="22"/>
        </w:rPr>
        <w:t>first</w:t>
      </w:r>
      <w:r>
        <w:rPr>
          <w:rFonts w:ascii="Arial" w:eastAsia="Arial" w:hAnsi="Arial" w:cs="Arial"/>
          <w:spacing w:val="-4"/>
          <w:sz w:val="22"/>
          <w:szCs w:val="22"/>
        </w:rPr>
        <w:t xml:space="preserve"> </w:t>
      </w:r>
      <w:r>
        <w:rPr>
          <w:rFonts w:ascii="Arial" w:eastAsia="Arial" w:hAnsi="Arial" w:cs="Arial"/>
          <w:sz w:val="22"/>
          <w:szCs w:val="22"/>
        </w:rPr>
        <w:t>time</w:t>
      </w:r>
    </w:p>
    <w:p w14:paraId="69E4298E" w14:textId="77777777" w:rsidR="00A7136F" w:rsidRDefault="00B35D2F" w:rsidP="00437001">
      <w:pPr>
        <w:spacing w:before="77" w:line="240" w:lineRule="exact"/>
        <w:rPr>
          <w:rFonts w:ascii="Arial" w:eastAsia="Arial" w:hAnsi="Arial" w:cs="Arial"/>
          <w:sz w:val="22"/>
          <w:szCs w:val="22"/>
        </w:rPr>
      </w:pPr>
      <w:r>
        <w:rPr>
          <w:rFonts w:ascii="Arial" w:eastAsia="Arial" w:hAnsi="Arial" w:cs="Arial"/>
          <w:position w:val="-1"/>
          <w:sz w:val="22"/>
          <w:szCs w:val="22"/>
        </w:rPr>
        <w:lastRenderedPageBreak/>
        <w:t>Slide</w:t>
      </w:r>
      <w:r>
        <w:rPr>
          <w:rFonts w:ascii="Arial" w:eastAsia="Arial" w:hAnsi="Arial" w:cs="Arial"/>
          <w:spacing w:val="-5"/>
          <w:position w:val="-1"/>
          <w:sz w:val="22"/>
          <w:szCs w:val="22"/>
        </w:rPr>
        <w:t xml:space="preserve"> </w:t>
      </w:r>
      <w:r>
        <w:rPr>
          <w:rFonts w:ascii="Arial" w:eastAsia="Arial" w:hAnsi="Arial" w:cs="Arial"/>
          <w:position w:val="-1"/>
          <w:sz w:val="22"/>
          <w:szCs w:val="22"/>
        </w:rPr>
        <w:t>1-3</w:t>
      </w:r>
    </w:p>
    <w:p w14:paraId="711B2C1C" w14:textId="77777777" w:rsidR="00A7136F" w:rsidRDefault="00A7136F">
      <w:pPr>
        <w:spacing w:before="6" w:line="180" w:lineRule="exact"/>
        <w:rPr>
          <w:sz w:val="19"/>
          <w:szCs w:val="19"/>
        </w:rPr>
      </w:pPr>
    </w:p>
    <w:p w14:paraId="3A783438" w14:textId="77777777" w:rsidR="00A7136F" w:rsidRDefault="00A7136F">
      <w:pPr>
        <w:spacing w:line="200" w:lineRule="exact"/>
      </w:pPr>
    </w:p>
    <w:p w14:paraId="30782089" w14:textId="77777777" w:rsidR="00A7136F" w:rsidRDefault="00A7136F">
      <w:pPr>
        <w:spacing w:line="200" w:lineRule="exact"/>
      </w:pPr>
    </w:p>
    <w:p w14:paraId="0B84F998" w14:textId="77777777" w:rsidR="00A7136F" w:rsidRDefault="00A7136F">
      <w:pPr>
        <w:spacing w:line="200" w:lineRule="exact"/>
      </w:pPr>
    </w:p>
    <w:p w14:paraId="0767FD2F" w14:textId="77777777" w:rsidR="00A7136F" w:rsidRDefault="00A7136F">
      <w:pPr>
        <w:spacing w:line="200" w:lineRule="exact"/>
      </w:pPr>
    </w:p>
    <w:p w14:paraId="3B68BA0F" w14:textId="77777777" w:rsidR="00A7136F" w:rsidRDefault="00B35D2F">
      <w:pPr>
        <w:spacing w:line="320" w:lineRule="exact"/>
        <w:ind w:left="643"/>
        <w:rPr>
          <w:rFonts w:ascii="Arial Black" w:eastAsia="Arial Black" w:hAnsi="Arial Black" w:cs="Arial Black"/>
          <w:sz w:val="25"/>
          <w:szCs w:val="25"/>
        </w:rPr>
      </w:pPr>
      <w:r>
        <w:rPr>
          <w:rFonts w:ascii="Arial Black" w:eastAsia="Arial Black" w:hAnsi="Arial Black" w:cs="Arial Black"/>
          <w:b/>
          <w:color w:val="326565"/>
          <w:spacing w:val="-3"/>
          <w:position w:val="1"/>
          <w:sz w:val="25"/>
          <w:szCs w:val="25"/>
        </w:rPr>
        <w:t>O</w:t>
      </w:r>
      <w:r>
        <w:rPr>
          <w:rFonts w:ascii="Arial Black" w:eastAsia="Arial Black" w:hAnsi="Arial Black" w:cs="Arial Black"/>
          <w:b/>
          <w:color w:val="326565"/>
          <w:position w:val="1"/>
          <w:sz w:val="25"/>
          <w:szCs w:val="25"/>
        </w:rPr>
        <w:t>bjec</w:t>
      </w:r>
      <w:r>
        <w:rPr>
          <w:rFonts w:ascii="Arial Black" w:eastAsia="Arial Black" w:hAnsi="Arial Black" w:cs="Arial Black"/>
          <w:b/>
          <w:color w:val="326565"/>
          <w:spacing w:val="2"/>
          <w:position w:val="1"/>
          <w:sz w:val="25"/>
          <w:szCs w:val="25"/>
        </w:rPr>
        <w:t>t</w:t>
      </w:r>
      <w:r>
        <w:rPr>
          <w:rFonts w:ascii="Arial Black" w:eastAsia="Arial Black" w:hAnsi="Arial Black" w:cs="Arial Black"/>
          <w:b/>
          <w:color w:val="326565"/>
          <w:position w:val="1"/>
          <w:sz w:val="25"/>
          <w:szCs w:val="25"/>
        </w:rPr>
        <w:t>ives</w:t>
      </w:r>
    </w:p>
    <w:p w14:paraId="3BB69DF4" w14:textId="77777777" w:rsidR="00A7136F" w:rsidRDefault="00B35D2F">
      <w:pPr>
        <w:spacing w:before="94" w:line="250" w:lineRule="auto"/>
        <w:ind w:left="642" w:right="4927"/>
        <w:rPr>
          <w:rFonts w:ascii="Arial" w:eastAsia="Arial" w:hAnsi="Arial" w:cs="Arial"/>
          <w:sz w:val="18"/>
          <w:szCs w:val="18"/>
        </w:rPr>
      </w:pPr>
      <w:r>
        <w:rPr>
          <w:rFonts w:ascii="Arial" w:eastAsia="Arial" w:hAnsi="Arial" w:cs="Arial"/>
          <w:sz w:val="18"/>
          <w:szCs w:val="18"/>
        </w:rPr>
        <w:t>U</w:t>
      </w:r>
      <w:r>
        <w:rPr>
          <w:rFonts w:ascii="Arial" w:eastAsia="Arial" w:hAnsi="Arial" w:cs="Arial"/>
          <w:spacing w:val="1"/>
          <w:sz w:val="18"/>
          <w:szCs w:val="18"/>
        </w:rPr>
        <w:t>po</w:t>
      </w:r>
      <w:r>
        <w:rPr>
          <w:rFonts w:ascii="Arial" w:eastAsia="Arial" w:hAnsi="Arial" w:cs="Arial"/>
          <w:sz w:val="18"/>
          <w:szCs w:val="18"/>
        </w:rPr>
        <w:t>n</w:t>
      </w:r>
      <w:r>
        <w:rPr>
          <w:rFonts w:ascii="Arial" w:eastAsia="Arial" w:hAnsi="Arial" w:cs="Arial"/>
          <w:spacing w:val="-3"/>
          <w:sz w:val="18"/>
          <w:szCs w:val="18"/>
        </w:rPr>
        <w:t xml:space="preserve"> </w:t>
      </w:r>
      <w:r>
        <w:rPr>
          <w:rFonts w:ascii="Arial" w:eastAsia="Arial" w:hAnsi="Arial" w:cs="Arial"/>
          <w:spacing w:val="1"/>
          <w:sz w:val="18"/>
          <w:szCs w:val="18"/>
        </w:rPr>
        <w:t>c</w:t>
      </w:r>
      <w:r>
        <w:rPr>
          <w:rFonts w:ascii="Arial" w:eastAsia="Arial" w:hAnsi="Arial" w:cs="Arial"/>
          <w:sz w:val="18"/>
          <w:szCs w:val="18"/>
        </w:rPr>
        <w:t>o</w:t>
      </w:r>
      <w:r>
        <w:rPr>
          <w:rFonts w:ascii="Arial" w:eastAsia="Arial" w:hAnsi="Arial" w:cs="Arial"/>
          <w:spacing w:val="-6"/>
          <w:sz w:val="18"/>
          <w:szCs w:val="18"/>
        </w:rPr>
        <w:t>m</w:t>
      </w:r>
      <w:r>
        <w:rPr>
          <w:rFonts w:ascii="Arial" w:eastAsia="Arial" w:hAnsi="Arial" w:cs="Arial"/>
          <w:spacing w:val="1"/>
          <w:sz w:val="18"/>
          <w:szCs w:val="18"/>
        </w:rPr>
        <w:t>p</w:t>
      </w:r>
      <w:r>
        <w:rPr>
          <w:rFonts w:ascii="Arial" w:eastAsia="Arial" w:hAnsi="Arial" w:cs="Arial"/>
          <w:spacing w:val="3"/>
          <w:sz w:val="18"/>
          <w:szCs w:val="18"/>
        </w:rPr>
        <w:t>l</w:t>
      </w:r>
      <w:r>
        <w:rPr>
          <w:rFonts w:ascii="Arial" w:eastAsia="Arial" w:hAnsi="Arial" w:cs="Arial"/>
          <w:spacing w:val="1"/>
          <w:sz w:val="18"/>
          <w:szCs w:val="18"/>
        </w:rPr>
        <w:t>et</w:t>
      </w:r>
      <w:r>
        <w:rPr>
          <w:rFonts w:ascii="Arial" w:eastAsia="Arial" w:hAnsi="Arial" w:cs="Arial"/>
          <w:spacing w:val="3"/>
          <w:sz w:val="18"/>
          <w:szCs w:val="18"/>
        </w:rPr>
        <w:t>i</w:t>
      </w:r>
      <w:r>
        <w:rPr>
          <w:rFonts w:ascii="Arial" w:eastAsia="Arial" w:hAnsi="Arial" w:cs="Arial"/>
          <w:spacing w:val="1"/>
          <w:sz w:val="18"/>
          <w:szCs w:val="18"/>
        </w:rPr>
        <w:t>o</w:t>
      </w:r>
      <w:r>
        <w:rPr>
          <w:rFonts w:ascii="Arial" w:eastAsia="Arial" w:hAnsi="Arial" w:cs="Arial"/>
          <w:sz w:val="18"/>
          <w:szCs w:val="18"/>
        </w:rPr>
        <w:t>n</w:t>
      </w:r>
      <w:r>
        <w:rPr>
          <w:rFonts w:ascii="Arial" w:eastAsia="Arial" w:hAnsi="Arial" w:cs="Arial"/>
          <w:spacing w:val="-10"/>
          <w:sz w:val="18"/>
          <w:szCs w:val="18"/>
        </w:rPr>
        <w:t xml:space="preserve"> </w:t>
      </w:r>
      <w:r>
        <w:rPr>
          <w:rFonts w:ascii="Arial" w:eastAsia="Arial" w:hAnsi="Arial" w:cs="Arial"/>
          <w:spacing w:val="1"/>
          <w:sz w:val="18"/>
          <w:szCs w:val="18"/>
        </w:rPr>
        <w:t>o</w:t>
      </w:r>
      <w:r>
        <w:rPr>
          <w:rFonts w:ascii="Arial" w:eastAsia="Arial" w:hAnsi="Arial" w:cs="Arial"/>
          <w:sz w:val="18"/>
          <w:szCs w:val="18"/>
        </w:rPr>
        <w:t>f</w:t>
      </w:r>
      <w:r>
        <w:rPr>
          <w:rFonts w:ascii="Arial" w:eastAsia="Arial" w:hAnsi="Arial" w:cs="Arial"/>
          <w:spacing w:val="-2"/>
          <w:sz w:val="18"/>
          <w:szCs w:val="18"/>
        </w:rPr>
        <w:t xml:space="preserve"> </w:t>
      </w:r>
      <w:r>
        <w:rPr>
          <w:rFonts w:ascii="Arial" w:eastAsia="Arial" w:hAnsi="Arial" w:cs="Arial"/>
          <w:spacing w:val="1"/>
          <w:sz w:val="18"/>
          <w:szCs w:val="18"/>
        </w:rPr>
        <w:t>t</w:t>
      </w:r>
      <w:r>
        <w:rPr>
          <w:rFonts w:ascii="Arial" w:eastAsia="Arial" w:hAnsi="Arial" w:cs="Arial"/>
          <w:sz w:val="18"/>
          <w:szCs w:val="18"/>
        </w:rPr>
        <w:t>h</w:t>
      </w:r>
      <w:r>
        <w:rPr>
          <w:rFonts w:ascii="Arial" w:eastAsia="Arial" w:hAnsi="Arial" w:cs="Arial"/>
          <w:spacing w:val="3"/>
          <w:sz w:val="18"/>
          <w:szCs w:val="18"/>
        </w:rPr>
        <w:t>i</w:t>
      </w:r>
      <w:r>
        <w:rPr>
          <w:rFonts w:ascii="Arial" w:eastAsia="Arial" w:hAnsi="Arial" w:cs="Arial"/>
          <w:sz w:val="18"/>
          <w:szCs w:val="18"/>
        </w:rPr>
        <w:t>s</w:t>
      </w:r>
      <w:r>
        <w:rPr>
          <w:rFonts w:ascii="Arial" w:eastAsia="Arial" w:hAnsi="Arial" w:cs="Arial"/>
          <w:spacing w:val="-4"/>
          <w:sz w:val="18"/>
          <w:szCs w:val="18"/>
        </w:rPr>
        <w:t xml:space="preserve"> </w:t>
      </w:r>
      <w:r>
        <w:rPr>
          <w:rFonts w:ascii="Arial" w:eastAsia="Arial" w:hAnsi="Arial" w:cs="Arial"/>
          <w:spacing w:val="1"/>
          <w:sz w:val="18"/>
          <w:szCs w:val="18"/>
        </w:rPr>
        <w:t>cont</w:t>
      </w:r>
      <w:r>
        <w:rPr>
          <w:rFonts w:ascii="Arial" w:eastAsia="Arial" w:hAnsi="Arial" w:cs="Arial"/>
          <w:spacing w:val="3"/>
          <w:sz w:val="18"/>
          <w:szCs w:val="18"/>
        </w:rPr>
        <w:t>i</w:t>
      </w:r>
      <w:r>
        <w:rPr>
          <w:rFonts w:ascii="Arial" w:eastAsia="Arial" w:hAnsi="Arial" w:cs="Arial"/>
          <w:spacing w:val="1"/>
          <w:sz w:val="18"/>
          <w:szCs w:val="18"/>
        </w:rPr>
        <w:t>nu</w:t>
      </w:r>
      <w:r>
        <w:rPr>
          <w:rFonts w:ascii="Arial" w:eastAsia="Arial" w:hAnsi="Arial" w:cs="Arial"/>
          <w:spacing w:val="3"/>
          <w:sz w:val="18"/>
          <w:szCs w:val="18"/>
        </w:rPr>
        <w:t>i</w:t>
      </w:r>
      <w:r>
        <w:rPr>
          <w:rFonts w:ascii="Arial" w:eastAsia="Arial" w:hAnsi="Arial" w:cs="Arial"/>
          <w:spacing w:val="1"/>
          <w:sz w:val="18"/>
          <w:szCs w:val="18"/>
        </w:rPr>
        <w:t>n</w:t>
      </w:r>
      <w:r>
        <w:rPr>
          <w:rFonts w:ascii="Arial" w:eastAsia="Arial" w:hAnsi="Arial" w:cs="Arial"/>
          <w:sz w:val="18"/>
          <w:szCs w:val="18"/>
        </w:rPr>
        <w:t>g</w:t>
      </w:r>
      <w:r>
        <w:rPr>
          <w:rFonts w:ascii="Arial" w:eastAsia="Arial" w:hAnsi="Arial" w:cs="Arial"/>
          <w:spacing w:val="-19"/>
          <w:sz w:val="18"/>
          <w:szCs w:val="18"/>
        </w:rPr>
        <w:t xml:space="preserve"> </w:t>
      </w:r>
      <w:r>
        <w:rPr>
          <w:rFonts w:ascii="Arial" w:eastAsia="Arial" w:hAnsi="Arial" w:cs="Arial"/>
          <w:spacing w:val="1"/>
          <w:sz w:val="18"/>
          <w:szCs w:val="18"/>
        </w:rPr>
        <w:t>educat</w:t>
      </w:r>
      <w:r>
        <w:rPr>
          <w:rFonts w:ascii="Arial" w:eastAsia="Arial" w:hAnsi="Arial" w:cs="Arial"/>
          <w:spacing w:val="3"/>
          <w:sz w:val="18"/>
          <w:szCs w:val="18"/>
        </w:rPr>
        <w:t>i</w:t>
      </w:r>
      <w:r>
        <w:rPr>
          <w:rFonts w:ascii="Arial" w:eastAsia="Arial" w:hAnsi="Arial" w:cs="Arial"/>
          <w:spacing w:val="1"/>
          <w:sz w:val="18"/>
          <w:szCs w:val="18"/>
        </w:rPr>
        <w:t>o</w:t>
      </w:r>
      <w:r>
        <w:rPr>
          <w:rFonts w:ascii="Arial" w:eastAsia="Arial" w:hAnsi="Arial" w:cs="Arial"/>
          <w:sz w:val="18"/>
          <w:szCs w:val="18"/>
        </w:rPr>
        <w:t>n</w:t>
      </w:r>
      <w:r>
        <w:rPr>
          <w:rFonts w:ascii="Arial" w:eastAsia="Arial" w:hAnsi="Arial" w:cs="Arial"/>
          <w:spacing w:val="-14"/>
          <w:sz w:val="18"/>
          <w:szCs w:val="18"/>
        </w:rPr>
        <w:t xml:space="preserve"> </w:t>
      </w:r>
      <w:r>
        <w:rPr>
          <w:rFonts w:ascii="Arial" w:eastAsia="Arial" w:hAnsi="Arial" w:cs="Arial"/>
          <w:spacing w:val="-6"/>
          <w:sz w:val="18"/>
          <w:szCs w:val="18"/>
        </w:rPr>
        <w:t>m</w:t>
      </w:r>
      <w:r>
        <w:rPr>
          <w:rFonts w:ascii="Arial" w:eastAsia="Arial" w:hAnsi="Arial" w:cs="Arial"/>
          <w:sz w:val="18"/>
          <w:szCs w:val="18"/>
        </w:rPr>
        <w:t>o</w:t>
      </w:r>
      <w:r>
        <w:rPr>
          <w:rFonts w:ascii="Arial" w:eastAsia="Arial" w:hAnsi="Arial" w:cs="Arial"/>
          <w:spacing w:val="1"/>
          <w:sz w:val="18"/>
          <w:szCs w:val="18"/>
        </w:rPr>
        <w:t>du</w:t>
      </w:r>
      <w:r>
        <w:rPr>
          <w:rFonts w:ascii="Arial" w:eastAsia="Arial" w:hAnsi="Arial" w:cs="Arial"/>
          <w:spacing w:val="3"/>
          <w:sz w:val="18"/>
          <w:szCs w:val="18"/>
        </w:rPr>
        <w:t>l</w:t>
      </w:r>
      <w:r>
        <w:rPr>
          <w:rFonts w:ascii="Arial" w:eastAsia="Arial" w:hAnsi="Arial" w:cs="Arial"/>
          <w:sz w:val="18"/>
          <w:szCs w:val="18"/>
        </w:rPr>
        <w:t xml:space="preserve">e </w:t>
      </w:r>
      <w:r>
        <w:rPr>
          <w:rFonts w:ascii="Arial" w:eastAsia="Arial" w:hAnsi="Arial" w:cs="Arial"/>
          <w:spacing w:val="1"/>
          <w:sz w:val="18"/>
          <w:szCs w:val="18"/>
        </w:rPr>
        <w:t>yo</w:t>
      </w:r>
      <w:r>
        <w:rPr>
          <w:rFonts w:ascii="Arial" w:eastAsia="Arial" w:hAnsi="Arial" w:cs="Arial"/>
          <w:sz w:val="18"/>
          <w:szCs w:val="18"/>
        </w:rPr>
        <w:t>u</w:t>
      </w:r>
      <w:r>
        <w:rPr>
          <w:rFonts w:ascii="Arial" w:eastAsia="Arial" w:hAnsi="Arial" w:cs="Arial"/>
          <w:spacing w:val="-2"/>
          <w:sz w:val="18"/>
          <w:szCs w:val="18"/>
        </w:rPr>
        <w:t xml:space="preserve"> </w:t>
      </w:r>
      <w:r>
        <w:rPr>
          <w:rFonts w:ascii="Arial" w:eastAsia="Arial" w:hAnsi="Arial" w:cs="Arial"/>
          <w:spacing w:val="1"/>
          <w:sz w:val="18"/>
          <w:szCs w:val="18"/>
        </w:rPr>
        <w:t>sho</w:t>
      </w:r>
      <w:r>
        <w:rPr>
          <w:rFonts w:ascii="Arial" w:eastAsia="Arial" w:hAnsi="Arial" w:cs="Arial"/>
          <w:sz w:val="18"/>
          <w:szCs w:val="18"/>
        </w:rPr>
        <w:t>u</w:t>
      </w:r>
      <w:r>
        <w:rPr>
          <w:rFonts w:ascii="Arial" w:eastAsia="Arial" w:hAnsi="Arial" w:cs="Arial"/>
          <w:spacing w:val="3"/>
          <w:sz w:val="18"/>
          <w:szCs w:val="18"/>
        </w:rPr>
        <w:t>l</w:t>
      </w:r>
      <w:r>
        <w:rPr>
          <w:rFonts w:ascii="Arial" w:eastAsia="Arial" w:hAnsi="Arial" w:cs="Arial"/>
          <w:sz w:val="18"/>
          <w:szCs w:val="18"/>
        </w:rPr>
        <w:t>d</w:t>
      </w:r>
      <w:r>
        <w:rPr>
          <w:rFonts w:ascii="Arial" w:eastAsia="Arial" w:hAnsi="Arial" w:cs="Arial"/>
          <w:spacing w:val="-11"/>
          <w:sz w:val="18"/>
          <w:szCs w:val="18"/>
        </w:rPr>
        <w:t xml:space="preserve"> </w:t>
      </w:r>
      <w:r>
        <w:rPr>
          <w:rFonts w:ascii="Arial" w:eastAsia="Arial" w:hAnsi="Arial" w:cs="Arial"/>
          <w:spacing w:val="1"/>
          <w:sz w:val="18"/>
          <w:szCs w:val="18"/>
        </w:rPr>
        <w:t>b</w:t>
      </w:r>
      <w:r>
        <w:rPr>
          <w:rFonts w:ascii="Arial" w:eastAsia="Arial" w:hAnsi="Arial" w:cs="Arial"/>
          <w:sz w:val="18"/>
          <w:szCs w:val="18"/>
        </w:rPr>
        <w:t>e</w:t>
      </w:r>
      <w:r>
        <w:rPr>
          <w:rFonts w:ascii="Arial" w:eastAsia="Arial" w:hAnsi="Arial" w:cs="Arial"/>
          <w:spacing w:val="-1"/>
          <w:sz w:val="18"/>
          <w:szCs w:val="18"/>
        </w:rPr>
        <w:t xml:space="preserve"> </w:t>
      </w:r>
      <w:r>
        <w:rPr>
          <w:rFonts w:ascii="Arial" w:eastAsia="Arial" w:hAnsi="Arial" w:cs="Arial"/>
          <w:spacing w:val="1"/>
          <w:sz w:val="18"/>
          <w:szCs w:val="18"/>
        </w:rPr>
        <w:t>ab</w:t>
      </w:r>
      <w:r>
        <w:rPr>
          <w:rFonts w:ascii="Arial" w:eastAsia="Arial" w:hAnsi="Arial" w:cs="Arial"/>
          <w:spacing w:val="3"/>
          <w:sz w:val="18"/>
          <w:szCs w:val="18"/>
        </w:rPr>
        <w:t>l</w:t>
      </w:r>
      <w:r>
        <w:rPr>
          <w:rFonts w:ascii="Arial" w:eastAsia="Arial" w:hAnsi="Arial" w:cs="Arial"/>
          <w:sz w:val="18"/>
          <w:szCs w:val="18"/>
        </w:rPr>
        <w:t>e</w:t>
      </w:r>
      <w:r>
        <w:rPr>
          <w:rFonts w:ascii="Arial" w:eastAsia="Arial" w:hAnsi="Arial" w:cs="Arial"/>
          <w:spacing w:val="-9"/>
          <w:sz w:val="18"/>
          <w:szCs w:val="18"/>
        </w:rPr>
        <w:t xml:space="preserve"> </w:t>
      </w:r>
      <w:r>
        <w:rPr>
          <w:rFonts w:ascii="Arial" w:eastAsia="Arial" w:hAnsi="Arial" w:cs="Arial"/>
          <w:spacing w:val="1"/>
          <w:sz w:val="18"/>
          <w:szCs w:val="18"/>
        </w:rPr>
        <w:t>to:</w:t>
      </w:r>
    </w:p>
    <w:p w14:paraId="67D65E93" w14:textId="77777777" w:rsidR="00A7136F" w:rsidRDefault="00B35D2F" w:rsidP="00AD2935">
      <w:pPr>
        <w:spacing w:before="88"/>
        <w:ind w:left="720"/>
        <w:rPr>
          <w:rFonts w:ascii="Arial" w:eastAsia="Arial" w:hAnsi="Arial" w:cs="Arial"/>
          <w:sz w:val="15"/>
          <w:szCs w:val="15"/>
        </w:rPr>
      </w:pPr>
      <w:r>
        <w:rPr>
          <w:sz w:val="15"/>
          <w:szCs w:val="15"/>
        </w:rPr>
        <w:t xml:space="preserve">  </w:t>
      </w:r>
      <w:r>
        <w:rPr>
          <w:spacing w:val="23"/>
          <w:sz w:val="15"/>
          <w:szCs w:val="15"/>
        </w:rPr>
        <w:t xml:space="preserve"> </w:t>
      </w:r>
      <w:r>
        <w:rPr>
          <w:rFonts w:ascii="Arial" w:eastAsia="Arial" w:hAnsi="Arial" w:cs="Arial"/>
          <w:spacing w:val="-2"/>
          <w:sz w:val="15"/>
          <w:szCs w:val="15"/>
        </w:rPr>
        <w:t>D</w:t>
      </w:r>
      <w:r>
        <w:rPr>
          <w:rFonts w:ascii="Arial" w:eastAsia="Arial" w:hAnsi="Arial" w:cs="Arial"/>
          <w:spacing w:val="-1"/>
          <w:sz w:val="15"/>
          <w:szCs w:val="15"/>
        </w:rPr>
        <w:t>e</w:t>
      </w:r>
      <w:r>
        <w:rPr>
          <w:rFonts w:ascii="Arial" w:eastAsia="Arial" w:hAnsi="Arial" w:cs="Arial"/>
          <w:spacing w:val="-4"/>
          <w:sz w:val="15"/>
          <w:szCs w:val="15"/>
        </w:rPr>
        <w:t>s</w:t>
      </w:r>
      <w:r>
        <w:rPr>
          <w:rFonts w:ascii="Arial" w:eastAsia="Arial" w:hAnsi="Arial" w:cs="Arial"/>
          <w:sz w:val="15"/>
          <w:szCs w:val="15"/>
        </w:rPr>
        <w:t>cr</w:t>
      </w:r>
      <w:r>
        <w:rPr>
          <w:rFonts w:ascii="Arial" w:eastAsia="Arial" w:hAnsi="Arial" w:cs="Arial"/>
          <w:spacing w:val="2"/>
          <w:sz w:val="15"/>
          <w:szCs w:val="15"/>
        </w:rPr>
        <w:t>i</w:t>
      </w:r>
      <w:r>
        <w:rPr>
          <w:rFonts w:ascii="Arial" w:eastAsia="Arial" w:hAnsi="Arial" w:cs="Arial"/>
          <w:spacing w:val="-1"/>
          <w:sz w:val="15"/>
          <w:szCs w:val="15"/>
        </w:rPr>
        <w:t>b</w:t>
      </w:r>
      <w:r>
        <w:rPr>
          <w:rFonts w:ascii="Arial" w:eastAsia="Arial" w:hAnsi="Arial" w:cs="Arial"/>
          <w:sz w:val="15"/>
          <w:szCs w:val="15"/>
        </w:rPr>
        <w:t xml:space="preserve">e </w:t>
      </w:r>
      <w:r>
        <w:rPr>
          <w:rFonts w:ascii="Arial" w:eastAsia="Arial" w:hAnsi="Arial" w:cs="Arial"/>
          <w:spacing w:val="1"/>
          <w:sz w:val="15"/>
          <w:szCs w:val="15"/>
        </w:rPr>
        <w:t>t</w:t>
      </w:r>
      <w:r>
        <w:rPr>
          <w:rFonts w:ascii="Arial" w:eastAsia="Arial" w:hAnsi="Arial" w:cs="Arial"/>
          <w:spacing w:val="-1"/>
          <w:sz w:val="15"/>
          <w:szCs w:val="15"/>
        </w:rPr>
        <w:t>h</w:t>
      </w:r>
      <w:r>
        <w:rPr>
          <w:rFonts w:ascii="Arial" w:eastAsia="Arial" w:hAnsi="Arial" w:cs="Arial"/>
          <w:sz w:val="15"/>
          <w:szCs w:val="15"/>
        </w:rPr>
        <w:t>e</w:t>
      </w:r>
      <w:r>
        <w:rPr>
          <w:rFonts w:ascii="Arial" w:eastAsia="Arial" w:hAnsi="Arial" w:cs="Arial"/>
          <w:spacing w:val="-3"/>
          <w:sz w:val="15"/>
          <w:szCs w:val="15"/>
        </w:rPr>
        <w:t xml:space="preserve"> </w:t>
      </w:r>
      <w:r>
        <w:rPr>
          <w:rFonts w:ascii="Arial" w:eastAsia="Arial" w:hAnsi="Arial" w:cs="Arial"/>
          <w:spacing w:val="-1"/>
          <w:sz w:val="15"/>
          <w:szCs w:val="15"/>
        </w:rPr>
        <w:t>d</w:t>
      </w:r>
      <w:r>
        <w:rPr>
          <w:rFonts w:ascii="Arial" w:eastAsia="Arial" w:hAnsi="Arial" w:cs="Arial"/>
          <w:spacing w:val="2"/>
          <w:sz w:val="15"/>
          <w:szCs w:val="15"/>
        </w:rPr>
        <w:t>i</w:t>
      </w:r>
      <w:r>
        <w:rPr>
          <w:rFonts w:ascii="Arial" w:eastAsia="Arial" w:hAnsi="Arial" w:cs="Arial"/>
          <w:spacing w:val="1"/>
          <w:sz w:val="15"/>
          <w:szCs w:val="15"/>
        </w:rPr>
        <w:t>f</w:t>
      </w:r>
      <w:r>
        <w:rPr>
          <w:rFonts w:ascii="Arial" w:eastAsia="Arial" w:hAnsi="Arial" w:cs="Arial"/>
          <w:spacing w:val="5"/>
          <w:sz w:val="15"/>
          <w:szCs w:val="15"/>
        </w:rPr>
        <w:t>f</w:t>
      </w:r>
      <w:r>
        <w:rPr>
          <w:rFonts w:ascii="Arial" w:eastAsia="Arial" w:hAnsi="Arial" w:cs="Arial"/>
          <w:spacing w:val="-2"/>
          <w:sz w:val="15"/>
          <w:szCs w:val="15"/>
        </w:rPr>
        <w:t>e</w:t>
      </w:r>
      <w:r>
        <w:rPr>
          <w:rFonts w:ascii="Arial" w:eastAsia="Arial" w:hAnsi="Arial" w:cs="Arial"/>
          <w:sz w:val="15"/>
          <w:szCs w:val="15"/>
        </w:rPr>
        <w:t>r</w:t>
      </w:r>
      <w:r>
        <w:rPr>
          <w:rFonts w:ascii="Arial" w:eastAsia="Arial" w:hAnsi="Arial" w:cs="Arial"/>
          <w:spacing w:val="-1"/>
          <w:sz w:val="15"/>
          <w:szCs w:val="15"/>
        </w:rPr>
        <w:t>en</w:t>
      </w:r>
      <w:r>
        <w:rPr>
          <w:rFonts w:ascii="Arial" w:eastAsia="Arial" w:hAnsi="Arial" w:cs="Arial"/>
          <w:sz w:val="15"/>
          <w:szCs w:val="15"/>
        </w:rPr>
        <w:t>ce</w:t>
      </w:r>
      <w:r>
        <w:rPr>
          <w:rFonts w:ascii="Arial" w:eastAsia="Arial" w:hAnsi="Arial" w:cs="Arial"/>
          <w:spacing w:val="-10"/>
          <w:sz w:val="15"/>
          <w:szCs w:val="15"/>
        </w:rPr>
        <w:t xml:space="preserve"> </w:t>
      </w:r>
      <w:r>
        <w:rPr>
          <w:rFonts w:ascii="Arial" w:eastAsia="Arial" w:hAnsi="Arial" w:cs="Arial"/>
          <w:spacing w:val="-1"/>
          <w:sz w:val="15"/>
          <w:szCs w:val="15"/>
        </w:rPr>
        <w:t>be</w:t>
      </w:r>
      <w:r>
        <w:rPr>
          <w:rFonts w:ascii="Arial" w:eastAsia="Arial" w:hAnsi="Arial" w:cs="Arial"/>
          <w:spacing w:val="1"/>
          <w:sz w:val="15"/>
          <w:szCs w:val="15"/>
        </w:rPr>
        <w:t>t</w:t>
      </w:r>
      <w:r>
        <w:rPr>
          <w:rFonts w:ascii="Arial" w:eastAsia="Arial" w:hAnsi="Arial" w:cs="Arial"/>
          <w:spacing w:val="-5"/>
          <w:sz w:val="15"/>
          <w:szCs w:val="15"/>
        </w:rPr>
        <w:t>w</w:t>
      </w:r>
      <w:r>
        <w:rPr>
          <w:rFonts w:ascii="Arial" w:eastAsia="Arial" w:hAnsi="Arial" w:cs="Arial"/>
          <w:spacing w:val="-1"/>
          <w:sz w:val="15"/>
          <w:szCs w:val="15"/>
        </w:rPr>
        <w:t>ee</w:t>
      </w:r>
      <w:r>
        <w:rPr>
          <w:rFonts w:ascii="Arial" w:eastAsia="Arial" w:hAnsi="Arial" w:cs="Arial"/>
          <w:sz w:val="15"/>
          <w:szCs w:val="15"/>
        </w:rPr>
        <w:t>n</w:t>
      </w:r>
      <w:r>
        <w:rPr>
          <w:rFonts w:ascii="Arial" w:eastAsia="Arial" w:hAnsi="Arial" w:cs="Arial"/>
          <w:spacing w:val="4"/>
          <w:sz w:val="15"/>
          <w:szCs w:val="15"/>
        </w:rPr>
        <w:t xml:space="preserve"> </w:t>
      </w:r>
      <w:r>
        <w:rPr>
          <w:rFonts w:ascii="Arial" w:eastAsia="Arial" w:hAnsi="Arial" w:cs="Arial"/>
          <w:sz w:val="15"/>
          <w:szCs w:val="15"/>
        </w:rPr>
        <w:t>I</w:t>
      </w:r>
      <w:r>
        <w:rPr>
          <w:rFonts w:ascii="Arial" w:eastAsia="Arial" w:hAnsi="Arial" w:cs="Arial"/>
          <w:spacing w:val="-4"/>
          <w:sz w:val="15"/>
          <w:szCs w:val="15"/>
        </w:rPr>
        <w:t>s</w:t>
      </w:r>
      <w:r>
        <w:rPr>
          <w:rFonts w:ascii="Arial" w:eastAsia="Arial" w:hAnsi="Arial" w:cs="Arial"/>
          <w:spacing w:val="-1"/>
          <w:sz w:val="15"/>
          <w:szCs w:val="15"/>
        </w:rPr>
        <w:t>o</w:t>
      </w:r>
      <w:r>
        <w:rPr>
          <w:rFonts w:ascii="Arial" w:eastAsia="Arial" w:hAnsi="Arial" w:cs="Arial"/>
          <w:spacing w:val="2"/>
          <w:sz w:val="15"/>
          <w:szCs w:val="15"/>
        </w:rPr>
        <w:t>l</w:t>
      </w:r>
      <w:r>
        <w:rPr>
          <w:rFonts w:ascii="Arial" w:eastAsia="Arial" w:hAnsi="Arial" w:cs="Arial"/>
          <w:spacing w:val="-1"/>
          <w:sz w:val="15"/>
          <w:szCs w:val="15"/>
        </w:rPr>
        <w:t>a</w:t>
      </w:r>
      <w:r>
        <w:rPr>
          <w:rFonts w:ascii="Arial" w:eastAsia="Arial" w:hAnsi="Arial" w:cs="Arial"/>
          <w:spacing w:val="1"/>
          <w:sz w:val="15"/>
          <w:szCs w:val="15"/>
        </w:rPr>
        <w:t>t</w:t>
      </w:r>
      <w:r>
        <w:rPr>
          <w:rFonts w:ascii="Arial" w:eastAsia="Arial" w:hAnsi="Arial" w:cs="Arial"/>
          <w:sz w:val="15"/>
          <w:szCs w:val="15"/>
        </w:rPr>
        <w:t>e</w:t>
      </w:r>
      <w:r>
        <w:rPr>
          <w:rFonts w:ascii="Arial" w:eastAsia="Arial" w:hAnsi="Arial" w:cs="Arial"/>
          <w:spacing w:val="-3"/>
          <w:sz w:val="15"/>
          <w:szCs w:val="15"/>
        </w:rPr>
        <w:t xml:space="preserve"> </w:t>
      </w:r>
      <w:r>
        <w:rPr>
          <w:rFonts w:ascii="Arial" w:eastAsia="Arial" w:hAnsi="Arial" w:cs="Arial"/>
          <w:spacing w:val="-1"/>
          <w:sz w:val="15"/>
          <w:szCs w:val="15"/>
        </w:rPr>
        <w:t>an</w:t>
      </w:r>
      <w:r>
        <w:rPr>
          <w:rFonts w:ascii="Arial" w:eastAsia="Arial" w:hAnsi="Arial" w:cs="Arial"/>
          <w:sz w:val="15"/>
          <w:szCs w:val="15"/>
        </w:rPr>
        <w:t xml:space="preserve">d </w:t>
      </w:r>
      <w:r>
        <w:rPr>
          <w:rFonts w:ascii="Arial" w:eastAsia="Arial" w:hAnsi="Arial" w:cs="Arial"/>
          <w:spacing w:val="1"/>
          <w:sz w:val="15"/>
          <w:szCs w:val="15"/>
        </w:rPr>
        <w:t>I</w:t>
      </w:r>
      <w:r>
        <w:rPr>
          <w:rFonts w:ascii="Arial" w:eastAsia="Arial" w:hAnsi="Arial" w:cs="Arial"/>
          <w:spacing w:val="-1"/>
          <w:sz w:val="15"/>
          <w:szCs w:val="15"/>
        </w:rPr>
        <w:t>n</w:t>
      </w:r>
      <w:r>
        <w:rPr>
          <w:rFonts w:ascii="Arial" w:eastAsia="Arial" w:hAnsi="Arial" w:cs="Arial"/>
          <w:spacing w:val="-4"/>
          <w:sz w:val="15"/>
          <w:szCs w:val="15"/>
        </w:rPr>
        <w:t>s</w:t>
      </w:r>
      <w:r>
        <w:rPr>
          <w:rFonts w:ascii="Arial" w:eastAsia="Arial" w:hAnsi="Arial" w:cs="Arial"/>
          <w:spacing w:val="-1"/>
          <w:sz w:val="15"/>
          <w:szCs w:val="15"/>
        </w:rPr>
        <w:t>u</w:t>
      </w:r>
      <w:r>
        <w:rPr>
          <w:rFonts w:ascii="Arial" w:eastAsia="Arial" w:hAnsi="Arial" w:cs="Arial"/>
          <w:spacing w:val="2"/>
          <w:sz w:val="15"/>
          <w:szCs w:val="15"/>
        </w:rPr>
        <w:t>l</w:t>
      </w:r>
      <w:r>
        <w:rPr>
          <w:rFonts w:ascii="Arial" w:eastAsia="Arial" w:hAnsi="Arial" w:cs="Arial"/>
          <w:spacing w:val="-2"/>
          <w:sz w:val="15"/>
          <w:szCs w:val="15"/>
        </w:rPr>
        <w:t>a</w:t>
      </w:r>
      <w:r>
        <w:rPr>
          <w:rFonts w:ascii="Arial" w:eastAsia="Arial" w:hAnsi="Arial" w:cs="Arial"/>
          <w:spacing w:val="1"/>
          <w:sz w:val="15"/>
          <w:szCs w:val="15"/>
        </w:rPr>
        <w:t>t</w:t>
      </w:r>
      <w:r>
        <w:rPr>
          <w:rFonts w:ascii="Arial" w:eastAsia="Arial" w:hAnsi="Arial" w:cs="Arial"/>
          <w:sz w:val="15"/>
          <w:szCs w:val="15"/>
        </w:rPr>
        <w:t>e</w:t>
      </w:r>
    </w:p>
    <w:p w14:paraId="25F70B70" w14:textId="77777777" w:rsidR="00A7136F" w:rsidRDefault="00DE7800" w:rsidP="00AD2935">
      <w:pPr>
        <w:spacing w:before="97" w:line="250" w:lineRule="auto"/>
        <w:ind w:left="990" w:right="4969" w:hanging="270"/>
        <w:rPr>
          <w:rFonts w:ascii="Arial" w:eastAsia="Arial" w:hAnsi="Arial" w:cs="Arial"/>
          <w:sz w:val="15"/>
          <w:szCs w:val="15"/>
        </w:rPr>
      </w:pPr>
      <w:r>
        <w:pict w14:anchorId="4F90EE90">
          <v:group id="_x0000_s1731" style="position:absolute;left:0;text-align:left;margin-left:71.45pt;margin-top:105.25pt;width:261.05pt;height:191.4pt;z-index:-2709;mso-position-horizontal-relative:page;mso-position-vertical-relative:page" coordorigin="1429,2105" coordsize="5221,3828">
            <v:shape id="_x0000_s1735" style="position:absolute;left:1438;top:2113;width:5204;height:3595" coordorigin="1438,2113" coordsize="5204,3595" path="m1438,2510r5,-64l1458,2385r24,-57l1514,2276r40,-47l1600,2190r52,-33l1709,2133r61,-15l1835,2113r4410,l6309,2118r61,15l6427,2157r52,33l6526,2229r39,47l6598,2328r24,57l6637,2446r5,64l6642,5311r-5,65l6622,5437r-24,57l6565,5546r-39,46l6479,5632r-52,32l6370,5688r-61,15l6245,5708r-4410,l1770,5703r-61,-15l1652,5664r-52,-32l1554,5592r-40,-46l1482,5494r-24,-57l1443,5376r-5,-65l1438,2510xe" filled="f" strokecolor="#366" strokeweight=".29739mm">
              <v:path arrowok="t"/>
            </v:shape>
            <v:shape id="_x0000_s1734" style="position:absolute;left:1788;top:2987;width:4540;height:0" coordorigin="1788,2987" coordsize="4540,0" path="m1788,2987r4540,e" filled="f" strokecolor="#366" strokeweight=".39653mm">
              <v:path arrowok="t"/>
            </v:shape>
            <v:shape id="_x0000_s1733" type="#_x0000_t75" style="position:absolute;left:5878;top:2203;width:586;height:516">
              <v:imagedata r:id="rId19" o:title=""/>
            </v:shape>
            <v:shape id="_x0000_s1732" type="#_x0000_t75" style="position:absolute;left:3720;top:5753;width:768;height:180">
              <v:imagedata r:id="rId20" o:title=""/>
            </v:shape>
            <w10:wrap anchorx="page" anchory="page"/>
          </v:group>
        </w:pict>
      </w:r>
      <w:r>
        <w:pict w14:anchorId="061CDCA0">
          <v:group id="_x0000_s1722" style="position:absolute;left:0;text-align:left;margin-left:66.2pt;margin-top:98.25pt;width:271.85pt;height:204.6pt;z-index:-2708;mso-position-horizontal-relative:page;mso-position-vertical-relative:page" coordorigin="1324,1965" coordsize="5437,4092">
            <v:shape id="_x0000_s1730" style="position:absolute;left:1330;top:1975;width:5411;height:0" coordorigin="1330,1975" coordsize="5411,0" path="m1330,1975r5410,e" filled="f" strokeweight=".58pt">
              <v:path arrowok="t"/>
            </v:shape>
            <v:shape id="_x0000_s1729" style="position:absolute;left:6731;top:1975;width:10;height:0" coordorigin="6731,1975" coordsize="10,0" path="m6731,1975r9,e" filled="f" strokeweight=".58pt">
              <v:path arrowok="t"/>
            </v:shape>
            <v:shape id="_x0000_s1728" style="position:absolute;left:1334;top:1970;width:0;height:4061" coordorigin="1334,1970" coordsize="0,4061" path="m1334,1970r,4061e" filled="f" strokeweight=".58pt">
              <v:path arrowok="t"/>
            </v:shape>
            <v:shape id="_x0000_s1727" style="position:absolute;left:6740;top:1980;width:0;height:4066" coordorigin="6740,1980" coordsize="0,4066" path="m6740,1980r,4066e" filled="f" strokeweight="1.06pt">
              <v:path arrowok="t"/>
            </v:shape>
            <v:shape id="_x0000_s1726" style="position:absolute;left:1339;top:6031;width:5392;height:0" coordorigin="1339,6031" coordsize="5392,0" path="m1339,6031r5392,e" filled="f" strokeweight="1.06pt">
              <v:path arrowok="t"/>
            </v:shape>
            <v:shape id="_x0000_s1725" style="position:absolute;left:6740;top:6031;width:10;height:0" coordorigin="6740,6031" coordsize="10,0" path="m6740,6031r10,e" filled="f" strokeweight="1.06pt">
              <v:path arrowok="t"/>
            </v:shape>
            <v:shape id="_x0000_s1724" style="position:absolute;left:6731;top:6026;width:10;height:0" coordorigin="6731,6026" coordsize="10,0" path="m6731,6026r9,e" filled="f" strokeweight=".58pt">
              <v:path arrowok="t"/>
            </v:shape>
            <v:shape id="_x0000_s1723" style="position:absolute;left:6731;top:6026;width:10;height:0" coordorigin="6731,6026" coordsize="10,0" path="m6731,6026r9,e" filled="f" strokeweight=".58pt">
              <v:path arrowok="t"/>
            </v:shape>
            <w10:wrap anchorx="page" anchory="page"/>
          </v:group>
        </w:pict>
      </w:r>
      <w:r w:rsidR="00B35D2F">
        <w:rPr>
          <w:sz w:val="15"/>
          <w:szCs w:val="15"/>
        </w:rPr>
        <w:t xml:space="preserve">  </w:t>
      </w:r>
      <w:r w:rsidR="00B35D2F">
        <w:rPr>
          <w:spacing w:val="23"/>
          <w:sz w:val="15"/>
          <w:szCs w:val="15"/>
        </w:rPr>
        <w:t xml:space="preserve"> </w:t>
      </w:r>
      <w:r w:rsidR="00B35D2F">
        <w:rPr>
          <w:rFonts w:ascii="Arial" w:eastAsia="Arial" w:hAnsi="Arial" w:cs="Arial"/>
          <w:spacing w:val="-2"/>
          <w:sz w:val="15"/>
          <w:szCs w:val="15"/>
        </w:rPr>
        <w:t>D</w:t>
      </w:r>
      <w:r w:rsidR="00B35D2F">
        <w:rPr>
          <w:rFonts w:ascii="Arial" w:eastAsia="Arial" w:hAnsi="Arial" w:cs="Arial"/>
          <w:spacing w:val="-1"/>
          <w:sz w:val="15"/>
          <w:szCs w:val="15"/>
        </w:rPr>
        <w:t>e</w:t>
      </w:r>
      <w:r w:rsidR="00B35D2F">
        <w:rPr>
          <w:rFonts w:ascii="Arial" w:eastAsia="Arial" w:hAnsi="Arial" w:cs="Arial"/>
          <w:spacing w:val="-4"/>
          <w:sz w:val="15"/>
          <w:szCs w:val="15"/>
        </w:rPr>
        <w:t>s</w:t>
      </w:r>
      <w:r w:rsidR="00B35D2F">
        <w:rPr>
          <w:rFonts w:ascii="Arial" w:eastAsia="Arial" w:hAnsi="Arial" w:cs="Arial"/>
          <w:sz w:val="15"/>
          <w:szCs w:val="15"/>
        </w:rPr>
        <w:t>cr</w:t>
      </w:r>
      <w:r w:rsidR="00B35D2F">
        <w:rPr>
          <w:rFonts w:ascii="Arial" w:eastAsia="Arial" w:hAnsi="Arial" w:cs="Arial"/>
          <w:spacing w:val="2"/>
          <w:sz w:val="15"/>
          <w:szCs w:val="15"/>
        </w:rPr>
        <w:t>i</w:t>
      </w:r>
      <w:r w:rsidR="00B35D2F">
        <w:rPr>
          <w:rFonts w:ascii="Arial" w:eastAsia="Arial" w:hAnsi="Arial" w:cs="Arial"/>
          <w:spacing w:val="-1"/>
          <w:sz w:val="15"/>
          <w:szCs w:val="15"/>
        </w:rPr>
        <w:t>b</w:t>
      </w:r>
      <w:r w:rsidR="00B35D2F">
        <w:rPr>
          <w:rFonts w:ascii="Arial" w:eastAsia="Arial" w:hAnsi="Arial" w:cs="Arial"/>
          <w:sz w:val="15"/>
          <w:szCs w:val="15"/>
        </w:rPr>
        <w:t xml:space="preserve">e </w:t>
      </w:r>
      <w:r w:rsidR="00B35D2F">
        <w:rPr>
          <w:rFonts w:ascii="Arial" w:eastAsia="Arial" w:hAnsi="Arial" w:cs="Arial"/>
          <w:spacing w:val="-1"/>
          <w:sz w:val="15"/>
          <w:szCs w:val="15"/>
        </w:rPr>
        <w:t>ho</w:t>
      </w:r>
      <w:r w:rsidR="00B35D2F">
        <w:rPr>
          <w:rFonts w:ascii="Arial" w:eastAsia="Arial" w:hAnsi="Arial" w:cs="Arial"/>
          <w:sz w:val="15"/>
          <w:szCs w:val="15"/>
        </w:rPr>
        <w:t>w</w:t>
      </w:r>
      <w:r w:rsidR="00B35D2F">
        <w:rPr>
          <w:rFonts w:ascii="Arial" w:eastAsia="Arial" w:hAnsi="Arial" w:cs="Arial"/>
          <w:spacing w:val="1"/>
          <w:sz w:val="15"/>
          <w:szCs w:val="15"/>
        </w:rPr>
        <w:t xml:space="preserve"> </w:t>
      </w:r>
      <w:r w:rsidR="00B35D2F">
        <w:rPr>
          <w:rFonts w:ascii="Arial" w:eastAsia="Arial" w:hAnsi="Arial" w:cs="Arial"/>
          <w:sz w:val="15"/>
          <w:szCs w:val="15"/>
        </w:rPr>
        <w:t>c</w:t>
      </w:r>
      <w:r w:rsidR="00B35D2F">
        <w:rPr>
          <w:rFonts w:ascii="Arial" w:eastAsia="Arial" w:hAnsi="Arial" w:cs="Arial"/>
          <w:spacing w:val="-1"/>
          <w:sz w:val="15"/>
          <w:szCs w:val="15"/>
        </w:rPr>
        <w:t>ur</w:t>
      </w:r>
      <w:r w:rsidR="00B35D2F">
        <w:rPr>
          <w:rFonts w:ascii="Arial" w:eastAsia="Arial" w:hAnsi="Arial" w:cs="Arial"/>
          <w:sz w:val="15"/>
          <w:szCs w:val="15"/>
        </w:rPr>
        <w:t>r</w:t>
      </w:r>
      <w:r w:rsidR="00B35D2F">
        <w:rPr>
          <w:rFonts w:ascii="Arial" w:eastAsia="Arial" w:hAnsi="Arial" w:cs="Arial"/>
          <w:spacing w:val="-1"/>
          <w:sz w:val="15"/>
          <w:szCs w:val="15"/>
        </w:rPr>
        <w:t>en</w:t>
      </w:r>
      <w:r w:rsidR="00B35D2F">
        <w:rPr>
          <w:rFonts w:ascii="Arial" w:eastAsia="Arial" w:hAnsi="Arial" w:cs="Arial"/>
          <w:sz w:val="15"/>
          <w:szCs w:val="15"/>
        </w:rPr>
        <w:t>t</w:t>
      </w:r>
      <w:r w:rsidR="00B35D2F">
        <w:rPr>
          <w:rFonts w:ascii="Arial" w:eastAsia="Arial" w:hAnsi="Arial" w:cs="Arial"/>
          <w:spacing w:val="-1"/>
          <w:sz w:val="15"/>
          <w:szCs w:val="15"/>
        </w:rPr>
        <w:t xml:space="preserve"> </w:t>
      </w:r>
      <w:r w:rsidR="00B35D2F">
        <w:rPr>
          <w:rFonts w:ascii="Arial" w:eastAsia="Arial" w:hAnsi="Arial" w:cs="Arial"/>
          <w:spacing w:val="5"/>
          <w:sz w:val="15"/>
          <w:szCs w:val="15"/>
        </w:rPr>
        <w:t>f</w:t>
      </w:r>
      <w:r w:rsidR="00B35D2F">
        <w:rPr>
          <w:rFonts w:ascii="Arial" w:eastAsia="Arial" w:hAnsi="Arial" w:cs="Arial"/>
          <w:spacing w:val="2"/>
          <w:sz w:val="15"/>
          <w:szCs w:val="15"/>
        </w:rPr>
        <w:t>l</w:t>
      </w:r>
      <w:r w:rsidR="00B35D2F">
        <w:rPr>
          <w:rFonts w:ascii="Arial" w:eastAsia="Arial" w:hAnsi="Arial" w:cs="Arial"/>
          <w:spacing w:val="-1"/>
          <w:sz w:val="15"/>
          <w:szCs w:val="15"/>
        </w:rPr>
        <w:t>o</w:t>
      </w:r>
      <w:r w:rsidR="00B35D2F">
        <w:rPr>
          <w:rFonts w:ascii="Arial" w:eastAsia="Arial" w:hAnsi="Arial" w:cs="Arial"/>
          <w:sz w:val="15"/>
          <w:szCs w:val="15"/>
        </w:rPr>
        <w:t>w</w:t>
      </w:r>
      <w:r w:rsidR="00B35D2F">
        <w:rPr>
          <w:rFonts w:ascii="Arial" w:eastAsia="Arial" w:hAnsi="Arial" w:cs="Arial"/>
          <w:spacing w:val="-7"/>
          <w:sz w:val="15"/>
          <w:szCs w:val="15"/>
        </w:rPr>
        <w:t xml:space="preserve"> </w:t>
      </w:r>
      <w:r w:rsidR="00B35D2F">
        <w:rPr>
          <w:rFonts w:ascii="Arial" w:eastAsia="Arial" w:hAnsi="Arial" w:cs="Arial"/>
          <w:spacing w:val="1"/>
          <w:sz w:val="15"/>
          <w:szCs w:val="15"/>
        </w:rPr>
        <w:t>t</w:t>
      </w:r>
      <w:r w:rsidR="00B35D2F">
        <w:rPr>
          <w:rFonts w:ascii="Arial" w:eastAsia="Arial" w:hAnsi="Arial" w:cs="Arial"/>
          <w:spacing w:val="-1"/>
          <w:sz w:val="15"/>
          <w:szCs w:val="15"/>
        </w:rPr>
        <w:t>h</w:t>
      </w:r>
      <w:r w:rsidR="00B35D2F">
        <w:rPr>
          <w:rFonts w:ascii="Arial" w:eastAsia="Arial" w:hAnsi="Arial" w:cs="Arial"/>
          <w:sz w:val="15"/>
          <w:szCs w:val="15"/>
        </w:rPr>
        <w:t>r</w:t>
      </w:r>
      <w:r w:rsidR="00B35D2F">
        <w:rPr>
          <w:rFonts w:ascii="Arial" w:eastAsia="Arial" w:hAnsi="Arial" w:cs="Arial"/>
          <w:spacing w:val="-1"/>
          <w:sz w:val="15"/>
          <w:szCs w:val="15"/>
        </w:rPr>
        <w:t>oug</w:t>
      </w:r>
      <w:r w:rsidR="00B35D2F">
        <w:rPr>
          <w:rFonts w:ascii="Arial" w:eastAsia="Arial" w:hAnsi="Arial" w:cs="Arial"/>
          <w:sz w:val="15"/>
          <w:szCs w:val="15"/>
        </w:rPr>
        <w:t>h</w:t>
      </w:r>
      <w:r w:rsidR="00B35D2F">
        <w:rPr>
          <w:rFonts w:ascii="Arial" w:eastAsia="Arial" w:hAnsi="Arial" w:cs="Arial"/>
          <w:spacing w:val="-4"/>
          <w:sz w:val="15"/>
          <w:szCs w:val="15"/>
        </w:rPr>
        <w:t xml:space="preserve"> </w:t>
      </w:r>
      <w:r w:rsidR="00B35D2F">
        <w:rPr>
          <w:rFonts w:ascii="Arial" w:eastAsia="Arial" w:hAnsi="Arial" w:cs="Arial"/>
          <w:spacing w:val="1"/>
          <w:sz w:val="15"/>
          <w:szCs w:val="15"/>
        </w:rPr>
        <w:t>t</w:t>
      </w:r>
      <w:r w:rsidR="00B35D2F">
        <w:rPr>
          <w:rFonts w:ascii="Arial" w:eastAsia="Arial" w:hAnsi="Arial" w:cs="Arial"/>
          <w:spacing w:val="-1"/>
          <w:sz w:val="15"/>
          <w:szCs w:val="15"/>
        </w:rPr>
        <w:t>h</w:t>
      </w:r>
      <w:r w:rsidR="00B35D2F">
        <w:rPr>
          <w:rFonts w:ascii="Arial" w:eastAsia="Arial" w:hAnsi="Arial" w:cs="Arial"/>
          <w:sz w:val="15"/>
          <w:szCs w:val="15"/>
        </w:rPr>
        <w:t>e</w:t>
      </w:r>
      <w:r w:rsidR="00B35D2F">
        <w:rPr>
          <w:rFonts w:ascii="Arial" w:eastAsia="Arial" w:hAnsi="Arial" w:cs="Arial"/>
          <w:spacing w:val="-3"/>
          <w:sz w:val="15"/>
          <w:szCs w:val="15"/>
        </w:rPr>
        <w:t xml:space="preserve"> </w:t>
      </w:r>
      <w:r w:rsidR="00B35D2F">
        <w:rPr>
          <w:rFonts w:ascii="Arial" w:eastAsia="Arial" w:hAnsi="Arial" w:cs="Arial"/>
          <w:spacing w:val="-1"/>
          <w:sz w:val="15"/>
          <w:szCs w:val="15"/>
        </w:rPr>
        <w:t>bod</w:t>
      </w:r>
      <w:r w:rsidR="00B35D2F">
        <w:rPr>
          <w:rFonts w:ascii="Arial" w:eastAsia="Arial" w:hAnsi="Arial" w:cs="Arial"/>
          <w:sz w:val="15"/>
          <w:szCs w:val="15"/>
        </w:rPr>
        <w:t>y</w:t>
      </w:r>
      <w:r w:rsidR="00B35D2F">
        <w:rPr>
          <w:rFonts w:ascii="Arial" w:eastAsia="Arial" w:hAnsi="Arial" w:cs="Arial"/>
          <w:spacing w:val="2"/>
          <w:sz w:val="15"/>
          <w:szCs w:val="15"/>
        </w:rPr>
        <w:t xml:space="preserve"> </w:t>
      </w:r>
      <w:r w:rsidR="00B35D2F">
        <w:rPr>
          <w:rFonts w:ascii="Arial" w:eastAsia="Arial" w:hAnsi="Arial" w:cs="Arial"/>
          <w:sz w:val="15"/>
          <w:szCs w:val="15"/>
        </w:rPr>
        <w:t>c</w:t>
      </w:r>
      <w:r w:rsidR="00B35D2F">
        <w:rPr>
          <w:rFonts w:ascii="Arial" w:eastAsia="Arial" w:hAnsi="Arial" w:cs="Arial"/>
          <w:spacing w:val="-1"/>
          <w:sz w:val="15"/>
          <w:szCs w:val="15"/>
        </w:rPr>
        <w:t>a</w:t>
      </w:r>
      <w:r w:rsidR="00B35D2F">
        <w:rPr>
          <w:rFonts w:ascii="Arial" w:eastAsia="Arial" w:hAnsi="Arial" w:cs="Arial"/>
          <w:sz w:val="15"/>
          <w:szCs w:val="15"/>
        </w:rPr>
        <w:t xml:space="preserve">n </w:t>
      </w:r>
      <w:r w:rsidR="00B35D2F">
        <w:rPr>
          <w:rFonts w:ascii="Arial" w:eastAsia="Arial" w:hAnsi="Arial" w:cs="Arial"/>
          <w:spacing w:val="-1"/>
          <w:sz w:val="15"/>
          <w:szCs w:val="15"/>
        </w:rPr>
        <w:t>cau</w:t>
      </w:r>
      <w:r w:rsidR="00B35D2F">
        <w:rPr>
          <w:rFonts w:ascii="Arial" w:eastAsia="Arial" w:hAnsi="Arial" w:cs="Arial"/>
          <w:spacing w:val="-4"/>
          <w:sz w:val="15"/>
          <w:szCs w:val="15"/>
        </w:rPr>
        <w:t>s</w:t>
      </w:r>
      <w:r w:rsidR="00B35D2F">
        <w:rPr>
          <w:rFonts w:ascii="Arial" w:eastAsia="Arial" w:hAnsi="Arial" w:cs="Arial"/>
          <w:sz w:val="15"/>
          <w:szCs w:val="15"/>
        </w:rPr>
        <w:t>e</w:t>
      </w:r>
      <w:r w:rsidR="00AD2935">
        <w:rPr>
          <w:rFonts w:ascii="Arial" w:eastAsia="Arial" w:hAnsi="Arial" w:cs="Arial"/>
          <w:sz w:val="15"/>
          <w:szCs w:val="15"/>
        </w:rPr>
        <w:t xml:space="preserve"> </w:t>
      </w:r>
      <w:r w:rsidR="00B35D2F">
        <w:rPr>
          <w:rFonts w:ascii="Arial" w:eastAsia="Arial" w:hAnsi="Arial" w:cs="Arial"/>
          <w:spacing w:val="1"/>
          <w:sz w:val="15"/>
          <w:szCs w:val="15"/>
        </w:rPr>
        <w:t>i</w:t>
      </w:r>
      <w:r w:rsidR="00B35D2F">
        <w:rPr>
          <w:rFonts w:ascii="Arial" w:eastAsia="Arial" w:hAnsi="Arial" w:cs="Arial"/>
          <w:spacing w:val="-1"/>
          <w:sz w:val="15"/>
          <w:szCs w:val="15"/>
        </w:rPr>
        <w:t>n</w:t>
      </w:r>
      <w:r w:rsidR="00B35D2F">
        <w:rPr>
          <w:rFonts w:ascii="Arial" w:eastAsia="Arial" w:hAnsi="Arial" w:cs="Arial"/>
          <w:spacing w:val="2"/>
          <w:sz w:val="15"/>
          <w:szCs w:val="15"/>
        </w:rPr>
        <w:t>j</w:t>
      </w:r>
      <w:r w:rsidR="00B35D2F">
        <w:rPr>
          <w:rFonts w:ascii="Arial" w:eastAsia="Arial" w:hAnsi="Arial" w:cs="Arial"/>
          <w:spacing w:val="-1"/>
          <w:sz w:val="15"/>
          <w:szCs w:val="15"/>
        </w:rPr>
        <w:t>u</w:t>
      </w:r>
      <w:r w:rsidR="00B35D2F">
        <w:rPr>
          <w:rFonts w:ascii="Arial" w:eastAsia="Arial" w:hAnsi="Arial" w:cs="Arial"/>
          <w:sz w:val="15"/>
          <w:szCs w:val="15"/>
        </w:rPr>
        <w:t>ry</w:t>
      </w:r>
    </w:p>
    <w:p w14:paraId="117E9FF5" w14:textId="77777777" w:rsidR="00A7136F" w:rsidRDefault="00B35D2F" w:rsidP="00AD2935">
      <w:pPr>
        <w:spacing w:before="89" w:line="250" w:lineRule="auto"/>
        <w:ind w:left="990" w:right="4831" w:hanging="270"/>
        <w:rPr>
          <w:rFonts w:ascii="Arial" w:eastAsia="Arial" w:hAnsi="Arial" w:cs="Arial"/>
          <w:sz w:val="15"/>
          <w:szCs w:val="15"/>
        </w:rPr>
      </w:pPr>
      <w:r>
        <w:rPr>
          <w:sz w:val="15"/>
          <w:szCs w:val="15"/>
        </w:rPr>
        <w:t xml:space="preserve">  </w:t>
      </w:r>
      <w:r>
        <w:rPr>
          <w:spacing w:val="23"/>
          <w:sz w:val="15"/>
          <w:szCs w:val="15"/>
        </w:rPr>
        <w:t xml:space="preserve"> </w:t>
      </w:r>
      <w:r>
        <w:rPr>
          <w:rFonts w:ascii="Arial" w:eastAsia="Arial" w:hAnsi="Arial" w:cs="Arial"/>
          <w:spacing w:val="-2"/>
          <w:sz w:val="15"/>
          <w:szCs w:val="15"/>
        </w:rPr>
        <w:t>D</w:t>
      </w:r>
      <w:r>
        <w:rPr>
          <w:rFonts w:ascii="Arial" w:eastAsia="Arial" w:hAnsi="Arial" w:cs="Arial"/>
          <w:spacing w:val="-1"/>
          <w:sz w:val="15"/>
          <w:szCs w:val="15"/>
        </w:rPr>
        <w:t>e</w:t>
      </w:r>
      <w:r>
        <w:rPr>
          <w:rFonts w:ascii="Arial" w:eastAsia="Arial" w:hAnsi="Arial" w:cs="Arial"/>
          <w:spacing w:val="-4"/>
          <w:sz w:val="15"/>
          <w:szCs w:val="15"/>
        </w:rPr>
        <w:t>s</w:t>
      </w:r>
      <w:r>
        <w:rPr>
          <w:rFonts w:ascii="Arial" w:eastAsia="Arial" w:hAnsi="Arial" w:cs="Arial"/>
          <w:sz w:val="15"/>
          <w:szCs w:val="15"/>
        </w:rPr>
        <w:t>cr</w:t>
      </w:r>
      <w:r>
        <w:rPr>
          <w:rFonts w:ascii="Arial" w:eastAsia="Arial" w:hAnsi="Arial" w:cs="Arial"/>
          <w:spacing w:val="2"/>
          <w:sz w:val="15"/>
          <w:szCs w:val="15"/>
        </w:rPr>
        <w:t>i</w:t>
      </w:r>
      <w:r>
        <w:rPr>
          <w:rFonts w:ascii="Arial" w:eastAsia="Arial" w:hAnsi="Arial" w:cs="Arial"/>
          <w:spacing w:val="-1"/>
          <w:sz w:val="15"/>
          <w:szCs w:val="15"/>
        </w:rPr>
        <w:t>b</w:t>
      </w:r>
      <w:r>
        <w:rPr>
          <w:rFonts w:ascii="Arial" w:eastAsia="Arial" w:hAnsi="Arial" w:cs="Arial"/>
          <w:sz w:val="15"/>
          <w:szCs w:val="15"/>
        </w:rPr>
        <w:t xml:space="preserve">e </w:t>
      </w:r>
      <w:r>
        <w:rPr>
          <w:rFonts w:ascii="Arial" w:eastAsia="Arial" w:hAnsi="Arial" w:cs="Arial"/>
          <w:spacing w:val="1"/>
          <w:sz w:val="15"/>
          <w:szCs w:val="15"/>
        </w:rPr>
        <w:t>t</w:t>
      </w:r>
      <w:r>
        <w:rPr>
          <w:rFonts w:ascii="Arial" w:eastAsia="Arial" w:hAnsi="Arial" w:cs="Arial"/>
          <w:spacing w:val="-1"/>
          <w:sz w:val="15"/>
          <w:szCs w:val="15"/>
        </w:rPr>
        <w:t>e</w:t>
      </w:r>
      <w:r>
        <w:rPr>
          <w:rFonts w:ascii="Arial" w:eastAsia="Arial" w:hAnsi="Arial" w:cs="Arial"/>
          <w:spacing w:val="-4"/>
          <w:sz w:val="15"/>
          <w:szCs w:val="15"/>
        </w:rPr>
        <w:t>s</w:t>
      </w:r>
      <w:r>
        <w:rPr>
          <w:rFonts w:ascii="Arial" w:eastAsia="Arial" w:hAnsi="Arial" w:cs="Arial"/>
          <w:spacing w:val="1"/>
          <w:sz w:val="15"/>
          <w:szCs w:val="15"/>
        </w:rPr>
        <w:t>t</w:t>
      </w:r>
      <w:r>
        <w:rPr>
          <w:rFonts w:ascii="Arial" w:eastAsia="Arial" w:hAnsi="Arial" w:cs="Arial"/>
          <w:spacing w:val="2"/>
          <w:sz w:val="15"/>
          <w:szCs w:val="15"/>
        </w:rPr>
        <w:t>i</w:t>
      </w:r>
      <w:r>
        <w:rPr>
          <w:rFonts w:ascii="Arial" w:eastAsia="Arial" w:hAnsi="Arial" w:cs="Arial"/>
          <w:spacing w:val="-1"/>
          <w:sz w:val="15"/>
          <w:szCs w:val="15"/>
        </w:rPr>
        <w:t>n</w:t>
      </w:r>
      <w:r>
        <w:rPr>
          <w:rFonts w:ascii="Arial" w:eastAsia="Arial" w:hAnsi="Arial" w:cs="Arial"/>
          <w:sz w:val="15"/>
          <w:szCs w:val="15"/>
        </w:rPr>
        <w:t>g</w:t>
      </w:r>
      <w:r>
        <w:rPr>
          <w:rFonts w:ascii="Arial" w:eastAsia="Arial" w:hAnsi="Arial" w:cs="Arial"/>
          <w:spacing w:val="-3"/>
          <w:sz w:val="15"/>
          <w:szCs w:val="15"/>
        </w:rPr>
        <w:t xml:space="preserve"> </w:t>
      </w:r>
      <w:r>
        <w:rPr>
          <w:rFonts w:ascii="Arial" w:eastAsia="Arial" w:hAnsi="Arial" w:cs="Arial"/>
          <w:spacing w:val="-1"/>
          <w:sz w:val="15"/>
          <w:szCs w:val="15"/>
        </w:rPr>
        <w:t>requ</w:t>
      </w:r>
      <w:r>
        <w:rPr>
          <w:rFonts w:ascii="Arial" w:eastAsia="Arial" w:hAnsi="Arial" w:cs="Arial"/>
          <w:spacing w:val="2"/>
          <w:sz w:val="15"/>
          <w:szCs w:val="15"/>
        </w:rPr>
        <w:t>i</w:t>
      </w:r>
      <w:r>
        <w:rPr>
          <w:rFonts w:ascii="Arial" w:eastAsia="Arial" w:hAnsi="Arial" w:cs="Arial"/>
          <w:sz w:val="15"/>
          <w:szCs w:val="15"/>
        </w:rPr>
        <w:t>r</w:t>
      </w:r>
      <w:r>
        <w:rPr>
          <w:rFonts w:ascii="Arial" w:eastAsia="Arial" w:hAnsi="Arial" w:cs="Arial"/>
          <w:spacing w:val="-1"/>
          <w:sz w:val="15"/>
          <w:szCs w:val="15"/>
        </w:rPr>
        <w:t>e</w:t>
      </w:r>
      <w:r>
        <w:rPr>
          <w:rFonts w:ascii="Arial" w:eastAsia="Arial" w:hAnsi="Arial" w:cs="Arial"/>
          <w:spacing w:val="4"/>
          <w:sz w:val="15"/>
          <w:szCs w:val="15"/>
        </w:rPr>
        <w:t>m</w:t>
      </w:r>
      <w:r>
        <w:rPr>
          <w:rFonts w:ascii="Arial" w:eastAsia="Arial" w:hAnsi="Arial" w:cs="Arial"/>
          <w:spacing w:val="-1"/>
          <w:sz w:val="15"/>
          <w:szCs w:val="15"/>
        </w:rPr>
        <w:t>en</w:t>
      </w:r>
      <w:r>
        <w:rPr>
          <w:rFonts w:ascii="Arial" w:eastAsia="Arial" w:hAnsi="Arial" w:cs="Arial"/>
          <w:spacing w:val="1"/>
          <w:sz w:val="15"/>
          <w:szCs w:val="15"/>
        </w:rPr>
        <w:t>t</w:t>
      </w:r>
      <w:r>
        <w:rPr>
          <w:rFonts w:ascii="Arial" w:eastAsia="Arial" w:hAnsi="Arial" w:cs="Arial"/>
          <w:sz w:val="15"/>
          <w:szCs w:val="15"/>
        </w:rPr>
        <w:t>s</w:t>
      </w:r>
      <w:r>
        <w:rPr>
          <w:rFonts w:ascii="Arial" w:eastAsia="Arial" w:hAnsi="Arial" w:cs="Arial"/>
          <w:spacing w:val="-5"/>
          <w:sz w:val="15"/>
          <w:szCs w:val="15"/>
        </w:rPr>
        <w:t xml:space="preserve"> </w:t>
      </w:r>
      <w:r>
        <w:rPr>
          <w:rFonts w:ascii="Arial" w:eastAsia="Arial" w:hAnsi="Arial" w:cs="Arial"/>
          <w:spacing w:val="5"/>
          <w:sz w:val="15"/>
          <w:szCs w:val="15"/>
        </w:rPr>
        <w:t>f</w:t>
      </w:r>
      <w:r>
        <w:rPr>
          <w:rFonts w:ascii="Arial" w:eastAsia="Arial" w:hAnsi="Arial" w:cs="Arial"/>
          <w:spacing w:val="-1"/>
          <w:sz w:val="15"/>
          <w:szCs w:val="15"/>
        </w:rPr>
        <w:t>o</w:t>
      </w:r>
      <w:r>
        <w:rPr>
          <w:rFonts w:ascii="Arial" w:eastAsia="Arial" w:hAnsi="Arial" w:cs="Arial"/>
          <w:sz w:val="15"/>
          <w:szCs w:val="15"/>
        </w:rPr>
        <w:t>r</w:t>
      </w:r>
      <w:r>
        <w:rPr>
          <w:rFonts w:ascii="Arial" w:eastAsia="Arial" w:hAnsi="Arial" w:cs="Arial"/>
          <w:spacing w:val="-10"/>
          <w:sz w:val="15"/>
          <w:szCs w:val="15"/>
        </w:rPr>
        <w:t xml:space="preserve"> </w:t>
      </w:r>
      <w:r>
        <w:rPr>
          <w:rFonts w:ascii="Arial" w:eastAsia="Arial" w:hAnsi="Arial" w:cs="Arial"/>
          <w:sz w:val="15"/>
          <w:szCs w:val="15"/>
        </w:rPr>
        <w:t>r</w:t>
      </w:r>
      <w:r>
        <w:rPr>
          <w:rFonts w:ascii="Arial" w:eastAsia="Arial" w:hAnsi="Arial" w:cs="Arial"/>
          <w:spacing w:val="-1"/>
          <w:sz w:val="15"/>
          <w:szCs w:val="15"/>
        </w:rPr>
        <w:t>ubbe</w:t>
      </w:r>
      <w:r>
        <w:rPr>
          <w:rFonts w:ascii="Arial" w:eastAsia="Arial" w:hAnsi="Arial" w:cs="Arial"/>
          <w:sz w:val="15"/>
          <w:szCs w:val="15"/>
        </w:rPr>
        <w:t>r</w:t>
      </w:r>
      <w:r>
        <w:rPr>
          <w:rFonts w:ascii="Arial" w:eastAsia="Arial" w:hAnsi="Arial" w:cs="Arial"/>
          <w:spacing w:val="2"/>
          <w:sz w:val="15"/>
          <w:szCs w:val="15"/>
        </w:rPr>
        <w:t xml:space="preserve"> </w:t>
      </w:r>
      <w:r>
        <w:rPr>
          <w:rFonts w:ascii="Arial" w:eastAsia="Arial" w:hAnsi="Arial" w:cs="Arial"/>
          <w:spacing w:val="-1"/>
          <w:sz w:val="15"/>
          <w:szCs w:val="15"/>
        </w:rPr>
        <w:t>good</w:t>
      </w:r>
      <w:r>
        <w:rPr>
          <w:rFonts w:ascii="Arial" w:eastAsia="Arial" w:hAnsi="Arial" w:cs="Arial"/>
          <w:sz w:val="15"/>
          <w:szCs w:val="15"/>
        </w:rPr>
        <w:t>s</w:t>
      </w:r>
      <w:r>
        <w:rPr>
          <w:rFonts w:ascii="Arial" w:eastAsia="Arial" w:hAnsi="Arial" w:cs="Arial"/>
          <w:spacing w:val="2"/>
          <w:sz w:val="15"/>
          <w:szCs w:val="15"/>
        </w:rPr>
        <w:t xml:space="preserve"> </w:t>
      </w:r>
      <w:r>
        <w:rPr>
          <w:rFonts w:ascii="Arial" w:eastAsia="Arial" w:hAnsi="Arial" w:cs="Arial"/>
          <w:spacing w:val="-1"/>
          <w:sz w:val="15"/>
          <w:szCs w:val="15"/>
        </w:rPr>
        <w:t>a</w:t>
      </w:r>
      <w:r>
        <w:rPr>
          <w:rFonts w:ascii="Arial" w:eastAsia="Arial" w:hAnsi="Arial" w:cs="Arial"/>
          <w:spacing w:val="-2"/>
          <w:sz w:val="15"/>
          <w:szCs w:val="15"/>
        </w:rPr>
        <w:t>n</w:t>
      </w:r>
      <w:r>
        <w:rPr>
          <w:rFonts w:ascii="Arial" w:eastAsia="Arial" w:hAnsi="Arial" w:cs="Arial"/>
          <w:sz w:val="15"/>
          <w:szCs w:val="15"/>
        </w:rPr>
        <w:t xml:space="preserve">d </w:t>
      </w:r>
      <w:r>
        <w:rPr>
          <w:rFonts w:ascii="Arial" w:eastAsia="Arial" w:hAnsi="Arial" w:cs="Arial"/>
          <w:spacing w:val="2"/>
          <w:sz w:val="15"/>
          <w:szCs w:val="15"/>
        </w:rPr>
        <w:t>li</w:t>
      </w:r>
      <w:r>
        <w:rPr>
          <w:rFonts w:ascii="Arial" w:eastAsia="Arial" w:hAnsi="Arial" w:cs="Arial"/>
          <w:spacing w:val="7"/>
          <w:sz w:val="15"/>
          <w:szCs w:val="15"/>
        </w:rPr>
        <w:t>v</w:t>
      </w:r>
      <w:r>
        <w:rPr>
          <w:rFonts w:ascii="Arial" w:eastAsia="Arial" w:hAnsi="Arial" w:cs="Arial"/>
          <w:spacing w:val="-1"/>
          <w:sz w:val="15"/>
          <w:szCs w:val="15"/>
        </w:rPr>
        <w:t xml:space="preserve">e- </w:t>
      </w:r>
      <w:r>
        <w:rPr>
          <w:rFonts w:ascii="Arial" w:eastAsia="Arial" w:hAnsi="Arial" w:cs="Arial"/>
          <w:spacing w:val="1"/>
          <w:sz w:val="15"/>
          <w:szCs w:val="15"/>
        </w:rPr>
        <w:t>l</w:t>
      </w:r>
      <w:r>
        <w:rPr>
          <w:rFonts w:ascii="Arial" w:eastAsia="Arial" w:hAnsi="Arial" w:cs="Arial"/>
          <w:spacing w:val="2"/>
          <w:sz w:val="15"/>
          <w:szCs w:val="15"/>
        </w:rPr>
        <w:t>i</w:t>
      </w:r>
      <w:r>
        <w:rPr>
          <w:rFonts w:ascii="Arial" w:eastAsia="Arial" w:hAnsi="Arial" w:cs="Arial"/>
          <w:spacing w:val="-1"/>
          <w:sz w:val="15"/>
          <w:szCs w:val="15"/>
        </w:rPr>
        <w:t>n</w:t>
      </w:r>
      <w:r>
        <w:rPr>
          <w:rFonts w:ascii="Arial" w:eastAsia="Arial" w:hAnsi="Arial" w:cs="Arial"/>
          <w:sz w:val="15"/>
          <w:szCs w:val="15"/>
        </w:rPr>
        <w:t>e</w:t>
      </w:r>
      <w:r>
        <w:rPr>
          <w:rFonts w:ascii="Arial" w:eastAsia="Arial" w:hAnsi="Arial" w:cs="Arial"/>
          <w:spacing w:val="-3"/>
          <w:sz w:val="15"/>
          <w:szCs w:val="15"/>
        </w:rPr>
        <w:t xml:space="preserve"> </w:t>
      </w:r>
      <w:r>
        <w:rPr>
          <w:rFonts w:ascii="Arial" w:eastAsia="Arial" w:hAnsi="Arial" w:cs="Arial"/>
          <w:spacing w:val="1"/>
          <w:sz w:val="15"/>
          <w:szCs w:val="15"/>
        </w:rPr>
        <w:t>t</w:t>
      </w:r>
      <w:r>
        <w:rPr>
          <w:rFonts w:ascii="Arial" w:eastAsia="Arial" w:hAnsi="Arial" w:cs="Arial"/>
          <w:spacing w:val="-1"/>
          <w:sz w:val="15"/>
          <w:szCs w:val="15"/>
        </w:rPr>
        <w:t>oo</w:t>
      </w:r>
      <w:r>
        <w:rPr>
          <w:rFonts w:ascii="Arial" w:eastAsia="Arial" w:hAnsi="Arial" w:cs="Arial"/>
          <w:spacing w:val="2"/>
          <w:sz w:val="15"/>
          <w:szCs w:val="15"/>
        </w:rPr>
        <w:t>l</w:t>
      </w:r>
      <w:r>
        <w:rPr>
          <w:rFonts w:ascii="Arial" w:eastAsia="Arial" w:hAnsi="Arial" w:cs="Arial"/>
          <w:sz w:val="15"/>
          <w:szCs w:val="15"/>
        </w:rPr>
        <w:t>s</w:t>
      </w:r>
    </w:p>
    <w:p w14:paraId="41CB2C6E" w14:textId="77777777" w:rsidR="00A7136F" w:rsidRDefault="00B35D2F" w:rsidP="00AD2935">
      <w:pPr>
        <w:spacing w:before="90"/>
        <w:ind w:left="720"/>
        <w:rPr>
          <w:rFonts w:ascii="Arial" w:eastAsia="Arial" w:hAnsi="Arial" w:cs="Arial"/>
          <w:sz w:val="15"/>
          <w:szCs w:val="15"/>
        </w:rPr>
      </w:pPr>
      <w:r>
        <w:rPr>
          <w:sz w:val="15"/>
          <w:szCs w:val="15"/>
        </w:rPr>
        <w:t xml:space="preserve">  </w:t>
      </w:r>
      <w:r>
        <w:rPr>
          <w:spacing w:val="23"/>
          <w:sz w:val="15"/>
          <w:szCs w:val="15"/>
        </w:rPr>
        <w:t xml:space="preserve"> </w:t>
      </w:r>
      <w:r>
        <w:rPr>
          <w:rFonts w:ascii="Arial" w:eastAsia="Arial" w:hAnsi="Arial" w:cs="Arial"/>
          <w:spacing w:val="-2"/>
          <w:sz w:val="15"/>
          <w:szCs w:val="15"/>
        </w:rPr>
        <w:t>D</w:t>
      </w:r>
      <w:r>
        <w:rPr>
          <w:rFonts w:ascii="Arial" w:eastAsia="Arial" w:hAnsi="Arial" w:cs="Arial"/>
          <w:spacing w:val="-1"/>
          <w:sz w:val="15"/>
          <w:szCs w:val="15"/>
        </w:rPr>
        <w:t>e</w:t>
      </w:r>
      <w:r>
        <w:rPr>
          <w:rFonts w:ascii="Arial" w:eastAsia="Arial" w:hAnsi="Arial" w:cs="Arial"/>
          <w:spacing w:val="-4"/>
          <w:sz w:val="15"/>
          <w:szCs w:val="15"/>
        </w:rPr>
        <w:t>s</w:t>
      </w:r>
      <w:r>
        <w:rPr>
          <w:rFonts w:ascii="Arial" w:eastAsia="Arial" w:hAnsi="Arial" w:cs="Arial"/>
          <w:sz w:val="15"/>
          <w:szCs w:val="15"/>
        </w:rPr>
        <w:t>cr</w:t>
      </w:r>
      <w:r>
        <w:rPr>
          <w:rFonts w:ascii="Arial" w:eastAsia="Arial" w:hAnsi="Arial" w:cs="Arial"/>
          <w:spacing w:val="2"/>
          <w:sz w:val="15"/>
          <w:szCs w:val="15"/>
        </w:rPr>
        <w:t>i</w:t>
      </w:r>
      <w:r>
        <w:rPr>
          <w:rFonts w:ascii="Arial" w:eastAsia="Arial" w:hAnsi="Arial" w:cs="Arial"/>
          <w:spacing w:val="-1"/>
          <w:sz w:val="15"/>
          <w:szCs w:val="15"/>
        </w:rPr>
        <w:t>b</w:t>
      </w:r>
      <w:r>
        <w:rPr>
          <w:rFonts w:ascii="Arial" w:eastAsia="Arial" w:hAnsi="Arial" w:cs="Arial"/>
          <w:sz w:val="15"/>
          <w:szCs w:val="15"/>
        </w:rPr>
        <w:t>e M</w:t>
      </w:r>
      <w:r>
        <w:rPr>
          <w:rFonts w:ascii="Arial" w:eastAsia="Arial" w:hAnsi="Arial" w:cs="Arial"/>
          <w:spacing w:val="2"/>
          <w:sz w:val="15"/>
          <w:szCs w:val="15"/>
        </w:rPr>
        <w:t>i</w:t>
      </w:r>
      <w:r>
        <w:rPr>
          <w:rFonts w:ascii="Arial" w:eastAsia="Arial" w:hAnsi="Arial" w:cs="Arial"/>
          <w:spacing w:val="-1"/>
          <w:sz w:val="15"/>
          <w:szCs w:val="15"/>
        </w:rPr>
        <w:t>n</w:t>
      </w:r>
      <w:r>
        <w:rPr>
          <w:rFonts w:ascii="Arial" w:eastAsia="Arial" w:hAnsi="Arial" w:cs="Arial"/>
          <w:spacing w:val="2"/>
          <w:sz w:val="15"/>
          <w:szCs w:val="15"/>
        </w:rPr>
        <w:t>i</w:t>
      </w:r>
      <w:r>
        <w:rPr>
          <w:rFonts w:ascii="Arial" w:eastAsia="Arial" w:hAnsi="Arial" w:cs="Arial"/>
          <w:spacing w:val="4"/>
          <w:sz w:val="15"/>
          <w:szCs w:val="15"/>
        </w:rPr>
        <w:t>m</w:t>
      </w:r>
      <w:r>
        <w:rPr>
          <w:rFonts w:ascii="Arial" w:eastAsia="Arial" w:hAnsi="Arial" w:cs="Arial"/>
          <w:spacing w:val="-2"/>
          <w:sz w:val="15"/>
          <w:szCs w:val="15"/>
        </w:rPr>
        <w:t>u</w:t>
      </w:r>
      <w:r>
        <w:rPr>
          <w:rFonts w:ascii="Arial" w:eastAsia="Arial" w:hAnsi="Arial" w:cs="Arial"/>
          <w:sz w:val="15"/>
          <w:szCs w:val="15"/>
        </w:rPr>
        <w:t>m</w:t>
      </w:r>
      <w:r>
        <w:rPr>
          <w:rFonts w:ascii="Arial" w:eastAsia="Arial" w:hAnsi="Arial" w:cs="Arial"/>
          <w:spacing w:val="-20"/>
          <w:sz w:val="15"/>
          <w:szCs w:val="15"/>
        </w:rPr>
        <w:t xml:space="preserve"> </w:t>
      </w:r>
      <w:r>
        <w:rPr>
          <w:rFonts w:ascii="Arial" w:eastAsia="Arial" w:hAnsi="Arial" w:cs="Arial"/>
          <w:sz w:val="15"/>
          <w:szCs w:val="15"/>
        </w:rPr>
        <w:t>A</w:t>
      </w:r>
      <w:r>
        <w:rPr>
          <w:rFonts w:ascii="Arial" w:eastAsia="Arial" w:hAnsi="Arial" w:cs="Arial"/>
          <w:spacing w:val="-1"/>
          <w:sz w:val="15"/>
          <w:szCs w:val="15"/>
        </w:rPr>
        <w:t>pp</w:t>
      </w:r>
      <w:r>
        <w:rPr>
          <w:rFonts w:ascii="Arial" w:eastAsia="Arial" w:hAnsi="Arial" w:cs="Arial"/>
          <w:sz w:val="15"/>
          <w:szCs w:val="15"/>
        </w:rPr>
        <w:t>r</w:t>
      </w:r>
      <w:r>
        <w:rPr>
          <w:rFonts w:ascii="Arial" w:eastAsia="Arial" w:hAnsi="Arial" w:cs="Arial"/>
          <w:spacing w:val="-1"/>
          <w:sz w:val="15"/>
          <w:szCs w:val="15"/>
        </w:rPr>
        <w:t>oa</w:t>
      </w:r>
      <w:r>
        <w:rPr>
          <w:rFonts w:ascii="Arial" w:eastAsia="Arial" w:hAnsi="Arial" w:cs="Arial"/>
          <w:sz w:val="15"/>
          <w:szCs w:val="15"/>
        </w:rPr>
        <w:t xml:space="preserve">ch </w:t>
      </w:r>
      <w:r>
        <w:rPr>
          <w:rFonts w:ascii="Arial" w:eastAsia="Arial" w:hAnsi="Arial" w:cs="Arial"/>
          <w:spacing w:val="-1"/>
          <w:sz w:val="15"/>
          <w:szCs w:val="15"/>
        </w:rPr>
        <w:t>D</w:t>
      </w:r>
      <w:r>
        <w:rPr>
          <w:rFonts w:ascii="Arial" w:eastAsia="Arial" w:hAnsi="Arial" w:cs="Arial"/>
          <w:spacing w:val="2"/>
          <w:sz w:val="15"/>
          <w:szCs w:val="15"/>
        </w:rPr>
        <w:t>i</w:t>
      </w:r>
      <w:r>
        <w:rPr>
          <w:rFonts w:ascii="Arial" w:eastAsia="Arial" w:hAnsi="Arial" w:cs="Arial"/>
          <w:spacing w:val="-4"/>
          <w:sz w:val="15"/>
          <w:szCs w:val="15"/>
        </w:rPr>
        <w:t>s</w:t>
      </w:r>
      <w:r>
        <w:rPr>
          <w:rFonts w:ascii="Arial" w:eastAsia="Arial" w:hAnsi="Arial" w:cs="Arial"/>
          <w:sz w:val="15"/>
          <w:szCs w:val="15"/>
        </w:rPr>
        <w:t>t</w:t>
      </w:r>
      <w:r>
        <w:rPr>
          <w:rFonts w:ascii="Arial" w:eastAsia="Arial" w:hAnsi="Arial" w:cs="Arial"/>
          <w:spacing w:val="-1"/>
          <w:sz w:val="15"/>
          <w:szCs w:val="15"/>
        </w:rPr>
        <w:t>an</w:t>
      </w:r>
      <w:r>
        <w:rPr>
          <w:rFonts w:ascii="Arial" w:eastAsia="Arial" w:hAnsi="Arial" w:cs="Arial"/>
          <w:sz w:val="15"/>
          <w:szCs w:val="15"/>
        </w:rPr>
        <w:t>ce (MA</w:t>
      </w:r>
      <w:r>
        <w:rPr>
          <w:rFonts w:ascii="Arial" w:eastAsia="Arial" w:hAnsi="Arial" w:cs="Arial"/>
          <w:spacing w:val="-1"/>
          <w:sz w:val="15"/>
          <w:szCs w:val="15"/>
        </w:rPr>
        <w:t>D</w:t>
      </w:r>
      <w:r>
        <w:rPr>
          <w:rFonts w:ascii="Arial" w:eastAsia="Arial" w:hAnsi="Arial" w:cs="Arial"/>
          <w:sz w:val="15"/>
          <w:szCs w:val="15"/>
        </w:rPr>
        <w:t>)</w:t>
      </w:r>
    </w:p>
    <w:p w14:paraId="2A745B2B" w14:textId="77777777" w:rsidR="00A7136F" w:rsidRDefault="00B35D2F" w:rsidP="00AD2935">
      <w:pPr>
        <w:spacing w:before="96" w:line="250" w:lineRule="auto"/>
        <w:ind w:left="990" w:right="5011" w:hanging="270"/>
        <w:rPr>
          <w:rFonts w:ascii="Arial" w:eastAsia="Arial" w:hAnsi="Arial" w:cs="Arial"/>
          <w:sz w:val="15"/>
          <w:szCs w:val="15"/>
        </w:rPr>
      </w:pPr>
      <w:r>
        <w:rPr>
          <w:sz w:val="15"/>
          <w:szCs w:val="15"/>
        </w:rPr>
        <w:t xml:space="preserve">  </w:t>
      </w:r>
      <w:r>
        <w:rPr>
          <w:spacing w:val="23"/>
          <w:sz w:val="15"/>
          <w:szCs w:val="15"/>
        </w:rPr>
        <w:t xml:space="preserve"> </w:t>
      </w:r>
      <w:r>
        <w:rPr>
          <w:rFonts w:ascii="Arial" w:eastAsia="Arial" w:hAnsi="Arial" w:cs="Arial"/>
          <w:spacing w:val="-2"/>
          <w:sz w:val="15"/>
          <w:szCs w:val="15"/>
        </w:rPr>
        <w:t>D</w:t>
      </w:r>
      <w:r>
        <w:rPr>
          <w:rFonts w:ascii="Arial" w:eastAsia="Arial" w:hAnsi="Arial" w:cs="Arial"/>
          <w:spacing w:val="-1"/>
          <w:sz w:val="15"/>
          <w:szCs w:val="15"/>
        </w:rPr>
        <w:t>e</w:t>
      </w:r>
      <w:r>
        <w:rPr>
          <w:rFonts w:ascii="Arial" w:eastAsia="Arial" w:hAnsi="Arial" w:cs="Arial"/>
          <w:spacing w:val="-4"/>
          <w:sz w:val="15"/>
          <w:szCs w:val="15"/>
        </w:rPr>
        <w:t>s</w:t>
      </w:r>
      <w:r>
        <w:rPr>
          <w:rFonts w:ascii="Arial" w:eastAsia="Arial" w:hAnsi="Arial" w:cs="Arial"/>
          <w:sz w:val="15"/>
          <w:szCs w:val="15"/>
        </w:rPr>
        <w:t>cr</w:t>
      </w:r>
      <w:r>
        <w:rPr>
          <w:rFonts w:ascii="Arial" w:eastAsia="Arial" w:hAnsi="Arial" w:cs="Arial"/>
          <w:spacing w:val="2"/>
          <w:sz w:val="15"/>
          <w:szCs w:val="15"/>
        </w:rPr>
        <w:t>i</w:t>
      </w:r>
      <w:r>
        <w:rPr>
          <w:rFonts w:ascii="Arial" w:eastAsia="Arial" w:hAnsi="Arial" w:cs="Arial"/>
          <w:spacing w:val="-1"/>
          <w:sz w:val="15"/>
          <w:szCs w:val="15"/>
        </w:rPr>
        <w:t>b</w:t>
      </w:r>
      <w:r>
        <w:rPr>
          <w:rFonts w:ascii="Arial" w:eastAsia="Arial" w:hAnsi="Arial" w:cs="Arial"/>
          <w:sz w:val="15"/>
          <w:szCs w:val="15"/>
        </w:rPr>
        <w:t xml:space="preserve">e </w:t>
      </w:r>
      <w:r>
        <w:rPr>
          <w:rFonts w:ascii="Arial" w:eastAsia="Arial" w:hAnsi="Arial" w:cs="Arial"/>
          <w:spacing w:val="-5"/>
          <w:sz w:val="15"/>
          <w:szCs w:val="15"/>
        </w:rPr>
        <w:t>w</w:t>
      </w:r>
      <w:r>
        <w:rPr>
          <w:rFonts w:ascii="Arial" w:eastAsia="Arial" w:hAnsi="Arial" w:cs="Arial"/>
          <w:spacing w:val="-1"/>
          <w:sz w:val="15"/>
          <w:szCs w:val="15"/>
        </w:rPr>
        <w:t>a</w:t>
      </w:r>
      <w:r>
        <w:rPr>
          <w:rFonts w:ascii="Arial" w:eastAsia="Arial" w:hAnsi="Arial" w:cs="Arial"/>
          <w:sz w:val="15"/>
          <w:szCs w:val="15"/>
        </w:rPr>
        <w:t>ys</w:t>
      </w:r>
      <w:r>
        <w:rPr>
          <w:rFonts w:ascii="Arial" w:eastAsia="Arial" w:hAnsi="Arial" w:cs="Arial"/>
          <w:spacing w:val="5"/>
          <w:sz w:val="15"/>
          <w:szCs w:val="15"/>
        </w:rPr>
        <w:t xml:space="preserve"> </w:t>
      </w:r>
      <w:r>
        <w:rPr>
          <w:rFonts w:ascii="Arial" w:eastAsia="Arial" w:hAnsi="Arial" w:cs="Arial"/>
          <w:spacing w:val="1"/>
          <w:sz w:val="15"/>
          <w:szCs w:val="15"/>
        </w:rPr>
        <w:t>t</w:t>
      </w:r>
      <w:r>
        <w:rPr>
          <w:rFonts w:ascii="Arial" w:eastAsia="Arial" w:hAnsi="Arial" w:cs="Arial"/>
          <w:sz w:val="15"/>
          <w:szCs w:val="15"/>
        </w:rPr>
        <w:t>o</w:t>
      </w:r>
      <w:r>
        <w:rPr>
          <w:rFonts w:ascii="Arial" w:eastAsia="Arial" w:hAnsi="Arial" w:cs="Arial"/>
          <w:spacing w:val="-4"/>
          <w:sz w:val="15"/>
          <w:szCs w:val="15"/>
        </w:rPr>
        <w:t xml:space="preserve"> </w:t>
      </w:r>
      <w:r>
        <w:rPr>
          <w:rFonts w:ascii="Arial" w:eastAsia="Arial" w:hAnsi="Arial" w:cs="Arial"/>
          <w:spacing w:val="1"/>
          <w:sz w:val="15"/>
          <w:szCs w:val="15"/>
        </w:rPr>
        <w:t>I</w:t>
      </w:r>
      <w:r>
        <w:rPr>
          <w:rFonts w:ascii="Arial" w:eastAsia="Arial" w:hAnsi="Arial" w:cs="Arial"/>
          <w:spacing w:val="-4"/>
          <w:sz w:val="15"/>
          <w:szCs w:val="15"/>
        </w:rPr>
        <w:t>s</w:t>
      </w:r>
      <w:r>
        <w:rPr>
          <w:rFonts w:ascii="Arial" w:eastAsia="Arial" w:hAnsi="Arial" w:cs="Arial"/>
          <w:spacing w:val="-1"/>
          <w:sz w:val="15"/>
          <w:szCs w:val="15"/>
        </w:rPr>
        <w:t>o</w:t>
      </w:r>
      <w:r>
        <w:rPr>
          <w:rFonts w:ascii="Arial" w:eastAsia="Arial" w:hAnsi="Arial" w:cs="Arial"/>
          <w:spacing w:val="2"/>
          <w:sz w:val="15"/>
          <w:szCs w:val="15"/>
        </w:rPr>
        <w:t>l</w:t>
      </w:r>
      <w:r>
        <w:rPr>
          <w:rFonts w:ascii="Arial" w:eastAsia="Arial" w:hAnsi="Arial" w:cs="Arial"/>
          <w:spacing w:val="-1"/>
          <w:sz w:val="15"/>
          <w:szCs w:val="15"/>
        </w:rPr>
        <w:t>a</w:t>
      </w:r>
      <w:r>
        <w:rPr>
          <w:rFonts w:ascii="Arial" w:eastAsia="Arial" w:hAnsi="Arial" w:cs="Arial"/>
          <w:spacing w:val="1"/>
          <w:sz w:val="15"/>
          <w:szCs w:val="15"/>
        </w:rPr>
        <w:t>t</w:t>
      </w:r>
      <w:r>
        <w:rPr>
          <w:rFonts w:ascii="Arial" w:eastAsia="Arial" w:hAnsi="Arial" w:cs="Arial"/>
          <w:sz w:val="15"/>
          <w:szCs w:val="15"/>
        </w:rPr>
        <w:t>e</w:t>
      </w:r>
      <w:r>
        <w:rPr>
          <w:rFonts w:ascii="Arial" w:eastAsia="Arial" w:hAnsi="Arial" w:cs="Arial"/>
          <w:spacing w:val="-3"/>
          <w:sz w:val="15"/>
          <w:szCs w:val="15"/>
        </w:rPr>
        <w:t xml:space="preserve"> </w:t>
      </w:r>
      <w:r>
        <w:rPr>
          <w:rFonts w:ascii="Arial" w:eastAsia="Arial" w:hAnsi="Arial" w:cs="Arial"/>
          <w:spacing w:val="-1"/>
          <w:sz w:val="15"/>
          <w:szCs w:val="15"/>
        </w:rPr>
        <w:t>and</w:t>
      </w:r>
      <w:r>
        <w:rPr>
          <w:rFonts w:ascii="Arial" w:eastAsia="Arial" w:hAnsi="Arial" w:cs="Arial"/>
          <w:spacing w:val="1"/>
          <w:sz w:val="15"/>
          <w:szCs w:val="15"/>
        </w:rPr>
        <w:t>/</w:t>
      </w:r>
      <w:r>
        <w:rPr>
          <w:rFonts w:ascii="Arial" w:eastAsia="Arial" w:hAnsi="Arial" w:cs="Arial"/>
          <w:spacing w:val="-1"/>
          <w:sz w:val="15"/>
          <w:szCs w:val="15"/>
        </w:rPr>
        <w:t>o</w:t>
      </w:r>
      <w:r>
        <w:rPr>
          <w:rFonts w:ascii="Arial" w:eastAsia="Arial" w:hAnsi="Arial" w:cs="Arial"/>
          <w:sz w:val="15"/>
          <w:szCs w:val="15"/>
        </w:rPr>
        <w:t>r</w:t>
      </w:r>
      <w:r>
        <w:rPr>
          <w:rFonts w:ascii="Arial" w:eastAsia="Arial" w:hAnsi="Arial" w:cs="Arial"/>
          <w:spacing w:val="-2"/>
          <w:sz w:val="15"/>
          <w:szCs w:val="15"/>
        </w:rPr>
        <w:t xml:space="preserve"> </w:t>
      </w:r>
      <w:r>
        <w:rPr>
          <w:rFonts w:ascii="Arial" w:eastAsia="Arial" w:hAnsi="Arial" w:cs="Arial"/>
          <w:spacing w:val="1"/>
          <w:sz w:val="15"/>
          <w:szCs w:val="15"/>
        </w:rPr>
        <w:t>I</w:t>
      </w:r>
      <w:r>
        <w:rPr>
          <w:rFonts w:ascii="Arial" w:eastAsia="Arial" w:hAnsi="Arial" w:cs="Arial"/>
          <w:spacing w:val="-2"/>
          <w:sz w:val="15"/>
          <w:szCs w:val="15"/>
        </w:rPr>
        <w:t>n</w:t>
      </w:r>
      <w:r>
        <w:rPr>
          <w:rFonts w:ascii="Arial" w:eastAsia="Arial" w:hAnsi="Arial" w:cs="Arial"/>
          <w:spacing w:val="-4"/>
          <w:sz w:val="15"/>
          <w:szCs w:val="15"/>
        </w:rPr>
        <w:t>s</w:t>
      </w:r>
      <w:r>
        <w:rPr>
          <w:rFonts w:ascii="Arial" w:eastAsia="Arial" w:hAnsi="Arial" w:cs="Arial"/>
          <w:spacing w:val="-1"/>
          <w:sz w:val="15"/>
          <w:szCs w:val="15"/>
        </w:rPr>
        <w:t>u</w:t>
      </w:r>
      <w:r>
        <w:rPr>
          <w:rFonts w:ascii="Arial" w:eastAsia="Arial" w:hAnsi="Arial" w:cs="Arial"/>
          <w:spacing w:val="2"/>
          <w:sz w:val="15"/>
          <w:szCs w:val="15"/>
        </w:rPr>
        <w:t>l</w:t>
      </w:r>
      <w:r>
        <w:rPr>
          <w:rFonts w:ascii="Arial" w:eastAsia="Arial" w:hAnsi="Arial" w:cs="Arial"/>
          <w:spacing w:val="-1"/>
          <w:sz w:val="15"/>
          <w:szCs w:val="15"/>
        </w:rPr>
        <w:t>a</w:t>
      </w:r>
      <w:r>
        <w:rPr>
          <w:rFonts w:ascii="Arial" w:eastAsia="Arial" w:hAnsi="Arial" w:cs="Arial"/>
          <w:spacing w:val="1"/>
          <w:sz w:val="15"/>
          <w:szCs w:val="15"/>
        </w:rPr>
        <w:t>t</w:t>
      </w:r>
      <w:r>
        <w:rPr>
          <w:rFonts w:ascii="Arial" w:eastAsia="Arial" w:hAnsi="Arial" w:cs="Arial"/>
          <w:sz w:val="15"/>
          <w:szCs w:val="15"/>
        </w:rPr>
        <w:t>e</w:t>
      </w:r>
      <w:r>
        <w:rPr>
          <w:rFonts w:ascii="Arial" w:eastAsia="Arial" w:hAnsi="Arial" w:cs="Arial"/>
          <w:spacing w:val="-3"/>
          <w:sz w:val="15"/>
          <w:szCs w:val="15"/>
        </w:rPr>
        <w:t xml:space="preserve"> </w:t>
      </w:r>
      <w:r>
        <w:rPr>
          <w:rFonts w:ascii="Arial" w:eastAsia="Arial" w:hAnsi="Arial" w:cs="Arial"/>
          <w:spacing w:val="-5"/>
          <w:sz w:val="15"/>
          <w:szCs w:val="15"/>
        </w:rPr>
        <w:t>w</w:t>
      </w:r>
      <w:r>
        <w:rPr>
          <w:rFonts w:ascii="Arial" w:eastAsia="Arial" w:hAnsi="Arial" w:cs="Arial"/>
          <w:spacing w:val="-1"/>
          <w:sz w:val="15"/>
          <w:szCs w:val="15"/>
        </w:rPr>
        <w:t>o</w:t>
      </w:r>
      <w:r>
        <w:rPr>
          <w:rFonts w:ascii="Arial" w:eastAsia="Arial" w:hAnsi="Arial" w:cs="Arial"/>
          <w:sz w:val="15"/>
          <w:szCs w:val="15"/>
        </w:rPr>
        <w:t>rk</w:t>
      </w:r>
      <w:r>
        <w:rPr>
          <w:rFonts w:ascii="Arial" w:eastAsia="Arial" w:hAnsi="Arial" w:cs="Arial"/>
          <w:spacing w:val="-1"/>
          <w:sz w:val="15"/>
          <w:szCs w:val="15"/>
        </w:rPr>
        <w:t>e</w:t>
      </w:r>
      <w:r>
        <w:rPr>
          <w:rFonts w:ascii="Arial" w:eastAsia="Arial" w:hAnsi="Arial" w:cs="Arial"/>
          <w:sz w:val="15"/>
          <w:szCs w:val="15"/>
        </w:rPr>
        <w:t>rs</w:t>
      </w:r>
      <w:r>
        <w:rPr>
          <w:rFonts w:ascii="Arial" w:eastAsia="Arial" w:hAnsi="Arial" w:cs="Arial"/>
          <w:spacing w:val="5"/>
          <w:sz w:val="15"/>
          <w:szCs w:val="15"/>
        </w:rPr>
        <w:t xml:space="preserve"> </w:t>
      </w:r>
      <w:r>
        <w:rPr>
          <w:rFonts w:ascii="Arial" w:eastAsia="Arial" w:hAnsi="Arial" w:cs="Arial"/>
          <w:spacing w:val="4"/>
          <w:sz w:val="15"/>
          <w:szCs w:val="15"/>
        </w:rPr>
        <w:t>f</w:t>
      </w:r>
      <w:r>
        <w:rPr>
          <w:rFonts w:ascii="Arial" w:eastAsia="Arial" w:hAnsi="Arial" w:cs="Arial"/>
          <w:sz w:val="15"/>
          <w:szCs w:val="15"/>
        </w:rPr>
        <w:t>r</w:t>
      </w:r>
      <w:r>
        <w:rPr>
          <w:rFonts w:ascii="Arial" w:eastAsia="Arial" w:hAnsi="Arial" w:cs="Arial"/>
          <w:spacing w:val="-1"/>
          <w:sz w:val="15"/>
          <w:szCs w:val="15"/>
        </w:rPr>
        <w:t xml:space="preserve">om </w:t>
      </w:r>
      <w:r>
        <w:rPr>
          <w:rFonts w:ascii="Arial" w:eastAsia="Arial" w:hAnsi="Arial" w:cs="Arial"/>
          <w:spacing w:val="-2"/>
          <w:sz w:val="15"/>
          <w:szCs w:val="15"/>
        </w:rPr>
        <w:t>e</w:t>
      </w:r>
      <w:r>
        <w:rPr>
          <w:rFonts w:ascii="Arial" w:eastAsia="Arial" w:hAnsi="Arial" w:cs="Arial"/>
          <w:spacing w:val="2"/>
          <w:sz w:val="15"/>
          <w:szCs w:val="15"/>
        </w:rPr>
        <w:t>l</w:t>
      </w:r>
      <w:r>
        <w:rPr>
          <w:rFonts w:ascii="Arial" w:eastAsia="Arial" w:hAnsi="Arial" w:cs="Arial"/>
          <w:spacing w:val="-1"/>
          <w:sz w:val="15"/>
          <w:szCs w:val="15"/>
        </w:rPr>
        <w:t>e</w:t>
      </w:r>
      <w:r>
        <w:rPr>
          <w:rFonts w:ascii="Arial" w:eastAsia="Arial" w:hAnsi="Arial" w:cs="Arial"/>
          <w:sz w:val="15"/>
          <w:szCs w:val="15"/>
        </w:rPr>
        <w:t>c</w:t>
      </w:r>
      <w:r>
        <w:rPr>
          <w:rFonts w:ascii="Arial" w:eastAsia="Arial" w:hAnsi="Arial" w:cs="Arial"/>
          <w:spacing w:val="1"/>
          <w:sz w:val="15"/>
          <w:szCs w:val="15"/>
        </w:rPr>
        <w:t>t</w:t>
      </w:r>
      <w:r>
        <w:rPr>
          <w:rFonts w:ascii="Arial" w:eastAsia="Arial" w:hAnsi="Arial" w:cs="Arial"/>
          <w:sz w:val="15"/>
          <w:szCs w:val="15"/>
        </w:rPr>
        <w:t>r</w:t>
      </w:r>
      <w:r>
        <w:rPr>
          <w:rFonts w:ascii="Arial" w:eastAsia="Arial" w:hAnsi="Arial" w:cs="Arial"/>
          <w:spacing w:val="2"/>
          <w:sz w:val="15"/>
          <w:szCs w:val="15"/>
        </w:rPr>
        <w:t>i</w:t>
      </w:r>
      <w:r>
        <w:rPr>
          <w:rFonts w:ascii="Arial" w:eastAsia="Arial" w:hAnsi="Arial" w:cs="Arial"/>
          <w:sz w:val="15"/>
          <w:szCs w:val="15"/>
        </w:rPr>
        <w:t>c</w:t>
      </w:r>
      <w:r>
        <w:rPr>
          <w:rFonts w:ascii="Arial" w:eastAsia="Arial" w:hAnsi="Arial" w:cs="Arial"/>
          <w:spacing w:val="-1"/>
          <w:sz w:val="15"/>
          <w:szCs w:val="15"/>
        </w:rPr>
        <w:t>a</w:t>
      </w:r>
      <w:r>
        <w:rPr>
          <w:rFonts w:ascii="Arial" w:eastAsia="Arial" w:hAnsi="Arial" w:cs="Arial"/>
          <w:sz w:val="15"/>
          <w:szCs w:val="15"/>
        </w:rPr>
        <w:t>l</w:t>
      </w:r>
      <w:r>
        <w:rPr>
          <w:rFonts w:ascii="Arial" w:eastAsia="Arial" w:hAnsi="Arial" w:cs="Arial"/>
          <w:spacing w:val="-7"/>
          <w:sz w:val="15"/>
          <w:szCs w:val="15"/>
        </w:rPr>
        <w:t xml:space="preserve"> </w:t>
      </w:r>
      <w:r>
        <w:rPr>
          <w:rFonts w:ascii="Arial" w:eastAsia="Arial" w:hAnsi="Arial" w:cs="Arial"/>
          <w:spacing w:val="-1"/>
          <w:sz w:val="15"/>
          <w:szCs w:val="15"/>
        </w:rPr>
        <w:t>ha</w:t>
      </w:r>
      <w:r>
        <w:rPr>
          <w:rFonts w:ascii="Arial" w:eastAsia="Arial" w:hAnsi="Arial" w:cs="Arial"/>
          <w:sz w:val="15"/>
          <w:szCs w:val="15"/>
        </w:rPr>
        <w:t>z</w:t>
      </w:r>
      <w:r>
        <w:rPr>
          <w:rFonts w:ascii="Arial" w:eastAsia="Arial" w:hAnsi="Arial" w:cs="Arial"/>
          <w:spacing w:val="-1"/>
          <w:sz w:val="15"/>
          <w:szCs w:val="15"/>
        </w:rPr>
        <w:t>a</w:t>
      </w:r>
      <w:r>
        <w:rPr>
          <w:rFonts w:ascii="Arial" w:eastAsia="Arial" w:hAnsi="Arial" w:cs="Arial"/>
          <w:sz w:val="15"/>
          <w:szCs w:val="15"/>
        </w:rPr>
        <w:t>r</w:t>
      </w:r>
      <w:r>
        <w:rPr>
          <w:rFonts w:ascii="Arial" w:eastAsia="Arial" w:hAnsi="Arial" w:cs="Arial"/>
          <w:spacing w:val="-1"/>
          <w:sz w:val="15"/>
          <w:szCs w:val="15"/>
        </w:rPr>
        <w:t>ds</w:t>
      </w:r>
    </w:p>
    <w:p w14:paraId="4CDA46FA" w14:textId="77777777" w:rsidR="00A7136F" w:rsidRDefault="00A7136F">
      <w:pPr>
        <w:spacing w:before="1" w:line="160" w:lineRule="exact"/>
        <w:rPr>
          <w:sz w:val="17"/>
          <w:szCs w:val="17"/>
        </w:rPr>
      </w:pPr>
    </w:p>
    <w:p w14:paraId="6CE1D429" w14:textId="77777777" w:rsidR="00A7136F" w:rsidRDefault="00A7136F">
      <w:pPr>
        <w:spacing w:line="200" w:lineRule="exact"/>
      </w:pPr>
    </w:p>
    <w:p w14:paraId="2E9525F4" w14:textId="77777777" w:rsidR="00A7136F" w:rsidRDefault="00B35D2F">
      <w:pPr>
        <w:spacing w:before="48" w:line="100" w:lineRule="exact"/>
        <w:ind w:left="4564" w:right="5073"/>
        <w:jc w:val="center"/>
        <w:rPr>
          <w:rFonts w:ascii="Arial" w:eastAsia="Arial" w:hAnsi="Arial" w:cs="Arial"/>
          <w:sz w:val="9"/>
          <w:szCs w:val="9"/>
        </w:rPr>
      </w:pPr>
      <w:r>
        <w:rPr>
          <w:rFonts w:ascii="Arial" w:eastAsia="Arial" w:hAnsi="Arial" w:cs="Arial"/>
          <w:sz w:val="9"/>
          <w:szCs w:val="9"/>
        </w:rPr>
        <w:t>1</w:t>
      </w:r>
      <w:r>
        <w:rPr>
          <w:rFonts w:ascii="Arial" w:eastAsia="Arial" w:hAnsi="Arial" w:cs="Arial"/>
          <w:spacing w:val="-1"/>
          <w:sz w:val="9"/>
          <w:szCs w:val="9"/>
        </w:rPr>
        <w:t>-</w:t>
      </w:r>
      <w:r>
        <w:rPr>
          <w:rFonts w:ascii="Arial" w:eastAsia="Arial" w:hAnsi="Arial" w:cs="Arial"/>
          <w:sz w:val="9"/>
          <w:szCs w:val="9"/>
        </w:rPr>
        <w:t>3</w:t>
      </w:r>
    </w:p>
    <w:p w14:paraId="2ADDBB43" w14:textId="77777777" w:rsidR="00A7136F" w:rsidRDefault="00A7136F">
      <w:pPr>
        <w:spacing w:line="200" w:lineRule="exact"/>
      </w:pPr>
    </w:p>
    <w:p w14:paraId="1765C6F8" w14:textId="77777777" w:rsidR="00A7136F" w:rsidRDefault="00A7136F">
      <w:pPr>
        <w:spacing w:before="8" w:line="240" w:lineRule="exact"/>
        <w:rPr>
          <w:sz w:val="24"/>
          <w:szCs w:val="24"/>
        </w:rPr>
      </w:pPr>
    </w:p>
    <w:p w14:paraId="368ED277" w14:textId="64652277" w:rsidR="00A7136F" w:rsidRDefault="00B35D2F">
      <w:pPr>
        <w:spacing w:before="31"/>
        <w:ind w:left="120"/>
        <w:rPr>
          <w:rFonts w:ascii="Arial" w:eastAsia="Arial" w:hAnsi="Arial" w:cs="Arial"/>
          <w:sz w:val="22"/>
          <w:szCs w:val="22"/>
        </w:rPr>
      </w:pPr>
      <w:r>
        <w:rPr>
          <w:rFonts w:ascii="Arial" w:eastAsia="Arial" w:hAnsi="Arial" w:cs="Arial"/>
          <w:sz w:val="22"/>
          <w:szCs w:val="22"/>
        </w:rPr>
        <w:t>Explain</w:t>
      </w:r>
      <w:r>
        <w:rPr>
          <w:rFonts w:ascii="Arial" w:eastAsia="Arial" w:hAnsi="Arial" w:cs="Arial"/>
          <w:spacing w:val="-7"/>
          <w:sz w:val="22"/>
          <w:szCs w:val="22"/>
        </w:rPr>
        <w:t xml:space="preserve"> </w:t>
      </w:r>
      <w:r>
        <w:rPr>
          <w:rFonts w:ascii="Arial" w:eastAsia="Arial" w:hAnsi="Arial" w:cs="Arial"/>
          <w:sz w:val="22"/>
          <w:szCs w:val="22"/>
        </w:rPr>
        <w:t>that</w:t>
      </w:r>
      <w:r>
        <w:rPr>
          <w:rFonts w:ascii="Arial" w:eastAsia="Arial" w:hAnsi="Arial" w:cs="Arial"/>
          <w:spacing w:val="-4"/>
          <w:sz w:val="22"/>
          <w:szCs w:val="22"/>
        </w:rPr>
        <w:t xml:space="preserve"> </w:t>
      </w:r>
      <w:r>
        <w:rPr>
          <w:rFonts w:ascii="Arial" w:eastAsia="Arial" w:hAnsi="Arial" w:cs="Arial"/>
          <w:sz w:val="22"/>
          <w:szCs w:val="22"/>
        </w:rPr>
        <w:t>this</w:t>
      </w:r>
      <w:r>
        <w:rPr>
          <w:rFonts w:ascii="Arial" w:eastAsia="Arial" w:hAnsi="Arial" w:cs="Arial"/>
          <w:spacing w:val="-3"/>
          <w:sz w:val="22"/>
          <w:szCs w:val="22"/>
        </w:rPr>
        <w:t xml:space="preserve"> </w:t>
      </w:r>
      <w:r>
        <w:rPr>
          <w:rFonts w:ascii="Arial" w:eastAsia="Arial" w:hAnsi="Arial" w:cs="Arial"/>
          <w:sz w:val="22"/>
          <w:szCs w:val="22"/>
        </w:rPr>
        <w:t>is</w:t>
      </w:r>
      <w:r>
        <w:rPr>
          <w:rFonts w:ascii="Arial" w:eastAsia="Arial" w:hAnsi="Arial" w:cs="Arial"/>
          <w:spacing w:val="-3"/>
          <w:sz w:val="22"/>
          <w:szCs w:val="22"/>
        </w:rPr>
        <w:t xml:space="preserve"> </w:t>
      </w:r>
      <w:r w:rsidR="002D3D67">
        <w:rPr>
          <w:rFonts w:ascii="Arial" w:eastAsia="Arial" w:hAnsi="Arial" w:cs="Arial"/>
          <w:spacing w:val="-3"/>
          <w:sz w:val="22"/>
          <w:szCs w:val="22"/>
        </w:rPr>
        <w:t xml:space="preserve">the </w:t>
      </w:r>
      <w:r>
        <w:rPr>
          <w:rFonts w:ascii="Arial" w:eastAsia="Arial" w:hAnsi="Arial" w:cs="Arial"/>
          <w:sz w:val="22"/>
          <w:szCs w:val="22"/>
        </w:rPr>
        <w:t>2</w:t>
      </w:r>
      <w:r w:rsidRPr="00B35D2F">
        <w:rPr>
          <w:rFonts w:ascii="Arial" w:eastAsia="Arial" w:hAnsi="Arial" w:cs="Arial"/>
          <w:sz w:val="22"/>
          <w:szCs w:val="22"/>
          <w:vertAlign w:val="superscript"/>
        </w:rPr>
        <w:t>nd</w:t>
      </w:r>
      <w:r>
        <w:rPr>
          <w:rFonts w:ascii="Arial" w:eastAsia="Arial" w:hAnsi="Arial" w:cs="Arial"/>
          <w:sz w:val="22"/>
          <w:szCs w:val="22"/>
        </w:rPr>
        <w:t xml:space="preserve"> </w:t>
      </w:r>
      <w:r>
        <w:rPr>
          <w:rFonts w:ascii="Arial" w:eastAsia="Arial" w:hAnsi="Arial" w:cs="Arial"/>
          <w:spacing w:val="-1"/>
          <w:sz w:val="22"/>
          <w:szCs w:val="22"/>
        </w:rPr>
        <w:t>q</w:t>
      </w:r>
      <w:r>
        <w:rPr>
          <w:rFonts w:ascii="Arial" w:eastAsia="Arial" w:hAnsi="Arial" w:cs="Arial"/>
          <w:sz w:val="22"/>
          <w:szCs w:val="22"/>
        </w:rPr>
        <w:t>uarter</w:t>
      </w:r>
      <w:r>
        <w:rPr>
          <w:rFonts w:ascii="Arial" w:eastAsia="Arial" w:hAnsi="Arial" w:cs="Arial"/>
          <w:spacing w:val="-7"/>
          <w:sz w:val="22"/>
          <w:szCs w:val="22"/>
        </w:rPr>
        <w:t xml:space="preserve"> </w:t>
      </w:r>
      <w:r>
        <w:rPr>
          <w:rFonts w:ascii="Arial" w:eastAsia="Arial" w:hAnsi="Arial" w:cs="Arial"/>
          <w:sz w:val="22"/>
          <w:szCs w:val="22"/>
        </w:rPr>
        <w:t>2020</w:t>
      </w:r>
      <w:r>
        <w:rPr>
          <w:rFonts w:ascii="Arial" w:eastAsia="Arial" w:hAnsi="Arial" w:cs="Arial"/>
          <w:spacing w:val="-5"/>
          <w:sz w:val="22"/>
          <w:szCs w:val="22"/>
        </w:rPr>
        <w:t xml:space="preserve"> </w:t>
      </w:r>
      <w:r>
        <w:rPr>
          <w:rFonts w:ascii="Arial" w:eastAsia="Arial" w:hAnsi="Arial" w:cs="Arial"/>
          <w:sz w:val="22"/>
          <w:szCs w:val="22"/>
        </w:rPr>
        <w:t>top</w:t>
      </w:r>
      <w:r>
        <w:rPr>
          <w:rFonts w:ascii="Arial" w:eastAsia="Arial" w:hAnsi="Arial" w:cs="Arial"/>
          <w:spacing w:val="1"/>
          <w:sz w:val="22"/>
          <w:szCs w:val="22"/>
        </w:rPr>
        <w:t>i</w:t>
      </w:r>
      <w:r>
        <w:rPr>
          <w:rFonts w:ascii="Arial" w:eastAsia="Arial" w:hAnsi="Arial" w:cs="Arial"/>
          <w:sz w:val="22"/>
          <w:szCs w:val="22"/>
        </w:rPr>
        <w:t>c.</w:t>
      </w:r>
      <w:r>
        <w:rPr>
          <w:rFonts w:ascii="Arial" w:eastAsia="Arial" w:hAnsi="Arial" w:cs="Arial"/>
          <w:spacing w:val="-5"/>
          <w:sz w:val="22"/>
          <w:szCs w:val="22"/>
        </w:rPr>
        <w:t xml:space="preserve"> </w:t>
      </w:r>
      <w:r>
        <w:rPr>
          <w:rFonts w:ascii="Arial" w:eastAsia="Arial" w:hAnsi="Arial" w:cs="Arial"/>
          <w:sz w:val="22"/>
          <w:szCs w:val="22"/>
        </w:rPr>
        <w:t>Explain</w:t>
      </w:r>
      <w:r>
        <w:rPr>
          <w:rFonts w:ascii="Arial" w:eastAsia="Arial" w:hAnsi="Arial" w:cs="Arial"/>
          <w:spacing w:val="-7"/>
          <w:sz w:val="22"/>
          <w:szCs w:val="22"/>
        </w:rPr>
        <w:t xml:space="preserve"> </w:t>
      </w:r>
      <w:r>
        <w:rPr>
          <w:rFonts w:ascii="Arial" w:eastAsia="Arial" w:hAnsi="Arial" w:cs="Arial"/>
          <w:sz w:val="22"/>
          <w:szCs w:val="22"/>
        </w:rPr>
        <w:t>the</w:t>
      </w:r>
      <w:r>
        <w:rPr>
          <w:rFonts w:ascii="Arial" w:eastAsia="Arial" w:hAnsi="Arial" w:cs="Arial"/>
          <w:spacing w:val="-3"/>
          <w:sz w:val="22"/>
          <w:szCs w:val="22"/>
        </w:rPr>
        <w:t xml:space="preserve"> </w:t>
      </w:r>
      <w:r>
        <w:rPr>
          <w:rFonts w:ascii="Arial" w:eastAsia="Arial" w:hAnsi="Arial" w:cs="Arial"/>
          <w:sz w:val="22"/>
          <w:szCs w:val="22"/>
        </w:rPr>
        <w:t>objectives</w:t>
      </w:r>
      <w:r>
        <w:rPr>
          <w:rFonts w:ascii="Arial" w:eastAsia="Arial" w:hAnsi="Arial" w:cs="Arial"/>
          <w:spacing w:val="-10"/>
          <w:sz w:val="22"/>
          <w:szCs w:val="22"/>
        </w:rPr>
        <w:t xml:space="preserve"> </w:t>
      </w:r>
      <w:r>
        <w:rPr>
          <w:rFonts w:ascii="Arial" w:eastAsia="Arial" w:hAnsi="Arial" w:cs="Arial"/>
          <w:sz w:val="22"/>
          <w:szCs w:val="22"/>
        </w:rPr>
        <w:t>of</w:t>
      </w:r>
      <w:r>
        <w:rPr>
          <w:rFonts w:ascii="Arial" w:eastAsia="Arial" w:hAnsi="Arial" w:cs="Arial"/>
          <w:spacing w:val="-2"/>
          <w:sz w:val="22"/>
          <w:szCs w:val="22"/>
        </w:rPr>
        <w:t xml:space="preserve"> </w:t>
      </w:r>
      <w:r>
        <w:rPr>
          <w:rFonts w:ascii="Arial" w:eastAsia="Arial" w:hAnsi="Arial" w:cs="Arial"/>
          <w:sz w:val="22"/>
          <w:szCs w:val="22"/>
        </w:rPr>
        <w:t>this</w:t>
      </w:r>
      <w:r>
        <w:rPr>
          <w:rFonts w:ascii="Arial" w:eastAsia="Arial" w:hAnsi="Arial" w:cs="Arial"/>
          <w:spacing w:val="-3"/>
          <w:sz w:val="22"/>
          <w:szCs w:val="22"/>
        </w:rPr>
        <w:t xml:space="preserve"> </w:t>
      </w:r>
      <w:r>
        <w:rPr>
          <w:rFonts w:ascii="Arial" w:eastAsia="Arial" w:hAnsi="Arial" w:cs="Arial"/>
          <w:sz w:val="22"/>
          <w:szCs w:val="22"/>
        </w:rPr>
        <w:t>course.</w:t>
      </w:r>
    </w:p>
    <w:p w14:paraId="202CE5D1" w14:textId="77777777" w:rsidR="00A7136F" w:rsidRDefault="00A7136F">
      <w:pPr>
        <w:spacing w:before="13" w:line="240" w:lineRule="exact"/>
        <w:rPr>
          <w:sz w:val="24"/>
          <w:szCs w:val="24"/>
        </w:rPr>
      </w:pPr>
    </w:p>
    <w:p w14:paraId="75793A72" w14:textId="77777777" w:rsidR="00A7136F" w:rsidRDefault="00B35D2F">
      <w:pPr>
        <w:spacing w:line="240" w:lineRule="exact"/>
        <w:ind w:left="120"/>
        <w:rPr>
          <w:rFonts w:ascii="Arial" w:eastAsia="Arial" w:hAnsi="Arial" w:cs="Arial"/>
          <w:sz w:val="22"/>
          <w:szCs w:val="22"/>
        </w:rPr>
      </w:pPr>
      <w:r>
        <w:rPr>
          <w:rFonts w:ascii="Arial" w:eastAsia="Arial" w:hAnsi="Arial" w:cs="Arial"/>
          <w:position w:val="-1"/>
          <w:sz w:val="22"/>
          <w:szCs w:val="22"/>
        </w:rPr>
        <w:t>Slide</w:t>
      </w:r>
      <w:r>
        <w:rPr>
          <w:rFonts w:ascii="Arial" w:eastAsia="Arial" w:hAnsi="Arial" w:cs="Arial"/>
          <w:spacing w:val="-5"/>
          <w:position w:val="-1"/>
          <w:sz w:val="22"/>
          <w:szCs w:val="22"/>
        </w:rPr>
        <w:t xml:space="preserve"> </w:t>
      </w:r>
      <w:r>
        <w:rPr>
          <w:rFonts w:ascii="Arial" w:eastAsia="Arial" w:hAnsi="Arial" w:cs="Arial"/>
          <w:position w:val="-1"/>
          <w:sz w:val="22"/>
          <w:szCs w:val="22"/>
        </w:rPr>
        <w:t>1-4</w:t>
      </w:r>
    </w:p>
    <w:p w14:paraId="46C4181B" w14:textId="77777777" w:rsidR="00A7136F" w:rsidRDefault="00A7136F">
      <w:pPr>
        <w:spacing w:before="9" w:line="100" w:lineRule="exact"/>
        <w:rPr>
          <w:sz w:val="10"/>
          <w:szCs w:val="10"/>
        </w:rPr>
      </w:pPr>
    </w:p>
    <w:p w14:paraId="6BDDA4D7" w14:textId="77777777" w:rsidR="00A7136F" w:rsidRDefault="00A7136F">
      <w:pPr>
        <w:spacing w:line="200" w:lineRule="exact"/>
      </w:pPr>
    </w:p>
    <w:p w14:paraId="3109AE90" w14:textId="77777777" w:rsidR="00A7136F" w:rsidRDefault="00A7136F">
      <w:pPr>
        <w:spacing w:line="200" w:lineRule="exact"/>
      </w:pPr>
    </w:p>
    <w:p w14:paraId="5B7A97DD" w14:textId="77777777" w:rsidR="00A7136F" w:rsidRDefault="00A7136F">
      <w:pPr>
        <w:spacing w:line="200" w:lineRule="exact"/>
      </w:pPr>
    </w:p>
    <w:p w14:paraId="0920D30E" w14:textId="77777777" w:rsidR="00A7136F" w:rsidRDefault="00A7136F">
      <w:pPr>
        <w:spacing w:line="200" w:lineRule="exact"/>
      </w:pPr>
    </w:p>
    <w:p w14:paraId="4B4D646D" w14:textId="77777777" w:rsidR="00A7136F" w:rsidRDefault="00B35D2F">
      <w:pPr>
        <w:spacing w:before="22"/>
        <w:ind w:left="1011" w:right="5182"/>
        <w:jc w:val="center"/>
        <w:rPr>
          <w:rFonts w:ascii="Arial" w:eastAsia="Arial" w:hAnsi="Arial" w:cs="Arial"/>
          <w:sz w:val="32"/>
          <w:szCs w:val="32"/>
        </w:rPr>
      </w:pPr>
      <w:r>
        <w:rPr>
          <w:rFonts w:ascii="Arial" w:eastAsia="Arial" w:hAnsi="Arial" w:cs="Arial"/>
          <w:color w:val="FFFFFF"/>
          <w:sz w:val="32"/>
          <w:szCs w:val="32"/>
        </w:rPr>
        <w:t>Key</w:t>
      </w:r>
      <w:r>
        <w:rPr>
          <w:rFonts w:ascii="Arial" w:eastAsia="Arial" w:hAnsi="Arial" w:cs="Arial"/>
          <w:color w:val="FFFFFF"/>
          <w:spacing w:val="4"/>
          <w:sz w:val="32"/>
          <w:szCs w:val="32"/>
        </w:rPr>
        <w:t xml:space="preserve"> </w:t>
      </w:r>
      <w:r>
        <w:rPr>
          <w:rFonts w:ascii="Arial" w:eastAsia="Arial" w:hAnsi="Arial" w:cs="Arial"/>
          <w:color w:val="FFFFFF"/>
          <w:sz w:val="32"/>
          <w:szCs w:val="32"/>
        </w:rPr>
        <w:t>Sa</w:t>
      </w:r>
      <w:r>
        <w:rPr>
          <w:rFonts w:ascii="Arial" w:eastAsia="Arial" w:hAnsi="Arial" w:cs="Arial"/>
          <w:color w:val="FFFFFF"/>
          <w:spacing w:val="4"/>
          <w:sz w:val="32"/>
          <w:szCs w:val="32"/>
        </w:rPr>
        <w:t>f</w:t>
      </w:r>
      <w:r>
        <w:rPr>
          <w:rFonts w:ascii="Arial" w:eastAsia="Arial" w:hAnsi="Arial" w:cs="Arial"/>
          <w:color w:val="FFFFFF"/>
          <w:sz w:val="32"/>
          <w:szCs w:val="32"/>
        </w:rPr>
        <w:t>ety</w:t>
      </w:r>
      <w:r>
        <w:rPr>
          <w:rFonts w:ascii="Arial" w:eastAsia="Arial" w:hAnsi="Arial" w:cs="Arial"/>
          <w:color w:val="FFFFFF"/>
          <w:spacing w:val="3"/>
          <w:sz w:val="32"/>
          <w:szCs w:val="32"/>
        </w:rPr>
        <w:t xml:space="preserve"> </w:t>
      </w:r>
      <w:r>
        <w:rPr>
          <w:rFonts w:ascii="Arial" w:eastAsia="Arial" w:hAnsi="Arial" w:cs="Arial"/>
          <w:color w:val="FFFFFF"/>
          <w:w w:val="101"/>
          <w:sz w:val="32"/>
          <w:szCs w:val="32"/>
        </w:rPr>
        <w:t>Funda</w:t>
      </w:r>
      <w:r>
        <w:rPr>
          <w:rFonts w:ascii="Arial" w:eastAsia="Arial" w:hAnsi="Arial" w:cs="Arial"/>
          <w:color w:val="FFFFFF"/>
          <w:spacing w:val="4"/>
          <w:w w:val="101"/>
          <w:sz w:val="32"/>
          <w:szCs w:val="32"/>
        </w:rPr>
        <w:t>m</w:t>
      </w:r>
      <w:r>
        <w:rPr>
          <w:rFonts w:ascii="Arial" w:eastAsia="Arial" w:hAnsi="Arial" w:cs="Arial"/>
          <w:color w:val="FFFFFF"/>
          <w:w w:val="101"/>
          <w:sz w:val="32"/>
          <w:szCs w:val="32"/>
        </w:rPr>
        <w:t>ental</w:t>
      </w:r>
    </w:p>
    <w:p w14:paraId="7312871B" w14:textId="77777777" w:rsidR="00A7136F" w:rsidRDefault="00A7136F">
      <w:pPr>
        <w:spacing w:before="2" w:line="180" w:lineRule="exact"/>
        <w:rPr>
          <w:sz w:val="19"/>
          <w:szCs w:val="19"/>
        </w:rPr>
      </w:pPr>
    </w:p>
    <w:p w14:paraId="28D60B06" w14:textId="77777777" w:rsidR="00A7136F" w:rsidRDefault="00B35D2F">
      <w:pPr>
        <w:spacing w:line="250" w:lineRule="auto"/>
        <w:ind w:left="513" w:right="4683"/>
        <w:jc w:val="center"/>
        <w:rPr>
          <w:rFonts w:ascii="Arial" w:eastAsia="Arial" w:hAnsi="Arial" w:cs="Arial"/>
          <w:sz w:val="24"/>
          <w:szCs w:val="24"/>
        </w:rPr>
      </w:pPr>
      <w:r>
        <w:rPr>
          <w:rFonts w:ascii="Arial" w:eastAsia="Arial" w:hAnsi="Arial" w:cs="Arial"/>
          <w:color w:val="FFFFFF"/>
          <w:spacing w:val="-25"/>
          <w:sz w:val="24"/>
          <w:szCs w:val="24"/>
        </w:rPr>
        <w:t>T</w:t>
      </w:r>
      <w:r>
        <w:rPr>
          <w:rFonts w:ascii="Arial" w:eastAsia="Arial" w:hAnsi="Arial" w:cs="Arial"/>
          <w:color w:val="FFFFFF"/>
          <w:sz w:val="24"/>
          <w:szCs w:val="24"/>
        </w:rPr>
        <w:t>o</w:t>
      </w:r>
      <w:r>
        <w:rPr>
          <w:rFonts w:ascii="Arial" w:eastAsia="Arial" w:hAnsi="Arial" w:cs="Arial"/>
          <w:color w:val="FFFFFF"/>
          <w:spacing w:val="-2"/>
          <w:sz w:val="24"/>
          <w:szCs w:val="24"/>
        </w:rPr>
        <w:t xml:space="preserve"> </w:t>
      </w:r>
      <w:r>
        <w:rPr>
          <w:rFonts w:ascii="Arial" w:eastAsia="Arial" w:hAnsi="Arial" w:cs="Arial"/>
          <w:color w:val="FFFFFF"/>
          <w:spacing w:val="-1"/>
          <w:sz w:val="24"/>
          <w:szCs w:val="24"/>
        </w:rPr>
        <w:t>avo</w:t>
      </w:r>
      <w:r>
        <w:rPr>
          <w:rFonts w:ascii="Arial" w:eastAsia="Arial" w:hAnsi="Arial" w:cs="Arial"/>
          <w:color w:val="FFFFFF"/>
          <w:sz w:val="24"/>
          <w:szCs w:val="24"/>
        </w:rPr>
        <w:t>id</w:t>
      </w:r>
      <w:r>
        <w:rPr>
          <w:rFonts w:ascii="Arial" w:eastAsia="Arial" w:hAnsi="Arial" w:cs="Arial"/>
          <w:color w:val="FFFFFF"/>
          <w:spacing w:val="-3"/>
          <w:sz w:val="24"/>
          <w:szCs w:val="24"/>
        </w:rPr>
        <w:t xml:space="preserve"> </w:t>
      </w:r>
      <w:r>
        <w:rPr>
          <w:rFonts w:ascii="Arial" w:eastAsia="Arial" w:hAnsi="Arial" w:cs="Arial"/>
          <w:color w:val="FFFFFF"/>
          <w:spacing w:val="-1"/>
          <w:sz w:val="24"/>
          <w:szCs w:val="24"/>
        </w:rPr>
        <w:t>hazardou</w:t>
      </w:r>
      <w:r>
        <w:rPr>
          <w:rFonts w:ascii="Arial" w:eastAsia="Arial" w:hAnsi="Arial" w:cs="Arial"/>
          <w:color w:val="FFFFFF"/>
          <w:sz w:val="24"/>
          <w:szCs w:val="24"/>
        </w:rPr>
        <w:t xml:space="preserve">s </w:t>
      </w:r>
      <w:r>
        <w:rPr>
          <w:rFonts w:ascii="Arial" w:eastAsia="Arial" w:hAnsi="Arial" w:cs="Arial"/>
          <w:color w:val="FFFFFF"/>
          <w:spacing w:val="-1"/>
          <w:sz w:val="24"/>
          <w:szCs w:val="24"/>
        </w:rPr>
        <w:t>d</w:t>
      </w:r>
      <w:r>
        <w:rPr>
          <w:rFonts w:ascii="Arial" w:eastAsia="Arial" w:hAnsi="Arial" w:cs="Arial"/>
          <w:color w:val="FFFFFF"/>
          <w:sz w:val="24"/>
          <w:szCs w:val="24"/>
        </w:rPr>
        <w:t>i</w:t>
      </w:r>
      <w:r>
        <w:rPr>
          <w:rFonts w:ascii="Arial" w:eastAsia="Arial" w:hAnsi="Arial" w:cs="Arial"/>
          <w:color w:val="FFFFFF"/>
          <w:spacing w:val="-2"/>
          <w:sz w:val="24"/>
          <w:szCs w:val="24"/>
        </w:rPr>
        <w:t>f</w:t>
      </w:r>
      <w:r>
        <w:rPr>
          <w:rFonts w:ascii="Arial" w:eastAsia="Arial" w:hAnsi="Arial" w:cs="Arial"/>
          <w:color w:val="FFFFFF"/>
          <w:spacing w:val="2"/>
          <w:sz w:val="24"/>
          <w:szCs w:val="24"/>
        </w:rPr>
        <w:t>f</w:t>
      </w:r>
      <w:r>
        <w:rPr>
          <w:rFonts w:ascii="Arial" w:eastAsia="Arial" w:hAnsi="Arial" w:cs="Arial"/>
          <w:color w:val="FFFFFF"/>
          <w:spacing w:val="-1"/>
          <w:sz w:val="24"/>
          <w:szCs w:val="24"/>
        </w:rPr>
        <w:t>eren</w:t>
      </w:r>
      <w:r>
        <w:rPr>
          <w:rFonts w:ascii="Arial" w:eastAsia="Arial" w:hAnsi="Arial" w:cs="Arial"/>
          <w:color w:val="FFFFFF"/>
          <w:spacing w:val="2"/>
          <w:sz w:val="24"/>
          <w:szCs w:val="24"/>
        </w:rPr>
        <w:t>c</w:t>
      </w:r>
      <w:r>
        <w:rPr>
          <w:rFonts w:ascii="Arial" w:eastAsia="Arial" w:hAnsi="Arial" w:cs="Arial"/>
          <w:color w:val="FFFFFF"/>
          <w:spacing w:val="-1"/>
          <w:sz w:val="24"/>
          <w:szCs w:val="24"/>
        </w:rPr>
        <w:t>e</w:t>
      </w:r>
      <w:r>
        <w:rPr>
          <w:rFonts w:ascii="Arial" w:eastAsia="Arial" w:hAnsi="Arial" w:cs="Arial"/>
          <w:color w:val="FFFFFF"/>
          <w:sz w:val="24"/>
          <w:szCs w:val="24"/>
        </w:rPr>
        <w:t>s</w:t>
      </w:r>
      <w:r>
        <w:rPr>
          <w:rFonts w:ascii="Arial" w:eastAsia="Arial" w:hAnsi="Arial" w:cs="Arial"/>
          <w:color w:val="FFFFFF"/>
          <w:spacing w:val="-7"/>
          <w:sz w:val="24"/>
          <w:szCs w:val="24"/>
        </w:rPr>
        <w:t xml:space="preserve"> </w:t>
      </w:r>
      <w:r>
        <w:rPr>
          <w:rFonts w:ascii="Arial" w:eastAsia="Arial" w:hAnsi="Arial" w:cs="Arial"/>
          <w:color w:val="FFFFFF"/>
          <w:sz w:val="24"/>
          <w:szCs w:val="24"/>
        </w:rPr>
        <w:t xml:space="preserve">in </w:t>
      </w:r>
      <w:r>
        <w:rPr>
          <w:rFonts w:ascii="Arial" w:eastAsia="Arial" w:hAnsi="Arial" w:cs="Arial"/>
          <w:color w:val="FFFFFF"/>
          <w:spacing w:val="-1"/>
          <w:sz w:val="24"/>
          <w:szCs w:val="24"/>
        </w:rPr>
        <w:t>e</w:t>
      </w:r>
      <w:r>
        <w:rPr>
          <w:rFonts w:ascii="Arial" w:eastAsia="Arial" w:hAnsi="Arial" w:cs="Arial"/>
          <w:color w:val="FFFFFF"/>
          <w:sz w:val="24"/>
          <w:szCs w:val="24"/>
        </w:rPr>
        <w:t>l</w:t>
      </w:r>
      <w:r>
        <w:rPr>
          <w:rFonts w:ascii="Arial" w:eastAsia="Arial" w:hAnsi="Arial" w:cs="Arial"/>
          <w:color w:val="FFFFFF"/>
          <w:spacing w:val="-1"/>
          <w:sz w:val="24"/>
          <w:szCs w:val="24"/>
        </w:rPr>
        <w:t>e</w:t>
      </w:r>
      <w:r>
        <w:rPr>
          <w:rFonts w:ascii="Arial" w:eastAsia="Arial" w:hAnsi="Arial" w:cs="Arial"/>
          <w:color w:val="FFFFFF"/>
          <w:spacing w:val="2"/>
          <w:sz w:val="24"/>
          <w:szCs w:val="24"/>
        </w:rPr>
        <w:t>ct</w:t>
      </w:r>
      <w:r>
        <w:rPr>
          <w:rFonts w:ascii="Arial" w:eastAsia="Arial" w:hAnsi="Arial" w:cs="Arial"/>
          <w:color w:val="FFFFFF"/>
          <w:spacing w:val="-1"/>
          <w:sz w:val="24"/>
          <w:szCs w:val="24"/>
        </w:rPr>
        <w:t>r</w:t>
      </w:r>
      <w:r>
        <w:rPr>
          <w:rFonts w:ascii="Arial" w:eastAsia="Arial" w:hAnsi="Arial" w:cs="Arial"/>
          <w:color w:val="FFFFFF"/>
          <w:sz w:val="24"/>
          <w:szCs w:val="24"/>
        </w:rPr>
        <w:t>i</w:t>
      </w:r>
      <w:r>
        <w:rPr>
          <w:rFonts w:ascii="Arial" w:eastAsia="Arial" w:hAnsi="Arial" w:cs="Arial"/>
          <w:color w:val="FFFFFF"/>
          <w:spacing w:val="2"/>
          <w:sz w:val="24"/>
          <w:szCs w:val="24"/>
        </w:rPr>
        <w:t>c</w:t>
      </w:r>
      <w:r>
        <w:rPr>
          <w:rFonts w:ascii="Arial" w:eastAsia="Arial" w:hAnsi="Arial" w:cs="Arial"/>
          <w:color w:val="FFFFFF"/>
          <w:spacing w:val="-1"/>
          <w:sz w:val="24"/>
          <w:szCs w:val="24"/>
        </w:rPr>
        <w:t>al po</w:t>
      </w:r>
      <w:r>
        <w:rPr>
          <w:rFonts w:ascii="Arial" w:eastAsia="Arial" w:hAnsi="Arial" w:cs="Arial"/>
          <w:color w:val="FFFFFF"/>
          <w:spacing w:val="1"/>
          <w:sz w:val="24"/>
          <w:szCs w:val="24"/>
        </w:rPr>
        <w:t>t</w:t>
      </w:r>
      <w:r>
        <w:rPr>
          <w:rFonts w:ascii="Arial" w:eastAsia="Arial" w:hAnsi="Arial" w:cs="Arial"/>
          <w:color w:val="FFFFFF"/>
          <w:spacing w:val="-1"/>
          <w:sz w:val="24"/>
          <w:szCs w:val="24"/>
        </w:rPr>
        <w:t>en</w:t>
      </w:r>
      <w:r>
        <w:rPr>
          <w:rFonts w:ascii="Arial" w:eastAsia="Arial" w:hAnsi="Arial" w:cs="Arial"/>
          <w:color w:val="FFFFFF"/>
          <w:spacing w:val="1"/>
          <w:sz w:val="24"/>
          <w:szCs w:val="24"/>
        </w:rPr>
        <w:t>t</w:t>
      </w:r>
      <w:r>
        <w:rPr>
          <w:rFonts w:ascii="Arial" w:eastAsia="Arial" w:hAnsi="Arial" w:cs="Arial"/>
          <w:color w:val="FFFFFF"/>
          <w:spacing w:val="-1"/>
          <w:sz w:val="24"/>
          <w:szCs w:val="24"/>
        </w:rPr>
        <w:t>ia</w:t>
      </w:r>
      <w:r>
        <w:rPr>
          <w:rFonts w:ascii="Arial" w:eastAsia="Arial" w:hAnsi="Arial" w:cs="Arial"/>
          <w:color w:val="FFFFFF"/>
          <w:sz w:val="24"/>
          <w:szCs w:val="24"/>
        </w:rPr>
        <w:t>l:</w:t>
      </w:r>
    </w:p>
    <w:p w14:paraId="3671B488" w14:textId="77777777" w:rsidR="00A7136F" w:rsidRDefault="00A7136F">
      <w:pPr>
        <w:spacing w:before="6" w:line="160" w:lineRule="exact"/>
        <w:rPr>
          <w:sz w:val="16"/>
          <w:szCs w:val="16"/>
        </w:rPr>
      </w:pPr>
    </w:p>
    <w:p w14:paraId="43278698" w14:textId="77777777" w:rsidR="00A7136F" w:rsidRDefault="00DE7800">
      <w:pPr>
        <w:ind w:left="742" w:right="4917"/>
        <w:jc w:val="center"/>
        <w:rPr>
          <w:rFonts w:ascii="Arial" w:eastAsia="Arial" w:hAnsi="Arial" w:cs="Arial"/>
          <w:sz w:val="27"/>
          <w:szCs w:val="27"/>
        </w:rPr>
      </w:pPr>
      <w:r>
        <w:pict w14:anchorId="1C489AE1">
          <v:group id="_x0000_s1715" style="position:absolute;left:0;text-align:left;margin-left:71.45pt;margin-top:-87.7pt;width:261.05pt;height:191.4pt;z-index:-2707;mso-position-horizontal-relative:page" coordorigin="1429,-1754" coordsize="5221,3828">
            <v:shape id="_x0000_s1721" style="position:absolute;left:1438;top:-1746;width:5204;height:3595" coordorigin="1438,-1746" coordsize="5204,3595" path="m1438,-1349r5,-64l1458,-1474r24,-57l1514,-1583r40,-47l1600,-1669r52,-33l1709,-1726r61,-15l1835,-1746r4410,l6309,-1741r61,15l6427,-1702r52,33l6526,-1630r39,47l6598,-1531r24,57l6637,-1413r5,64l6642,1452r-5,65l6622,1578r-24,57l6565,1687r-39,46l6479,1773r-52,32l6370,1829r-61,15l6245,1849r-4410,l1770,1844r-61,-15l1652,1805r-52,-32l1554,1733r-40,-46l1482,1635r-24,-57l1443,1517r-5,-65l1438,-1349xe" filled="f" strokecolor="#366" strokeweight=".29739mm">
              <v:path arrowok="t"/>
            </v:shape>
            <v:shape id="_x0000_s1720" style="position:absolute;left:1788;top:-872;width:4540;height:0" coordorigin="1788,-872" coordsize="4540,0" path="m1788,-872r4540,e" filled="f" strokecolor="#366" strokeweight=".39653mm">
              <v:path arrowok="t"/>
            </v:shape>
            <v:shape id="_x0000_s1719" type="#_x0000_t75" style="position:absolute;left:5878;top:-1656;width:586;height:516">
              <v:imagedata r:id="rId21" o:title=""/>
            </v:shape>
            <v:shape id="_x0000_s1718" type="#_x0000_t75" style="position:absolute;left:3720;top:1894;width:768;height:180">
              <v:imagedata r:id="rId16" o:title=""/>
            </v:shape>
            <v:shape id="_x0000_s1717" style="position:absolute;left:1543;top:-1688;width:4961;height:3458" coordorigin="1543,-1688" coordsize="4961,3458" path="m1543,-1325r,2730l1544,1435r18,86l1598,1597r52,66l1715,1715r77,36l1877,1769r30,1l6140,1770r88,-11l6307,1729r70,-47l6434,1621r41,-74l6499,1464r5,-59l6504,-1325r-11,-87l6463,-1492r-47,-69l6355,-1618r-73,-42l6199,-1684r-59,-4l1907,-1688r-87,10l1740,-1648r-70,47l1613,-1539r-41,73l1548,-1384r-5,59xe" fillcolor="#001f5f" stroked="f">
              <v:path arrowok="t"/>
            </v:shape>
            <v:shape id="_x0000_s1716" style="position:absolute;left:1543;top:-1688;width:4961;height:3458" coordorigin="1543,-1688" coordsize="4961,3458" path="m1543,-1325r11,-87l1584,-1492r47,-69l1692,-1618r73,-42l1848,-1684r59,-4l6140,-1688r88,10l6307,-1648r70,47l6434,-1539r41,73l6499,-1384r5,59l6504,1405r-11,88l6463,1573r-47,70l6355,1700r-73,41l6199,1765r-59,5l1907,1770r-87,-11l1740,1729r-70,-47l1613,1621r-41,-74l1548,1464r-5,-59l1543,-1325xe" filled="f" strokeweight=".1323mm">
              <v:path arrowok="t"/>
            </v:shape>
            <w10:wrap anchorx="page"/>
          </v:group>
        </w:pict>
      </w:r>
      <w:r>
        <w:pict w14:anchorId="286A586C">
          <v:group id="_x0000_s1706" style="position:absolute;left:0;text-align:left;margin-left:66.2pt;margin-top:-94.75pt;width:271.85pt;height:204.6pt;z-index:-2706;mso-position-horizontal-relative:page" coordorigin="1324,-1895" coordsize="5437,4092">
            <v:shape id="_x0000_s1714" style="position:absolute;left:1330;top:-1884;width:5411;height:0" coordorigin="1330,-1884" coordsize="5411,0" path="m1330,-1884r5410,e" filled="f" strokeweight=".58pt">
              <v:path arrowok="t"/>
            </v:shape>
            <v:shape id="_x0000_s1713" style="position:absolute;left:6731;top:-1884;width:10;height:0" coordorigin="6731,-1884" coordsize="10,0" path="m6731,-1884r9,e" filled="f" strokeweight=".58pt">
              <v:path arrowok="t"/>
            </v:shape>
            <v:shape id="_x0000_s1712" style="position:absolute;left:1334;top:-1889;width:0;height:4061" coordorigin="1334,-1889" coordsize="0,4061" path="m1334,-1889r,4061e" filled="f" strokeweight=".58pt">
              <v:path arrowok="t"/>
            </v:shape>
            <v:shape id="_x0000_s1711" style="position:absolute;left:6740;top:-1879;width:0;height:4066" coordorigin="6740,-1879" coordsize="0,4066" path="m6740,-1879r,4065e" filled="f" strokeweight="1.06pt">
              <v:path arrowok="t"/>
            </v:shape>
            <v:shape id="_x0000_s1710" style="position:absolute;left:1339;top:2172;width:5392;height:0" coordorigin="1339,2172" coordsize="5392,0" path="m1339,2172r5392,e" filled="f" strokeweight="1.06pt">
              <v:path arrowok="t"/>
            </v:shape>
            <v:shape id="_x0000_s1709" style="position:absolute;left:6740;top:2172;width:10;height:0" coordorigin="6740,2172" coordsize="10,0" path="m6740,2172r10,e" filled="f" strokeweight="1.06pt">
              <v:path arrowok="t"/>
            </v:shape>
            <v:shape id="_x0000_s1708" style="position:absolute;left:6731;top:2167;width:10;height:0" coordorigin="6731,2167" coordsize="10,0" path="m6731,2167r9,e" filled="f" strokeweight=".58pt">
              <v:path arrowok="t"/>
            </v:shape>
            <v:shape id="_x0000_s1707" style="position:absolute;left:6731;top:2167;width:10;height:0" coordorigin="6731,2167" coordsize="10,0" path="m6731,2167r9,e" filled="f" strokeweight=".58pt">
              <v:path arrowok="t"/>
            </v:shape>
            <w10:wrap anchorx="page"/>
          </v:group>
        </w:pict>
      </w:r>
      <w:r w:rsidR="00B35D2F">
        <w:rPr>
          <w:color w:val="FFFFFF"/>
          <w:spacing w:val="49"/>
          <w:sz w:val="24"/>
          <w:szCs w:val="24"/>
        </w:rPr>
        <w:t xml:space="preserve"> </w:t>
      </w:r>
      <w:r w:rsidR="00B35D2F">
        <w:rPr>
          <w:rFonts w:ascii="Arial" w:eastAsia="Arial" w:hAnsi="Arial" w:cs="Arial"/>
          <w:color w:val="FFFF00"/>
          <w:spacing w:val="1"/>
          <w:sz w:val="27"/>
          <w:szCs w:val="27"/>
        </w:rPr>
        <w:t>Isolat</w:t>
      </w:r>
      <w:r w:rsidR="00B35D2F">
        <w:rPr>
          <w:rFonts w:ascii="Arial" w:eastAsia="Arial" w:hAnsi="Arial" w:cs="Arial"/>
          <w:color w:val="FFFF00"/>
          <w:sz w:val="27"/>
          <w:szCs w:val="27"/>
        </w:rPr>
        <w:t>e</w:t>
      </w:r>
      <w:r w:rsidR="00B35D2F">
        <w:rPr>
          <w:rFonts w:ascii="Arial" w:eastAsia="Arial" w:hAnsi="Arial" w:cs="Arial"/>
          <w:color w:val="FFFF00"/>
          <w:spacing w:val="-13"/>
          <w:sz w:val="27"/>
          <w:szCs w:val="27"/>
        </w:rPr>
        <w:t xml:space="preserve"> </w:t>
      </w:r>
      <w:r w:rsidR="00B35D2F">
        <w:rPr>
          <w:rFonts w:ascii="Arial" w:eastAsia="Arial" w:hAnsi="Arial" w:cs="Arial"/>
          <w:color w:val="FFFF00"/>
          <w:spacing w:val="-3"/>
          <w:sz w:val="27"/>
          <w:szCs w:val="27"/>
        </w:rPr>
        <w:t>y</w:t>
      </w:r>
      <w:r w:rsidR="00B35D2F">
        <w:rPr>
          <w:rFonts w:ascii="Arial" w:eastAsia="Arial" w:hAnsi="Arial" w:cs="Arial"/>
          <w:color w:val="FFFF00"/>
          <w:spacing w:val="1"/>
          <w:sz w:val="27"/>
          <w:szCs w:val="27"/>
        </w:rPr>
        <w:t>oursel</w:t>
      </w:r>
      <w:r w:rsidR="00B35D2F">
        <w:rPr>
          <w:rFonts w:ascii="Arial" w:eastAsia="Arial" w:hAnsi="Arial" w:cs="Arial"/>
          <w:color w:val="FFFF00"/>
          <w:sz w:val="27"/>
          <w:szCs w:val="27"/>
        </w:rPr>
        <w:t>f</w:t>
      </w:r>
      <w:r w:rsidR="00B35D2F">
        <w:rPr>
          <w:rFonts w:ascii="Arial" w:eastAsia="Arial" w:hAnsi="Arial" w:cs="Arial"/>
          <w:color w:val="FFFF00"/>
          <w:spacing w:val="-14"/>
          <w:sz w:val="27"/>
          <w:szCs w:val="27"/>
        </w:rPr>
        <w:t xml:space="preserve"> </w:t>
      </w:r>
      <w:r w:rsidR="00B35D2F">
        <w:rPr>
          <w:rFonts w:ascii="Arial" w:eastAsia="Arial" w:hAnsi="Arial" w:cs="Arial"/>
          <w:color w:val="FFFF00"/>
          <w:spacing w:val="1"/>
          <w:sz w:val="27"/>
          <w:szCs w:val="27"/>
        </w:rPr>
        <w:t>f</w:t>
      </w:r>
      <w:r w:rsidR="00B35D2F">
        <w:rPr>
          <w:rFonts w:ascii="Arial" w:eastAsia="Arial" w:hAnsi="Arial" w:cs="Arial"/>
          <w:color w:val="FFFF00"/>
          <w:spacing w:val="-1"/>
          <w:sz w:val="27"/>
          <w:szCs w:val="27"/>
        </w:rPr>
        <w:t>r</w:t>
      </w:r>
      <w:r w:rsidR="00B35D2F">
        <w:rPr>
          <w:rFonts w:ascii="Arial" w:eastAsia="Arial" w:hAnsi="Arial" w:cs="Arial"/>
          <w:color w:val="FFFF00"/>
          <w:spacing w:val="1"/>
          <w:sz w:val="27"/>
          <w:szCs w:val="27"/>
        </w:rPr>
        <w:t>o</w:t>
      </w:r>
      <w:r w:rsidR="00B35D2F">
        <w:rPr>
          <w:rFonts w:ascii="Arial" w:eastAsia="Arial" w:hAnsi="Arial" w:cs="Arial"/>
          <w:color w:val="FFFF00"/>
          <w:sz w:val="27"/>
          <w:szCs w:val="27"/>
        </w:rPr>
        <w:t>m</w:t>
      </w:r>
      <w:r w:rsidR="00B35D2F">
        <w:rPr>
          <w:rFonts w:ascii="Arial" w:eastAsia="Arial" w:hAnsi="Arial" w:cs="Arial"/>
          <w:color w:val="FFFF00"/>
          <w:spacing w:val="-6"/>
          <w:sz w:val="27"/>
          <w:szCs w:val="27"/>
        </w:rPr>
        <w:t xml:space="preserve"> </w:t>
      </w:r>
      <w:r w:rsidR="00B35D2F">
        <w:rPr>
          <w:rFonts w:ascii="Arial" w:eastAsia="Arial" w:hAnsi="Arial" w:cs="Arial"/>
          <w:color w:val="FFFF00"/>
          <w:spacing w:val="1"/>
          <w:sz w:val="27"/>
          <w:szCs w:val="27"/>
        </w:rPr>
        <w:t>th</w:t>
      </w:r>
      <w:r w:rsidR="00B35D2F">
        <w:rPr>
          <w:rFonts w:ascii="Arial" w:eastAsia="Arial" w:hAnsi="Arial" w:cs="Arial"/>
          <w:color w:val="FFFF00"/>
          <w:sz w:val="27"/>
          <w:szCs w:val="27"/>
        </w:rPr>
        <w:t>e</w:t>
      </w:r>
      <w:r w:rsidR="00B35D2F">
        <w:rPr>
          <w:rFonts w:ascii="Arial" w:eastAsia="Arial" w:hAnsi="Arial" w:cs="Arial"/>
          <w:color w:val="FFFF00"/>
          <w:spacing w:val="-6"/>
          <w:sz w:val="27"/>
          <w:szCs w:val="27"/>
        </w:rPr>
        <w:t xml:space="preserve"> </w:t>
      </w:r>
      <w:r w:rsidR="00B35D2F">
        <w:rPr>
          <w:rFonts w:ascii="Arial" w:eastAsia="Arial" w:hAnsi="Arial" w:cs="Arial"/>
          <w:color w:val="FFFF00"/>
          <w:spacing w:val="1"/>
          <w:w w:val="99"/>
          <w:sz w:val="27"/>
          <w:szCs w:val="27"/>
        </w:rPr>
        <w:t>ha</w:t>
      </w:r>
      <w:r w:rsidR="00B35D2F">
        <w:rPr>
          <w:rFonts w:ascii="Arial" w:eastAsia="Arial" w:hAnsi="Arial" w:cs="Arial"/>
          <w:color w:val="FFFF00"/>
          <w:spacing w:val="-2"/>
          <w:w w:val="99"/>
          <w:sz w:val="27"/>
          <w:szCs w:val="27"/>
        </w:rPr>
        <w:t>z</w:t>
      </w:r>
      <w:r w:rsidR="00B35D2F">
        <w:rPr>
          <w:rFonts w:ascii="Arial" w:eastAsia="Arial" w:hAnsi="Arial" w:cs="Arial"/>
          <w:color w:val="FFFF00"/>
          <w:spacing w:val="1"/>
          <w:w w:val="99"/>
          <w:sz w:val="27"/>
          <w:szCs w:val="27"/>
        </w:rPr>
        <w:t>ard</w:t>
      </w:r>
    </w:p>
    <w:p w14:paraId="5E63501B" w14:textId="77777777" w:rsidR="00A7136F" w:rsidRDefault="00A7136F">
      <w:pPr>
        <w:spacing w:before="19" w:line="220" w:lineRule="exact"/>
        <w:rPr>
          <w:sz w:val="22"/>
          <w:szCs w:val="22"/>
        </w:rPr>
      </w:pPr>
    </w:p>
    <w:p w14:paraId="23050250" w14:textId="77777777" w:rsidR="00A7136F" w:rsidRDefault="00B35D2F">
      <w:pPr>
        <w:ind w:left="670" w:right="4842"/>
        <w:jc w:val="center"/>
        <w:rPr>
          <w:rFonts w:ascii="Arial" w:eastAsia="Arial" w:hAnsi="Arial" w:cs="Arial"/>
          <w:sz w:val="27"/>
          <w:szCs w:val="27"/>
        </w:rPr>
      </w:pPr>
      <w:r>
        <w:rPr>
          <w:color w:val="FFFFFF"/>
          <w:spacing w:val="49"/>
          <w:sz w:val="24"/>
          <w:szCs w:val="24"/>
        </w:rPr>
        <w:t xml:space="preserve"> </w:t>
      </w:r>
      <w:r>
        <w:rPr>
          <w:rFonts w:ascii="Arial" w:eastAsia="Arial" w:hAnsi="Arial" w:cs="Arial"/>
          <w:color w:val="FFFF00"/>
          <w:spacing w:val="1"/>
          <w:sz w:val="27"/>
          <w:szCs w:val="27"/>
        </w:rPr>
        <w:t>Insulat</w:t>
      </w:r>
      <w:r>
        <w:rPr>
          <w:rFonts w:ascii="Arial" w:eastAsia="Arial" w:hAnsi="Arial" w:cs="Arial"/>
          <w:color w:val="FFFF00"/>
          <w:sz w:val="27"/>
          <w:szCs w:val="27"/>
        </w:rPr>
        <w:t>e</w:t>
      </w:r>
      <w:r>
        <w:rPr>
          <w:rFonts w:ascii="Arial" w:eastAsia="Arial" w:hAnsi="Arial" w:cs="Arial"/>
          <w:color w:val="FFFF00"/>
          <w:spacing w:val="-19"/>
          <w:sz w:val="27"/>
          <w:szCs w:val="27"/>
        </w:rPr>
        <w:t xml:space="preserve"> </w:t>
      </w:r>
      <w:r>
        <w:rPr>
          <w:rFonts w:ascii="Arial" w:eastAsia="Arial" w:hAnsi="Arial" w:cs="Arial"/>
          <w:color w:val="FFFF00"/>
          <w:spacing w:val="-2"/>
          <w:sz w:val="27"/>
          <w:szCs w:val="27"/>
        </w:rPr>
        <w:t>y</w:t>
      </w:r>
      <w:r>
        <w:rPr>
          <w:rFonts w:ascii="Arial" w:eastAsia="Arial" w:hAnsi="Arial" w:cs="Arial"/>
          <w:color w:val="FFFF00"/>
          <w:spacing w:val="1"/>
          <w:sz w:val="27"/>
          <w:szCs w:val="27"/>
        </w:rPr>
        <w:t>oursel</w:t>
      </w:r>
      <w:r>
        <w:rPr>
          <w:rFonts w:ascii="Arial" w:eastAsia="Arial" w:hAnsi="Arial" w:cs="Arial"/>
          <w:color w:val="FFFF00"/>
          <w:sz w:val="27"/>
          <w:szCs w:val="27"/>
        </w:rPr>
        <w:t>f</w:t>
      </w:r>
      <w:r>
        <w:rPr>
          <w:rFonts w:ascii="Arial" w:eastAsia="Arial" w:hAnsi="Arial" w:cs="Arial"/>
          <w:color w:val="FFFF00"/>
          <w:spacing w:val="-11"/>
          <w:sz w:val="27"/>
          <w:szCs w:val="27"/>
        </w:rPr>
        <w:t xml:space="preserve"> </w:t>
      </w:r>
      <w:r>
        <w:rPr>
          <w:rFonts w:ascii="Arial" w:eastAsia="Arial" w:hAnsi="Arial" w:cs="Arial"/>
          <w:color w:val="FFFF00"/>
          <w:sz w:val="27"/>
          <w:szCs w:val="27"/>
        </w:rPr>
        <w:t>fr</w:t>
      </w:r>
      <w:r>
        <w:rPr>
          <w:rFonts w:ascii="Arial" w:eastAsia="Arial" w:hAnsi="Arial" w:cs="Arial"/>
          <w:color w:val="FFFF00"/>
          <w:spacing w:val="1"/>
          <w:sz w:val="27"/>
          <w:szCs w:val="27"/>
        </w:rPr>
        <w:t>o</w:t>
      </w:r>
      <w:r>
        <w:rPr>
          <w:rFonts w:ascii="Arial" w:eastAsia="Arial" w:hAnsi="Arial" w:cs="Arial"/>
          <w:color w:val="FFFF00"/>
          <w:sz w:val="27"/>
          <w:szCs w:val="27"/>
        </w:rPr>
        <w:t>m</w:t>
      </w:r>
      <w:r>
        <w:rPr>
          <w:rFonts w:ascii="Arial" w:eastAsia="Arial" w:hAnsi="Arial" w:cs="Arial"/>
          <w:color w:val="FFFF00"/>
          <w:spacing w:val="-10"/>
          <w:sz w:val="27"/>
          <w:szCs w:val="27"/>
        </w:rPr>
        <w:t xml:space="preserve"> </w:t>
      </w:r>
      <w:r>
        <w:rPr>
          <w:rFonts w:ascii="Arial" w:eastAsia="Arial" w:hAnsi="Arial" w:cs="Arial"/>
          <w:color w:val="FFFF00"/>
          <w:spacing w:val="1"/>
          <w:sz w:val="27"/>
          <w:szCs w:val="27"/>
        </w:rPr>
        <w:t>th</w:t>
      </w:r>
      <w:r>
        <w:rPr>
          <w:rFonts w:ascii="Arial" w:eastAsia="Arial" w:hAnsi="Arial" w:cs="Arial"/>
          <w:color w:val="FFFF00"/>
          <w:sz w:val="27"/>
          <w:szCs w:val="27"/>
        </w:rPr>
        <w:t>e</w:t>
      </w:r>
      <w:r>
        <w:rPr>
          <w:rFonts w:ascii="Arial" w:eastAsia="Arial" w:hAnsi="Arial" w:cs="Arial"/>
          <w:color w:val="FFFF00"/>
          <w:spacing w:val="-6"/>
          <w:sz w:val="27"/>
          <w:szCs w:val="27"/>
        </w:rPr>
        <w:t xml:space="preserve"> </w:t>
      </w:r>
      <w:r>
        <w:rPr>
          <w:rFonts w:ascii="Arial" w:eastAsia="Arial" w:hAnsi="Arial" w:cs="Arial"/>
          <w:color w:val="FFFF00"/>
          <w:spacing w:val="1"/>
          <w:w w:val="99"/>
          <w:sz w:val="27"/>
          <w:szCs w:val="27"/>
        </w:rPr>
        <w:t>ha</w:t>
      </w:r>
      <w:r>
        <w:rPr>
          <w:rFonts w:ascii="Arial" w:eastAsia="Arial" w:hAnsi="Arial" w:cs="Arial"/>
          <w:color w:val="FFFF00"/>
          <w:spacing w:val="-2"/>
          <w:w w:val="99"/>
          <w:sz w:val="27"/>
          <w:szCs w:val="27"/>
        </w:rPr>
        <w:t>z</w:t>
      </w:r>
      <w:r>
        <w:rPr>
          <w:rFonts w:ascii="Arial" w:eastAsia="Arial" w:hAnsi="Arial" w:cs="Arial"/>
          <w:color w:val="FFFF00"/>
          <w:spacing w:val="1"/>
          <w:w w:val="99"/>
          <w:sz w:val="27"/>
          <w:szCs w:val="27"/>
        </w:rPr>
        <w:t>ard</w:t>
      </w:r>
    </w:p>
    <w:p w14:paraId="12367D20" w14:textId="77777777" w:rsidR="00A7136F" w:rsidRDefault="00A7136F">
      <w:pPr>
        <w:spacing w:line="200" w:lineRule="exact"/>
      </w:pPr>
    </w:p>
    <w:p w14:paraId="4F6AE1BB" w14:textId="77777777" w:rsidR="00A7136F" w:rsidRDefault="00A7136F">
      <w:pPr>
        <w:spacing w:line="200" w:lineRule="exact"/>
      </w:pPr>
    </w:p>
    <w:p w14:paraId="5262AA1C" w14:textId="77777777" w:rsidR="00A7136F" w:rsidRDefault="00A7136F">
      <w:pPr>
        <w:spacing w:line="200" w:lineRule="exact"/>
      </w:pPr>
    </w:p>
    <w:p w14:paraId="2E24D295" w14:textId="77777777" w:rsidR="00A7136F" w:rsidRDefault="00A7136F">
      <w:pPr>
        <w:spacing w:line="200" w:lineRule="exact"/>
      </w:pPr>
    </w:p>
    <w:p w14:paraId="55AF72DF" w14:textId="77777777" w:rsidR="00A7136F" w:rsidRDefault="00A7136F">
      <w:pPr>
        <w:spacing w:before="4" w:line="260" w:lineRule="exact"/>
        <w:rPr>
          <w:sz w:val="26"/>
          <w:szCs w:val="26"/>
        </w:rPr>
      </w:pPr>
    </w:p>
    <w:p w14:paraId="46D6BF8F" w14:textId="77777777" w:rsidR="00A7136F" w:rsidRDefault="00B35D2F">
      <w:pPr>
        <w:spacing w:line="100" w:lineRule="exact"/>
        <w:ind w:left="4564" w:right="5073"/>
        <w:jc w:val="center"/>
        <w:rPr>
          <w:rFonts w:ascii="Arial" w:eastAsia="Arial" w:hAnsi="Arial" w:cs="Arial"/>
          <w:sz w:val="9"/>
          <w:szCs w:val="9"/>
        </w:rPr>
      </w:pPr>
      <w:r>
        <w:rPr>
          <w:rFonts w:ascii="Arial" w:eastAsia="Arial" w:hAnsi="Arial" w:cs="Arial"/>
          <w:sz w:val="9"/>
          <w:szCs w:val="9"/>
        </w:rPr>
        <w:t>1</w:t>
      </w:r>
      <w:r>
        <w:rPr>
          <w:rFonts w:ascii="Arial" w:eastAsia="Arial" w:hAnsi="Arial" w:cs="Arial"/>
          <w:spacing w:val="-1"/>
          <w:sz w:val="9"/>
          <w:szCs w:val="9"/>
        </w:rPr>
        <w:t>-</w:t>
      </w:r>
      <w:r>
        <w:rPr>
          <w:rFonts w:ascii="Arial" w:eastAsia="Arial" w:hAnsi="Arial" w:cs="Arial"/>
          <w:sz w:val="9"/>
          <w:szCs w:val="9"/>
        </w:rPr>
        <w:t>4</w:t>
      </w:r>
    </w:p>
    <w:p w14:paraId="377FB607" w14:textId="77777777" w:rsidR="00A7136F" w:rsidRDefault="00A7136F">
      <w:pPr>
        <w:spacing w:line="200" w:lineRule="exact"/>
      </w:pPr>
    </w:p>
    <w:p w14:paraId="397705A8" w14:textId="77777777" w:rsidR="00A7136F" w:rsidRDefault="00A7136F">
      <w:pPr>
        <w:spacing w:before="8" w:line="240" w:lineRule="exact"/>
        <w:rPr>
          <w:sz w:val="24"/>
          <w:szCs w:val="24"/>
        </w:rPr>
      </w:pPr>
    </w:p>
    <w:p w14:paraId="2620D314" w14:textId="77777777" w:rsidR="00A7136F" w:rsidRDefault="00B35D2F">
      <w:pPr>
        <w:spacing w:before="31"/>
        <w:ind w:left="120" w:right="81"/>
        <w:jc w:val="both"/>
        <w:rPr>
          <w:rFonts w:ascii="Arial" w:eastAsia="Arial" w:hAnsi="Arial" w:cs="Arial"/>
          <w:sz w:val="22"/>
          <w:szCs w:val="22"/>
        </w:rPr>
        <w:sectPr w:rsidR="00A7136F">
          <w:pgSz w:w="12240" w:h="15840"/>
          <w:pgMar w:top="1300" w:right="1220" w:bottom="280" w:left="1200" w:header="0" w:footer="1251" w:gutter="0"/>
          <w:cols w:space="720"/>
        </w:sectPr>
      </w:pPr>
      <w:r>
        <w:rPr>
          <w:rFonts w:ascii="Arial" w:eastAsia="Arial" w:hAnsi="Arial" w:cs="Arial"/>
          <w:sz w:val="22"/>
          <w:szCs w:val="22"/>
        </w:rPr>
        <w:t>Explain</w:t>
      </w:r>
      <w:r>
        <w:rPr>
          <w:rFonts w:ascii="Arial" w:eastAsia="Arial" w:hAnsi="Arial" w:cs="Arial"/>
          <w:spacing w:val="8"/>
          <w:sz w:val="22"/>
          <w:szCs w:val="22"/>
        </w:rPr>
        <w:t xml:space="preserve"> </w:t>
      </w:r>
      <w:r>
        <w:rPr>
          <w:rFonts w:ascii="Arial" w:eastAsia="Arial" w:hAnsi="Arial" w:cs="Arial"/>
          <w:sz w:val="22"/>
          <w:szCs w:val="22"/>
        </w:rPr>
        <w:t>that</w:t>
      </w:r>
      <w:r>
        <w:rPr>
          <w:rFonts w:ascii="Arial" w:eastAsia="Arial" w:hAnsi="Arial" w:cs="Arial"/>
          <w:spacing w:val="11"/>
          <w:sz w:val="22"/>
          <w:szCs w:val="22"/>
        </w:rPr>
        <w:t xml:space="preserve"> </w:t>
      </w:r>
      <w:r>
        <w:rPr>
          <w:rFonts w:ascii="Arial" w:eastAsia="Arial" w:hAnsi="Arial" w:cs="Arial"/>
          <w:sz w:val="22"/>
          <w:szCs w:val="22"/>
        </w:rPr>
        <w:t>two</w:t>
      </w:r>
      <w:r>
        <w:rPr>
          <w:rFonts w:ascii="Arial" w:eastAsia="Arial" w:hAnsi="Arial" w:cs="Arial"/>
          <w:spacing w:val="12"/>
          <w:sz w:val="22"/>
          <w:szCs w:val="22"/>
        </w:rPr>
        <w:t xml:space="preserve"> </w:t>
      </w:r>
      <w:r>
        <w:rPr>
          <w:rFonts w:ascii="Arial" w:eastAsia="Arial" w:hAnsi="Arial" w:cs="Arial"/>
          <w:sz w:val="22"/>
          <w:szCs w:val="22"/>
        </w:rPr>
        <w:t>metho</w:t>
      </w:r>
      <w:r>
        <w:rPr>
          <w:rFonts w:ascii="Arial" w:eastAsia="Arial" w:hAnsi="Arial" w:cs="Arial"/>
          <w:spacing w:val="1"/>
          <w:sz w:val="22"/>
          <w:szCs w:val="22"/>
        </w:rPr>
        <w:t>d</w:t>
      </w:r>
      <w:r>
        <w:rPr>
          <w:rFonts w:ascii="Arial" w:eastAsia="Arial" w:hAnsi="Arial" w:cs="Arial"/>
          <w:sz w:val="22"/>
          <w:szCs w:val="22"/>
        </w:rPr>
        <w:t>s</w:t>
      </w:r>
      <w:r>
        <w:rPr>
          <w:rFonts w:ascii="Arial" w:eastAsia="Arial" w:hAnsi="Arial" w:cs="Arial"/>
          <w:spacing w:val="7"/>
          <w:sz w:val="22"/>
          <w:szCs w:val="22"/>
        </w:rPr>
        <w:t xml:space="preserve"> </w:t>
      </w:r>
      <w:r>
        <w:rPr>
          <w:rFonts w:ascii="Arial" w:eastAsia="Arial" w:hAnsi="Arial" w:cs="Arial"/>
          <w:sz w:val="22"/>
          <w:szCs w:val="22"/>
        </w:rPr>
        <w:t>of</w:t>
      </w:r>
      <w:r>
        <w:rPr>
          <w:rFonts w:ascii="Arial" w:eastAsia="Arial" w:hAnsi="Arial" w:cs="Arial"/>
          <w:spacing w:val="13"/>
          <w:sz w:val="22"/>
          <w:szCs w:val="22"/>
        </w:rPr>
        <w:t xml:space="preserve"> </w:t>
      </w:r>
      <w:r>
        <w:rPr>
          <w:rFonts w:ascii="Arial" w:eastAsia="Arial" w:hAnsi="Arial" w:cs="Arial"/>
          <w:sz w:val="22"/>
          <w:szCs w:val="22"/>
        </w:rPr>
        <w:t>elect</w:t>
      </w:r>
      <w:r>
        <w:rPr>
          <w:rFonts w:ascii="Arial" w:eastAsia="Arial" w:hAnsi="Arial" w:cs="Arial"/>
          <w:spacing w:val="-1"/>
          <w:sz w:val="22"/>
          <w:szCs w:val="22"/>
        </w:rPr>
        <w:t>r</w:t>
      </w:r>
      <w:r>
        <w:rPr>
          <w:rFonts w:ascii="Arial" w:eastAsia="Arial" w:hAnsi="Arial" w:cs="Arial"/>
          <w:sz w:val="22"/>
          <w:szCs w:val="22"/>
        </w:rPr>
        <w:t>ical</w:t>
      </w:r>
      <w:r>
        <w:rPr>
          <w:rFonts w:ascii="Arial" w:eastAsia="Arial" w:hAnsi="Arial" w:cs="Arial"/>
          <w:spacing w:val="6"/>
          <w:sz w:val="22"/>
          <w:szCs w:val="22"/>
        </w:rPr>
        <w:t xml:space="preserve"> </w:t>
      </w:r>
      <w:r>
        <w:rPr>
          <w:rFonts w:ascii="Arial" w:eastAsia="Arial" w:hAnsi="Arial" w:cs="Arial"/>
          <w:sz w:val="22"/>
          <w:szCs w:val="22"/>
        </w:rPr>
        <w:t>protection</w:t>
      </w:r>
      <w:r>
        <w:rPr>
          <w:rFonts w:ascii="Arial" w:eastAsia="Arial" w:hAnsi="Arial" w:cs="Arial"/>
          <w:spacing w:val="4"/>
          <w:sz w:val="22"/>
          <w:szCs w:val="22"/>
        </w:rPr>
        <w:t xml:space="preserve"> </w:t>
      </w:r>
      <w:r>
        <w:rPr>
          <w:rFonts w:ascii="Arial" w:eastAsia="Arial" w:hAnsi="Arial" w:cs="Arial"/>
          <w:sz w:val="22"/>
          <w:szCs w:val="22"/>
        </w:rPr>
        <w:t>are</w:t>
      </w:r>
      <w:r>
        <w:rPr>
          <w:rFonts w:ascii="Arial" w:eastAsia="Arial" w:hAnsi="Arial" w:cs="Arial"/>
          <w:spacing w:val="12"/>
          <w:sz w:val="22"/>
          <w:szCs w:val="22"/>
        </w:rPr>
        <w:t xml:space="preserve"> </w:t>
      </w:r>
      <w:r>
        <w:rPr>
          <w:rFonts w:ascii="Arial" w:eastAsia="Arial" w:hAnsi="Arial" w:cs="Arial"/>
          <w:sz w:val="22"/>
          <w:szCs w:val="22"/>
        </w:rPr>
        <w:t>“insula</w:t>
      </w:r>
      <w:r>
        <w:rPr>
          <w:rFonts w:ascii="Arial" w:eastAsia="Arial" w:hAnsi="Arial" w:cs="Arial"/>
          <w:spacing w:val="-1"/>
          <w:sz w:val="22"/>
          <w:szCs w:val="22"/>
        </w:rPr>
        <w:t>t</w:t>
      </w:r>
      <w:r>
        <w:rPr>
          <w:rFonts w:ascii="Arial" w:eastAsia="Arial" w:hAnsi="Arial" w:cs="Arial"/>
          <w:sz w:val="22"/>
          <w:szCs w:val="22"/>
        </w:rPr>
        <w:t>e”</w:t>
      </w:r>
      <w:r>
        <w:rPr>
          <w:rFonts w:ascii="Arial" w:eastAsia="Arial" w:hAnsi="Arial" w:cs="Arial"/>
          <w:spacing w:val="6"/>
          <w:sz w:val="22"/>
          <w:szCs w:val="22"/>
        </w:rPr>
        <w:t xml:space="preserve"> </w:t>
      </w:r>
      <w:r>
        <w:rPr>
          <w:rFonts w:ascii="Arial" w:eastAsia="Arial" w:hAnsi="Arial" w:cs="Arial"/>
          <w:sz w:val="22"/>
          <w:szCs w:val="22"/>
        </w:rPr>
        <w:t>and</w:t>
      </w:r>
      <w:r>
        <w:rPr>
          <w:rFonts w:ascii="Arial" w:eastAsia="Arial" w:hAnsi="Arial" w:cs="Arial"/>
          <w:spacing w:val="11"/>
          <w:sz w:val="22"/>
          <w:szCs w:val="22"/>
        </w:rPr>
        <w:t xml:space="preserve"> </w:t>
      </w:r>
      <w:r>
        <w:rPr>
          <w:rFonts w:ascii="Arial" w:eastAsia="Arial" w:hAnsi="Arial" w:cs="Arial"/>
          <w:sz w:val="22"/>
          <w:szCs w:val="22"/>
        </w:rPr>
        <w:t>“isolate”</w:t>
      </w:r>
      <w:r>
        <w:rPr>
          <w:rFonts w:ascii="Arial" w:eastAsia="Arial" w:hAnsi="Arial" w:cs="Arial"/>
          <w:spacing w:val="7"/>
          <w:sz w:val="22"/>
          <w:szCs w:val="22"/>
        </w:rPr>
        <w:t xml:space="preserve"> </w:t>
      </w:r>
      <w:r>
        <w:rPr>
          <w:rFonts w:ascii="Arial" w:eastAsia="Arial" w:hAnsi="Arial" w:cs="Arial"/>
          <w:sz w:val="22"/>
          <w:szCs w:val="22"/>
        </w:rPr>
        <w:t>with</w:t>
      </w:r>
      <w:r>
        <w:rPr>
          <w:rFonts w:ascii="Arial" w:eastAsia="Arial" w:hAnsi="Arial" w:cs="Arial"/>
          <w:spacing w:val="11"/>
          <w:sz w:val="22"/>
          <w:szCs w:val="22"/>
        </w:rPr>
        <w:t xml:space="preserve"> </w:t>
      </w:r>
      <w:r>
        <w:rPr>
          <w:rFonts w:ascii="Arial" w:eastAsia="Arial" w:hAnsi="Arial" w:cs="Arial"/>
          <w:sz w:val="22"/>
          <w:szCs w:val="22"/>
        </w:rPr>
        <w:t>the</w:t>
      </w:r>
      <w:r>
        <w:rPr>
          <w:rFonts w:ascii="Arial" w:eastAsia="Arial" w:hAnsi="Arial" w:cs="Arial"/>
          <w:spacing w:val="12"/>
          <w:sz w:val="22"/>
          <w:szCs w:val="22"/>
        </w:rPr>
        <w:t xml:space="preserve"> </w:t>
      </w:r>
      <w:r>
        <w:rPr>
          <w:rFonts w:ascii="Arial" w:eastAsia="Arial" w:hAnsi="Arial" w:cs="Arial"/>
          <w:sz w:val="22"/>
          <w:szCs w:val="22"/>
        </w:rPr>
        <w:t>third</w:t>
      </w:r>
      <w:r>
        <w:rPr>
          <w:rFonts w:ascii="Arial" w:eastAsia="Arial" w:hAnsi="Arial" w:cs="Arial"/>
          <w:spacing w:val="11"/>
          <w:sz w:val="22"/>
          <w:szCs w:val="22"/>
        </w:rPr>
        <w:t xml:space="preserve"> </w:t>
      </w:r>
      <w:r>
        <w:rPr>
          <w:rFonts w:ascii="Arial" w:eastAsia="Arial" w:hAnsi="Arial" w:cs="Arial"/>
          <w:sz w:val="22"/>
          <w:szCs w:val="22"/>
        </w:rPr>
        <w:t>meth</w:t>
      </w:r>
      <w:r>
        <w:rPr>
          <w:rFonts w:ascii="Arial" w:eastAsia="Arial" w:hAnsi="Arial" w:cs="Arial"/>
          <w:spacing w:val="-1"/>
          <w:sz w:val="22"/>
          <w:szCs w:val="22"/>
        </w:rPr>
        <w:t>o</w:t>
      </w:r>
      <w:r>
        <w:rPr>
          <w:rFonts w:ascii="Arial" w:eastAsia="Arial" w:hAnsi="Arial" w:cs="Arial"/>
          <w:sz w:val="22"/>
          <w:szCs w:val="22"/>
        </w:rPr>
        <w:t xml:space="preserve">d of </w:t>
      </w:r>
      <w:r>
        <w:rPr>
          <w:rFonts w:ascii="Arial" w:eastAsia="Arial" w:hAnsi="Arial" w:cs="Arial"/>
          <w:spacing w:val="4"/>
          <w:sz w:val="22"/>
          <w:szCs w:val="22"/>
        </w:rPr>
        <w:t>protection</w:t>
      </w:r>
      <w:r>
        <w:rPr>
          <w:rFonts w:ascii="Arial" w:eastAsia="Arial" w:hAnsi="Arial" w:cs="Arial"/>
          <w:spacing w:val="57"/>
          <w:sz w:val="22"/>
          <w:szCs w:val="22"/>
        </w:rPr>
        <w:t xml:space="preserve"> </w:t>
      </w:r>
      <w:r>
        <w:rPr>
          <w:rFonts w:ascii="Arial" w:eastAsia="Arial" w:hAnsi="Arial" w:cs="Arial"/>
          <w:sz w:val="22"/>
          <w:szCs w:val="22"/>
        </w:rPr>
        <w:t>being</w:t>
      </w:r>
      <w:r>
        <w:rPr>
          <w:rFonts w:ascii="Arial" w:eastAsia="Arial" w:hAnsi="Arial" w:cs="Arial"/>
          <w:spacing w:val="60"/>
          <w:sz w:val="22"/>
          <w:szCs w:val="22"/>
        </w:rPr>
        <w:t xml:space="preserve"> </w:t>
      </w:r>
      <w:r>
        <w:rPr>
          <w:rFonts w:ascii="Arial" w:eastAsia="Arial" w:hAnsi="Arial" w:cs="Arial"/>
          <w:sz w:val="22"/>
          <w:szCs w:val="22"/>
        </w:rPr>
        <w:t>e</w:t>
      </w:r>
      <w:r>
        <w:rPr>
          <w:rFonts w:ascii="Arial" w:eastAsia="Arial" w:hAnsi="Arial" w:cs="Arial"/>
          <w:spacing w:val="-1"/>
          <w:sz w:val="22"/>
          <w:szCs w:val="22"/>
        </w:rPr>
        <w:t>q</w:t>
      </w:r>
      <w:r>
        <w:rPr>
          <w:rFonts w:ascii="Arial" w:eastAsia="Arial" w:hAnsi="Arial" w:cs="Arial"/>
          <w:sz w:val="22"/>
          <w:szCs w:val="22"/>
        </w:rPr>
        <w:t>ual</w:t>
      </w:r>
      <w:r>
        <w:rPr>
          <w:rFonts w:ascii="Arial" w:eastAsia="Arial" w:hAnsi="Arial" w:cs="Arial"/>
          <w:spacing w:val="60"/>
          <w:sz w:val="22"/>
          <w:szCs w:val="22"/>
        </w:rPr>
        <w:t xml:space="preserve"> </w:t>
      </w:r>
      <w:r>
        <w:rPr>
          <w:rFonts w:ascii="Arial" w:eastAsia="Arial" w:hAnsi="Arial" w:cs="Arial"/>
          <w:sz w:val="22"/>
          <w:szCs w:val="22"/>
        </w:rPr>
        <w:t>potenti</w:t>
      </w:r>
      <w:r>
        <w:rPr>
          <w:rFonts w:ascii="Arial" w:eastAsia="Arial" w:hAnsi="Arial" w:cs="Arial"/>
          <w:spacing w:val="-1"/>
          <w:sz w:val="22"/>
          <w:szCs w:val="22"/>
        </w:rPr>
        <w:t>a</w:t>
      </w:r>
      <w:r>
        <w:rPr>
          <w:rFonts w:ascii="Arial" w:eastAsia="Arial" w:hAnsi="Arial" w:cs="Arial"/>
          <w:sz w:val="22"/>
          <w:szCs w:val="22"/>
        </w:rPr>
        <w:t>l</w:t>
      </w:r>
      <w:r>
        <w:rPr>
          <w:rFonts w:ascii="Arial" w:eastAsia="Arial" w:hAnsi="Arial" w:cs="Arial"/>
          <w:spacing w:val="58"/>
          <w:sz w:val="22"/>
          <w:szCs w:val="22"/>
        </w:rPr>
        <w:t xml:space="preserve"> </w:t>
      </w:r>
      <w:r>
        <w:rPr>
          <w:rFonts w:ascii="Arial" w:eastAsia="Arial" w:hAnsi="Arial" w:cs="Arial"/>
          <w:sz w:val="22"/>
          <w:szCs w:val="22"/>
        </w:rPr>
        <w:t>grounding</w:t>
      </w:r>
      <w:r>
        <w:rPr>
          <w:rFonts w:ascii="Arial" w:eastAsia="Arial" w:hAnsi="Arial" w:cs="Arial"/>
          <w:spacing w:val="55"/>
          <w:sz w:val="22"/>
          <w:szCs w:val="22"/>
        </w:rPr>
        <w:t xml:space="preserve"> </w:t>
      </w:r>
      <w:r>
        <w:rPr>
          <w:rFonts w:ascii="Arial" w:eastAsia="Arial" w:hAnsi="Arial" w:cs="Arial"/>
          <w:sz w:val="22"/>
          <w:szCs w:val="22"/>
        </w:rPr>
        <w:t xml:space="preserve">and </w:t>
      </w:r>
      <w:r>
        <w:rPr>
          <w:rFonts w:ascii="Arial" w:eastAsia="Arial" w:hAnsi="Arial" w:cs="Arial"/>
          <w:spacing w:val="1"/>
          <w:sz w:val="22"/>
          <w:szCs w:val="22"/>
        </w:rPr>
        <w:t>bonding</w:t>
      </w:r>
      <w:r>
        <w:rPr>
          <w:rFonts w:ascii="Arial" w:eastAsia="Arial" w:hAnsi="Arial" w:cs="Arial"/>
          <w:sz w:val="22"/>
          <w:szCs w:val="22"/>
        </w:rPr>
        <w:t>.</w:t>
      </w:r>
      <w:r>
        <w:rPr>
          <w:rFonts w:ascii="Arial" w:eastAsia="Arial" w:hAnsi="Arial" w:cs="Arial"/>
          <w:spacing w:val="57"/>
          <w:sz w:val="22"/>
          <w:szCs w:val="22"/>
        </w:rPr>
        <w:t xml:space="preserve"> </w:t>
      </w:r>
      <w:r>
        <w:rPr>
          <w:rFonts w:ascii="Arial" w:eastAsia="Arial" w:hAnsi="Arial" w:cs="Arial"/>
          <w:sz w:val="22"/>
          <w:szCs w:val="22"/>
        </w:rPr>
        <w:t xml:space="preserve">This </w:t>
      </w:r>
      <w:r>
        <w:rPr>
          <w:rFonts w:ascii="Arial" w:eastAsia="Arial" w:hAnsi="Arial" w:cs="Arial"/>
          <w:spacing w:val="1"/>
          <w:sz w:val="22"/>
          <w:szCs w:val="22"/>
        </w:rPr>
        <w:t>topic</w:t>
      </w:r>
      <w:r>
        <w:rPr>
          <w:rFonts w:ascii="Arial" w:eastAsia="Arial" w:hAnsi="Arial" w:cs="Arial"/>
          <w:sz w:val="22"/>
          <w:szCs w:val="22"/>
        </w:rPr>
        <w:t xml:space="preserve"> references</w:t>
      </w:r>
      <w:r>
        <w:rPr>
          <w:rFonts w:ascii="Arial" w:eastAsia="Arial" w:hAnsi="Arial" w:cs="Arial"/>
          <w:spacing w:val="56"/>
          <w:sz w:val="22"/>
          <w:szCs w:val="22"/>
        </w:rPr>
        <w:t xml:space="preserve"> </w:t>
      </w:r>
      <w:r>
        <w:rPr>
          <w:rFonts w:ascii="Arial" w:eastAsia="Arial" w:hAnsi="Arial" w:cs="Arial"/>
          <w:sz w:val="22"/>
          <w:szCs w:val="22"/>
        </w:rPr>
        <w:t>the</w:t>
      </w:r>
      <w:r>
        <w:rPr>
          <w:rFonts w:ascii="Arial" w:eastAsia="Arial" w:hAnsi="Arial" w:cs="Arial"/>
          <w:spacing w:val="3"/>
          <w:sz w:val="22"/>
          <w:szCs w:val="22"/>
        </w:rPr>
        <w:t xml:space="preserve"> </w:t>
      </w:r>
      <w:r>
        <w:rPr>
          <w:rFonts w:ascii="Arial" w:eastAsia="Arial" w:hAnsi="Arial" w:cs="Arial"/>
          <w:sz w:val="22"/>
          <w:szCs w:val="22"/>
        </w:rPr>
        <w:t>ET</w:t>
      </w:r>
      <w:r>
        <w:rPr>
          <w:rFonts w:ascii="Arial" w:eastAsia="Arial" w:hAnsi="Arial" w:cs="Arial"/>
          <w:spacing w:val="-1"/>
          <w:sz w:val="22"/>
          <w:szCs w:val="22"/>
        </w:rPr>
        <w:t>&amp;</w:t>
      </w:r>
      <w:r>
        <w:rPr>
          <w:rFonts w:ascii="Arial" w:eastAsia="Arial" w:hAnsi="Arial" w:cs="Arial"/>
          <w:sz w:val="22"/>
          <w:szCs w:val="22"/>
        </w:rPr>
        <w:t>D Insulate</w:t>
      </w:r>
      <w:r>
        <w:rPr>
          <w:rFonts w:ascii="Arial" w:eastAsia="Arial" w:hAnsi="Arial" w:cs="Arial"/>
          <w:spacing w:val="39"/>
          <w:sz w:val="22"/>
          <w:szCs w:val="22"/>
        </w:rPr>
        <w:t xml:space="preserve"> </w:t>
      </w:r>
      <w:r>
        <w:rPr>
          <w:rFonts w:ascii="Arial" w:eastAsia="Arial" w:hAnsi="Arial" w:cs="Arial"/>
          <w:sz w:val="22"/>
          <w:szCs w:val="22"/>
        </w:rPr>
        <w:t>&amp;</w:t>
      </w:r>
      <w:r>
        <w:rPr>
          <w:rFonts w:ascii="Arial" w:eastAsia="Arial" w:hAnsi="Arial" w:cs="Arial"/>
          <w:spacing w:val="45"/>
          <w:sz w:val="22"/>
          <w:szCs w:val="22"/>
        </w:rPr>
        <w:t xml:space="preserve"> </w:t>
      </w:r>
      <w:r>
        <w:rPr>
          <w:rFonts w:ascii="Arial" w:eastAsia="Arial" w:hAnsi="Arial" w:cs="Arial"/>
          <w:sz w:val="22"/>
          <w:szCs w:val="22"/>
        </w:rPr>
        <w:t>Isolate</w:t>
      </w:r>
      <w:r>
        <w:rPr>
          <w:rFonts w:ascii="Arial" w:eastAsia="Arial" w:hAnsi="Arial" w:cs="Arial"/>
          <w:spacing w:val="40"/>
          <w:sz w:val="22"/>
          <w:szCs w:val="22"/>
        </w:rPr>
        <w:t xml:space="preserve"> </w:t>
      </w:r>
      <w:r>
        <w:rPr>
          <w:rFonts w:ascii="Arial" w:eastAsia="Arial" w:hAnsi="Arial" w:cs="Arial"/>
          <w:sz w:val="22"/>
          <w:szCs w:val="22"/>
        </w:rPr>
        <w:t>Best</w:t>
      </w:r>
      <w:r>
        <w:rPr>
          <w:rFonts w:ascii="Arial" w:eastAsia="Arial" w:hAnsi="Arial" w:cs="Arial"/>
          <w:spacing w:val="43"/>
          <w:sz w:val="22"/>
          <w:szCs w:val="22"/>
        </w:rPr>
        <w:t xml:space="preserve"> </w:t>
      </w:r>
      <w:r>
        <w:rPr>
          <w:rFonts w:ascii="Arial" w:eastAsia="Arial" w:hAnsi="Arial" w:cs="Arial"/>
          <w:sz w:val="22"/>
          <w:szCs w:val="22"/>
        </w:rPr>
        <w:t>Practice.</w:t>
      </w:r>
      <w:r>
        <w:rPr>
          <w:rFonts w:ascii="Arial" w:eastAsia="Arial" w:hAnsi="Arial" w:cs="Arial"/>
          <w:spacing w:val="38"/>
          <w:sz w:val="22"/>
          <w:szCs w:val="22"/>
        </w:rPr>
        <w:t xml:space="preserve"> </w:t>
      </w:r>
      <w:r>
        <w:rPr>
          <w:rFonts w:ascii="Arial" w:eastAsia="Arial" w:hAnsi="Arial" w:cs="Arial"/>
          <w:sz w:val="22"/>
          <w:szCs w:val="22"/>
        </w:rPr>
        <w:t>Explain</w:t>
      </w:r>
      <w:r>
        <w:rPr>
          <w:rFonts w:ascii="Arial" w:eastAsia="Arial" w:hAnsi="Arial" w:cs="Arial"/>
          <w:spacing w:val="40"/>
          <w:sz w:val="22"/>
          <w:szCs w:val="22"/>
        </w:rPr>
        <w:t xml:space="preserve"> </w:t>
      </w:r>
      <w:r>
        <w:rPr>
          <w:rFonts w:ascii="Arial" w:eastAsia="Arial" w:hAnsi="Arial" w:cs="Arial"/>
          <w:sz w:val="22"/>
          <w:szCs w:val="22"/>
        </w:rPr>
        <w:t>the</w:t>
      </w:r>
      <w:r>
        <w:rPr>
          <w:rFonts w:ascii="Arial" w:eastAsia="Arial" w:hAnsi="Arial" w:cs="Arial"/>
          <w:spacing w:val="44"/>
          <w:sz w:val="22"/>
          <w:szCs w:val="22"/>
        </w:rPr>
        <w:t xml:space="preserve"> </w:t>
      </w:r>
      <w:r>
        <w:rPr>
          <w:rFonts w:ascii="Arial" w:eastAsia="Arial" w:hAnsi="Arial" w:cs="Arial"/>
          <w:sz w:val="22"/>
          <w:szCs w:val="22"/>
        </w:rPr>
        <w:t>intent</w:t>
      </w:r>
      <w:r>
        <w:rPr>
          <w:rFonts w:ascii="Arial" w:eastAsia="Arial" w:hAnsi="Arial" w:cs="Arial"/>
          <w:spacing w:val="42"/>
          <w:sz w:val="22"/>
          <w:szCs w:val="22"/>
        </w:rPr>
        <w:t xml:space="preserve"> </w:t>
      </w:r>
      <w:r>
        <w:rPr>
          <w:rFonts w:ascii="Arial" w:eastAsia="Arial" w:hAnsi="Arial" w:cs="Arial"/>
          <w:sz w:val="22"/>
          <w:szCs w:val="22"/>
        </w:rPr>
        <w:t>is</w:t>
      </w:r>
      <w:r>
        <w:rPr>
          <w:rFonts w:ascii="Arial" w:eastAsia="Arial" w:hAnsi="Arial" w:cs="Arial"/>
          <w:spacing w:val="45"/>
          <w:sz w:val="22"/>
          <w:szCs w:val="22"/>
        </w:rPr>
        <w:t xml:space="preserve"> </w:t>
      </w:r>
      <w:r>
        <w:rPr>
          <w:rFonts w:ascii="Arial" w:eastAsia="Arial" w:hAnsi="Arial" w:cs="Arial"/>
          <w:sz w:val="22"/>
          <w:szCs w:val="22"/>
        </w:rPr>
        <w:t>to</w:t>
      </w:r>
      <w:r>
        <w:rPr>
          <w:rFonts w:ascii="Arial" w:eastAsia="Arial" w:hAnsi="Arial" w:cs="Arial"/>
          <w:spacing w:val="45"/>
          <w:sz w:val="22"/>
          <w:szCs w:val="22"/>
        </w:rPr>
        <w:t xml:space="preserve"> </w:t>
      </w:r>
      <w:r>
        <w:rPr>
          <w:rFonts w:ascii="Arial" w:eastAsia="Arial" w:hAnsi="Arial" w:cs="Arial"/>
          <w:sz w:val="22"/>
          <w:szCs w:val="22"/>
        </w:rPr>
        <w:t>provide</w:t>
      </w:r>
      <w:r>
        <w:rPr>
          <w:rFonts w:ascii="Arial" w:eastAsia="Arial" w:hAnsi="Arial" w:cs="Arial"/>
          <w:spacing w:val="40"/>
          <w:sz w:val="22"/>
          <w:szCs w:val="22"/>
        </w:rPr>
        <w:t xml:space="preserve"> </w:t>
      </w:r>
      <w:r>
        <w:rPr>
          <w:rFonts w:ascii="Arial" w:eastAsia="Arial" w:hAnsi="Arial" w:cs="Arial"/>
          <w:sz w:val="22"/>
          <w:szCs w:val="22"/>
        </w:rPr>
        <w:t>information</w:t>
      </w:r>
      <w:r>
        <w:rPr>
          <w:rFonts w:ascii="Arial" w:eastAsia="Arial" w:hAnsi="Arial" w:cs="Arial"/>
          <w:spacing w:val="36"/>
          <w:sz w:val="22"/>
          <w:szCs w:val="22"/>
        </w:rPr>
        <w:t xml:space="preserve"> </w:t>
      </w:r>
      <w:r>
        <w:rPr>
          <w:rFonts w:ascii="Arial" w:eastAsia="Arial" w:hAnsi="Arial" w:cs="Arial"/>
          <w:sz w:val="22"/>
          <w:szCs w:val="22"/>
        </w:rPr>
        <w:t>and</w:t>
      </w:r>
      <w:r>
        <w:rPr>
          <w:rFonts w:ascii="Arial" w:eastAsia="Arial" w:hAnsi="Arial" w:cs="Arial"/>
          <w:spacing w:val="43"/>
          <w:sz w:val="22"/>
          <w:szCs w:val="22"/>
        </w:rPr>
        <w:t xml:space="preserve"> </w:t>
      </w:r>
      <w:r>
        <w:rPr>
          <w:rFonts w:ascii="Arial" w:eastAsia="Arial" w:hAnsi="Arial" w:cs="Arial"/>
          <w:sz w:val="22"/>
          <w:szCs w:val="22"/>
        </w:rPr>
        <w:t>aid</w:t>
      </w:r>
      <w:r>
        <w:rPr>
          <w:rFonts w:ascii="Arial" w:eastAsia="Arial" w:hAnsi="Arial" w:cs="Arial"/>
          <w:spacing w:val="44"/>
          <w:sz w:val="22"/>
          <w:szCs w:val="22"/>
        </w:rPr>
        <w:t xml:space="preserve"> </w:t>
      </w:r>
      <w:r>
        <w:rPr>
          <w:rFonts w:ascii="Arial" w:eastAsia="Arial" w:hAnsi="Arial" w:cs="Arial"/>
          <w:sz w:val="22"/>
          <w:szCs w:val="22"/>
        </w:rPr>
        <w:t>workers, which</w:t>
      </w:r>
      <w:r>
        <w:rPr>
          <w:rFonts w:ascii="Arial" w:eastAsia="Arial" w:hAnsi="Arial" w:cs="Arial"/>
          <w:spacing w:val="8"/>
          <w:sz w:val="22"/>
          <w:szCs w:val="22"/>
        </w:rPr>
        <w:t xml:space="preserve"> </w:t>
      </w:r>
      <w:r>
        <w:rPr>
          <w:rFonts w:ascii="Arial" w:eastAsia="Arial" w:hAnsi="Arial" w:cs="Arial"/>
          <w:sz w:val="22"/>
          <w:szCs w:val="22"/>
        </w:rPr>
        <w:t>may</w:t>
      </w:r>
      <w:r>
        <w:rPr>
          <w:rFonts w:ascii="Arial" w:eastAsia="Arial" w:hAnsi="Arial" w:cs="Arial"/>
          <w:spacing w:val="7"/>
          <w:sz w:val="22"/>
          <w:szCs w:val="22"/>
        </w:rPr>
        <w:t xml:space="preserve"> </w:t>
      </w:r>
      <w:r>
        <w:rPr>
          <w:rFonts w:ascii="Arial" w:eastAsia="Arial" w:hAnsi="Arial" w:cs="Arial"/>
          <w:sz w:val="22"/>
          <w:szCs w:val="22"/>
        </w:rPr>
        <w:t>be</w:t>
      </w:r>
      <w:r>
        <w:rPr>
          <w:rFonts w:ascii="Arial" w:eastAsia="Arial" w:hAnsi="Arial" w:cs="Arial"/>
          <w:spacing w:val="8"/>
          <w:sz w:val="22"/>
          <w:szCs w:val="22"/>
        </w:rPr>
        <w:t xml:space="preserve"> </w:t>
      </w:r>
      <w:r>
        <w:rPr>
          <w:rFonts w:ascii="Arial" w:eastAsia="Arial" w:hAnsi="Arial" w:cs="Arial"/>
          <w:sz w:val="22"/>
          <w:szCs w:val="22"/>
        </w:rPr>
        <w:t>exposed</w:t>
      </w:r>
      <w:r>
        <w:rPr>
          <w:rFonts w:ascii="Arial" w:eastAsia="Arial" w:hAnsi="Arial" w:cs="Arial"/>
          <w:spacing w:val="2"/>
          <w:sz w:val="22"/>
          <w:szCs w:val="22"/>
        </w:rPr>
        <w:t xml:space="preserve"> </w:t>
      </w:r>
      <w:r>
        <w:rPr>
          <w:rFonts w:ascii="Arial" w:eastAsia="Arial" w:hAnsi="Arial" w:cs="Arial"/>
          <w:sz w:val="22"/>
          <w:szCs w:val="22"/>
        </w:rPr>
        <w:t>to</w:t>
      </w:r>
      <w:r>
        <w:rPr>
          <w:rFonts w:ascii="Arial" w:eastAsia="Arial" w:hAnsi="Arial" w:cs="Arial"/>
          <w:spacing w:val="9"/>
          <w:sz w:val="22"/>
          <w:szCs w:val="22"/>
        </w:rPr>
        <w:t xml:space="preserve"> </w:t>
      </w:r>
      <w:r>
        <w:rPr>
          <w:rFonts w:ascii="Arial" w:eastAsia="Arial" w:hAnsi="Arial" w:cs="Arial"/>
          <w:sz w:val="22"/>
          <w:szCs w:val="22"/>
        </w:rPr>
        <w:t>hazardous differences in</w:t>
      </w:r>
      <w:r>
        <w:rPr>
          <w:rFonts w:ascii="Arial" w:eastAsia="Arial" w:hAnsi="Arial" w:cs="Arial"/>
          <w:spacing w:val="9"/>
          <w:sz w:val="22"/>
          <w:szCs w:val="22"/>
        </w:rPr>
        <w:t xml:space="preserve"> </w:t>
      </w:r>
      <w:r>
        <w:rPr>
          <w:rFonts w:ascii="Arial" w:eastAsia="Arial" w:hAnsi="Arial" w:cs="Arial"/>
          <w:sz w:val="22"/>
          <w:szCs w:val="22"/>
        </w:rPr>
        <w:t>electrical</w:t>
      </w:r>
      <w:r>
        <w:rPr>
          <w:rFonts w:ascii="Arial" w:eastAsia="Arial" w:hAnsi="Arial" w:cs="Arial"/>
          <w:spacing w:val="2"/>
          <w:sz w:val="22"/>
          <w:szCs w:val="22"/>
        </w:rPr>
        <w:t xml:space="preserve"> </w:t>
      </w:r>
      <w:r>
        <w:rPr>
          <w:rFonts w:ascii="Arial" w:eastAsia="Arial" w:hAnsi="Arial" w:cs="Arial"/>
          <w:sz w:val="22"/>
          <w:szCs w:val="22"/>
        </w:rPr>
        <w:t>potential</w:t>
      </w:r>
      <w:r>
        <w:rPr>
          <w:rFonts w:ascii="Arial" w:eastAsia="Arial" w:hAnsi="Arial" w:cs="Arial"/>
          <w:spacing w:val="2"/>
          <w:sz w:val="22"/>
          <w:szCs w:val="22"/>
        </w:rPr>
        <w:t xml:space="preserve"> </w:t>
      </w:r>
      <w:r>
        <w:rPr>
          <w:rFonts w:ascii="Arial" w:eastAsia="Arial" w:hAnsi="Arial" w:cs="Arial"/>
          <w:sz w:val="22"/>
          <w:szCs w:val="22"/>
        </w:rPr>
        <w:t>in</w:t>
      </w:r>
      <w:r>
        <w:rPr>
          <w:rFonts w:ascii="Arial" w:eastAsia="Arial" w:hAnsi="Arial" w:cs="Arial"/>
          <w:spacing w:val="9"/>
          <w:sz w:val="22"/>
          <w:szCs w:val="22"/>
        </w:rPr>
        <w:t xml:space="preserve"> </w:t>
      </w:r>
      <w:r>
        <w:rPr>
          <w:rFonts w:ascii="Arial" w:eastAsia="Arial" w:hAnsi="Arial" w:cs="Arial"/>
          <w:sz w:val="22"/>
          <w:szCs w:val="22"/>
        </w:rPr>
        <w:t>selecting</w:t>
      </w:r>
      <w:r>
        <w:rPr>
          <w:rFonts w:ascii="Arial" w:eastAsia="Arial" w:hAnsi="Arial" w:cs="Arial"/>
          <w:spacing w:val="2"/>
          <w:sz w:val="22"/>
          <w:szCs w:val="22"/>
        </w:rPr>
        <w:t xml:space="preserve"> </w:t>
      </w:r>
      <w:r>
        <w:rPr>
          <w:rFonts w:ascii="Arial" w:eastAsia="Arial" w:hAnsi="Arial" w:cs="Arial"/>
          <w:sz w:val="22"/>
          <w:szCs w:val="22"/>
        </w:rPr>
        <w:t>protective measures.</w:t>
      </w:r>
    </w:p>
    <w:p w14:paraId="544E5FF6" w14:textId="77777777" w:rsidR="00A7136F" w:rsidRDefault="00B35D2F">
      <w:pPr>
        <w:spacing w:before="77" w:line="240" w:lineRule="exact"/>
        <w:ind w:left="120"/>
        <w:rPr>
          <w:rFonts w:ascii="Arial" w:eastAsia="Arial" w:hAnsi="Arial" w:cs="Arial"/>
          <w:sz w:val="22"/>
          <w:szCs w:val="22"/>
        </w:rPr>
      </w:pPr>
      <w:r>
        <w:rPr>
          <w:rFonts w:ascii="Arial" w:eastAsia="Arial" w:hAnsi="Arial" w:cs="Arial"/>
          <w:position w:val="-1"/>
          <w:sz w:val="22"/>
          <w:szCs w:val="22"/>
        </w:rPr>
        <w:lastRenderedPageBreak/>
        <w:t>Slide</w:t>
      </w:r>
      <w:r>
        <w:rPr>
          <w:rFonts w:ascii="Arial" w:eastAsia="Arial" w:hAnsi="Arial" w:cs="Arial"/>
          <w:spacing w:val="-5"/>
          <w:position w:val="-1"/>
          <w:sz w:val="22"/>
          <w:szCs w:val="22"/>
        </w:rPr>
        <w:t xml:space="preserve"> </w:t>
      </w:r>
      <w:r>
        <w:rPr>
          <w:rFonts w:ascii="Arial" w:eastAsia="Arial" w:hAnsi="Arial" w:cs="Arial"/>
          <w:position w:val="-1"/>
          <w:sz w:val="22"/>
          <w:szCs w:val="22"/>
        </w:rPr>
        <w:t>1-5</w:t>
      </w:r>
    </w:p>
    <w:p w14:paraId="5DC434F6" w14:textId="77777777" w:rsidR="00A7136F" w:rsidRDefault="00A7136F">
      <w:pPr>
        <w:spacing w:before="6" w:line="180" w:lineRule="exact"/>
        <w:rPr>
          <w:sz w:val="19"/>
          <w:szCs w:val="19"/>
        </w:rPr>
      </w:pPr>
    </w:p>
    <w:p w14:paraId="4B309DFA" w14:textId="77777777" w:rsidR="00A7136F" w:rsidRDefault="00A7136F">
      <w:pPr>
        <w:spacing w:line="200" w:lineRule="exact"/>
      </w:pPr>
    </w:p>
    <w:p w14:paraId="23296D25" w14:textId="77777777" w:rsidR="00A7136F" w:rsidRDefault="00A7136F">
      <w:pPr>
        <w:spacing w:line="200" w:lineRule="exact"/>
      </w:pPr>
    </w:p>
    <w:p w14:paraId="074CD872" w14:textId="77777777" w:rsidR="00A7136F" w:rsidRDefault="00A7136F">
      <w:pPr>
        <w:spacing w:line="200" w:lineRule="exact"/>
      </w:pPr>
    </w:p>
    <w:p w14:paraId="2A184324" w14:textId="77777777" w:rsidR="00A7136F" w:rsidRDefault="00A7136F">
      <w:pPr>
        <w:spacing w:line="200" w:lineRule="exact"/>
      </w:pPr>
    </w:p>
    <w:p w14:paraId="7FD4789E" w14:textId="77777777" w:rsidR="00A7136F" w:rsidRDefault="00B35D2F">
      <w:pPr>
        <w:spacing w:line="320" w:lineRule="exact"/>
        <w:ind w:left="643"/>
        <w:rPr>
          <w:rFonts w:ascii="Arial Black" w:eastAsia="Arial Black" w:hAnsi="Arial Black" w:cs="Arial Black"/>
          <w:sz w:val="25"/>
          <w:szCs w:val="25"/>
        </w:rPr>
      </w:pPr>
      <w:r>
        <w:rPr>
          <w:rFonts w:ascii="Arial Black" w:eastAsia="Arial Black" w:hAnsi="Arial Black" w:cs="Arial Black"/>
          <w:b/>
          <w:color w:val="326565"/>
          <w:position w:val="1"/>
          <w:sz w:val="25"/>
          <w:szCs w:val="25"/>
        </w:rPr>
        <w:t>Fac</w:t>
      </w:r>
      <w:r>
        <w:rPr>
          <w:rFonts w:ascii="Arial Black" w:eastAsia="Arial Black" w:hAnsi="Arial Black" w:cs="Arial Black"/>
          <w:b/>
          <w:color w:val="326565"/>
          <w:spacing w:val="2"/>
          <w:position w:val="1"/>
          <w:sz w:val="25"/>
          <w:szCs w:val="25"/>
        </w:rPr>
        <w:t>t</w:t>
      </w:r>
      <w:r>
        <w:rPr>
          <w:rFonts w:ascii="Arial Black" w:eastAsia="Arial Black" w:hAnsi="Arial Black" w:cs="Arial Black"/>
          <w:b/>
          <w:color w:val="326565"/>
          <w:position w:val="1"/>
          <w:sz w:val="25"/>
          <w:szCs w:val="25"/>
        </w:rPr>
        <w:t>s</w:t>
      </w:r>
    </w:p>
    <w:p w14:paraId="15243C9D" w14:textId="77777777" w:rsidR="00A7136F" w:rsidRDefault="00A7136F">
      <w:pPr>
        <w:spacing w:before="1" w:line="120" w:lineRule="exact"/>
        <w:rPr>
          <w:sz w:val="12"/>
          <w:szCs w:val="12"/>
        </w:rPr>
      </w:pPr>
    </w:p>
    <w:p w14:paraId="2A360636" w14:textId="77777777" w:rsidR="00A7136F" w:rsidRDefault="00A7136F">
      <w:pPr>
        <w:spacing w:line="200" w:lineRule="exact"/>
      </w:pPr>
    </w:p>
    <w:p w14:paraId="759921C7" w14:textId="77777777" w:rsidR="00A7136F" w:rsidRDefault="00DE7800">
      <w:pPr>
        <w:spacing w:line="249" w:lineRule="auto"/>
        <w:ind w:left="418" w:right="7616"/>
        <w:rPr>
          <w:rFonts w:ascii="Arial" w:eastAsia="Arial" w:hAnsi="Arial" w:cs="Arial"/>
          <w:sz w:val="21"/>
          <w:szCs w:val="21"/>
        </w:rPr>
      </w:pPr>
      <w:r>
        <w:pict w14:anchorId="12CEE0EF">
          <v:group id="_x0000_s1697" style="position:absolute;left:0;text-align:left;margin-left:71.45pt;margin-top:105.25pt;width:261.05pt;height:191.4pt;z-index:-2705;mso-position-horizontal-relative:page;mso-position-vertical-relative:page" coordorigin="1429,2105" coordsize="5221,3828">
            <v:shape id="_x0000_s1705" style="position:absolute;left:1438;top:2113;width:5204;height:3595" coordorigin="1438,2113" coordsize="5204,3595" path="m1438,2510r5,-64l1458,2385r24,-57l1514,2276r40,-47l1600,2190r52,-33l1709,2133r61,-15l1835,2113r4410,l6309,2118r61,15l6427,2157r52,33l6526,2229r39,47l6598,2328r24,57l6637,2446r5,64l6642,5311r-5,65l6622,5437r-24,57l6565,5546r-39,46l6479,5632r-52,32l6370,5688r-61,15l6245,5708r-4410,l1770,5703r-61,-15l1652,5664r-52,-32l1554,5592r-40,-46l1482,5494r-24,-57l1443,5376r-5,-65l1438,2510xe" filled="f" strokecolor="#326565" strokeweight=".29739mm">
              <v:path arrowok="t"/>
            </v:shape>
            <v:shape id="_x0000_s1704" style="position:absolute;left:1788;top:2987;width:4540;height:0" coordorigin="1788,2987" coordsize="4540,0" path="m1788,2987r4540,e" filled="f" strokecolor="#326565" strokeweight=".39653mm">
              <v:path arrowok="t"/>
            </v:shape>
            <v:shape id="_x0000_s1703" type="#_x0000_t75" style="position:absolute;left:5878;top:2203;width:586;height:516">
              <v:imagedata r:id="rId19" o:title=""/>
            </v:shape>
            <v:shape id="_x0000_s1702" type="#_x0000_t75" style="position:absolute;left:3720;top:5753;width:768;height:180">
              <v:imagedata r:id="rId20" o:title=""/>
            </v:shape>
            <v:shape id="_x0000_s1701" type="#_x0000_t75" style="position:absolute;left:3866;top:3056;width:2563;height:637">
              <v:imagedata r:id="rId22" o:title=""/>
            </v:shape>
            <v:shape id="_x0000_s1700" type="#_x0000_t75" style="position:absolute;left:3773;top:3683;width:2246;height:364">
              <v:imagedata r:id="rId23" o:title=""/>
            </v:shape>
            <v:shape id="_x0000_s1699" type="#_x0000_t75" style="position:absolute;left:3712;top:4036;width:2682;height:1638">
              <v:imagedata r:id="rId24" o:title=""/>
            </v:shape>
            <v:shape id="_x0000_s1698" style="position:absolute;left:4394;top:4045;width:1888;height:226" coordorigin="4394,4045" coordsize="1888,226" path="m4394,4084r7,-22l4417,4048r15,-3l6245,4045r20,7l6279,4068r3,16l6282,4232r-6,22l6259,4268r-14,3l4432,4271r-21,-7l4397,4248r-3,-16l4394,4084xe" filled="f" strokecolor="red" strokeweight=".26422mm">
              <v:path arrowok="t"/>
            </v:shape>
            <w10:wrap anchorx="page" anchory="page"/>
          </v:group>
        </w:pict>
      </w:r>
      <w:r>
        <w:pict w14:anchorId="2597DF0F">
          <v:group id="_x0000_s1688" style="position:absolute;left:0;text-align:left;margin-left:66.2pt;margin-top:98.25pt;width:271.85pt;height:204.6pt;z-index:-2704;mso-position-horizontal-relative:page;mso-position-vertical-relative:page" coordorigin="1324,1965" coordsize="5437,4092">
            <v:shape id="_x0000_s1696" style="position:absolute;left:1330;top:1975;width:5411;height:0" coordorigin="1330,1975" coordsize="5411,0" path="m1330,1975r5410,e" filled="f" strokeweight=".58pt">
              <v:path arrowok="t"/>
            </v:shape>
            <v:shape id="_x0000_s1695" style="position:absolute;left:6731;top:1975;width:10;height:0" coordorigin="6731,1975" coordsize="10,0" path="m6731,1975r9,e" filled="f" strokeweight=".58pt">
              <v:path arrowok="t"/>
            </v:shape>
            <v:shape id="_x0000_s1694" style="position:absolute;left:1334;top:1970;width:0;height:4061" coordorigin="1334,1970" coordsize="0,4061" path="m1334,1970r,4061e" filled="f" strokeweight=".58pt">
              <v:path arrowok="t"/>
            </v:shape>
            <v:shape id="_x0000_s1693" style="position:absolute;left:6740;top:1980;width:0;height:4066" coordorigin="6740,1980" coordsize="0,4066" path="m6740,1980r,4066e" filled="f" strokeweight="1.06pt">
              <v:path arrowok="t"/>
            </v:shape>
            <v:shape id="_x0000_s1692" style="position:absolute;left:1339;top:6031;width:5392;height:0" coordorigin="1339,6031" coordsize="5392,0" path="m1339,6031r5392,e" filled="f" strokeweight="1.06pt">
              <v:path arrowok="t"/>
            </v:shape>
            <v:shape id="_x0000_s1691" style="position:absolute;left:6740;top:6031;width:10;height:0" coordorigin="6740,6031" coordsize="10,0" path="m6740,6031r10,e" filled="f" strokeweight="1.06pt">
              <v:path arrowok="t"/>
            </v:shape>
            <v:shape id="_x0000_s1690" style="position:absolute;left:6731;top:6026;width:10;height:0" coordorigin="6731,6026" coordsize="10,0" path="m6731,6026r9,e" filled="f" strokeweight=".58pt">
              <v:path arrowok="t"/>
            </v:shape>
            <v:shape id="_x0000_s1689" style="position:absolute;left:6731;top:6026;width:10;height:0" coordorigin="6731,6026" coordsize="10,0" path="m6731,6026r9,e" filled="f" strokeweight=".58pt">
              <v:path arrowok="t"/>
            </v:shape>
            <w10:wrap anchorx="page" anchory="page"/>
          </v:group>
        </w:pict>
      </w:r>
      <w:r w:rsidR="00B35D2F">
        <w:rPr>
          <w:rFonts w:ascii="Arial" w:eastAsia="Arial" w:hAnsi="Arial" w:cs="Arial"/>
          <w:spacing w:val="1"/>
          <w:sz w:val="21"/>
          <w:szCs w:val="21"/>
        </w:rPr>
        <w:t>E</w:t>
      </w:r>
      <w:r w:rsidR="00B35D2F">
        <w:rPr>
          <w:rFonts w:ascii="Arial" w:eastAsia="Arial" w:hAnsi="Arial" w:cs="Arial"/>
          <w:spacing w:val="-1"/>
          <w:sz w:val="21"/>
          <w:szCs w:val="21"/>
        </w:rPr>
        <w:t>a</w:t>
      </w:r>
      <w:r w:rsidR="00B35D2F">
        <w:rPr>
          <w:rFonts w:ascii="Arial" w:eastAsia="Arial" w:hAnsi="Arial" w:cs="Arial"/>
          <w:sz w:val="21"/>
          <w:szCs w:val="21"/>
        </w:rPr>
        <w:t>ch</w:t>
      </w:r>
      <w:r w:rsidR="00B35D2F">
        <w:rPr>
          <w:rFonts w:ascii="Arial" w:eastAsia="Arial" w:hAnsi="Arial" w:cs="Arial"/>
          <w:spacing w:val="-2"/>
          <w:sz w:val="21"/>
          <w:szCs w:val="21"/>
        </w:rPr>
        <w:t xml:space="preserve"> </w:t>
      </w:r>
      <w:r w:rsidR="00B35D2F">
        <w:rPr>
          <w:rFonts w:ascii="Arial" w:eastAsia="Arial" w:hAnsi="Arial" w:cs="Arial"/>
          <w:spacing w:val="-7"/>
          <w:sz w:val="21"/>
          <w:szCs w:val="21"/>
        </w:rPr>
        <w:t>y</w:t>
      </w:r>
      <w:r w:rsidR="00B35D2F">
        <w:rPr>
          <w:rFonts w:ascii="Arial" w:eastAsia="Arial" w:hAnsi="Arial" w:cs="Arial"/>
          <w:spacing w:val="-1"/>
          <w:sz w:val="21"/>
          <w:szCs w:val="21"/>
        </w:rPr>
        <w:t>e</w:t>
      </w:r>
      <w:r w:rsidR="00B35D2F">
        <w:rPr>
          <w:rFonts w:ascii="Arial" w:eastAsia="Arial" w:hAnsi="Arial" w:cs="Arial"/>
          <w:spacing w:val="-2"/>
          <w:sz w:val="21"/>
          <w:szCs w:val="21"/>
        </w:rPr>
        <w:t>a</w:t>
      </w:r>
      <w:r w:rsidR="00B35D2F">
        <w:rPr>
          <w:rFonts w:ascii="Arial" w:eastAsia="Arial" w:hAnsi="Arial" w:cs="Arial"/>
          <w:sz w:val="21"/>
          <w:szCs w:val="21"/>
        </w:rPr>
        <w:t>r</w:t>
      </w:r>
      <w:r w:rsidR="00B35D2F">
        <w:rPr>
          <w:rFonts w:ascii="Arial" w:eastAsia="Arial" w:hAnsi="Arial" w:cs="Arial"/>
          <w:spacing w:val="9"/>
          <w:sz w:val="21"/>
          <w:szCs w:val="21"/>
        </w:rPr>
        <w:t xml:space="preserve"> </w:t>
      </w:r>
      <w:r w:rsidR="00B35D2F">
        <w:rPr>
          <w:rFonts w:ascii="Arial" w:eastAsia="Arial" w:hAnsi="Arial" w:cs="Arial"/>
          <w:spacing w:val="-3"/>
          <w:sz w:val="21"/>
          <w:szCs w:val="21"/>
        </w:rPr>
        <w:t>w</w:t>
      </w:r>
      <w:r w:rsidR="00B35D2F">
        <w:rPr>
          <w:rFonts w:ascii="Arial" w:eastAsia="Arial" w:hAnsi="Arial" w:cs="Arial"/>
          <w:spacing w:val="-1"/>
          <w:sz w:val="21"/>
          <w:szCs w:val="21"/>
        </w:rPr>
        <w:t>or</w:t>
      </w:r>
      <w:r w:rsidR="00B35D2F">
        <w:rPr>
          <w:rFonts w:ascii="Arial" w:eastAsia="Arial" w:hAnsi="Arial" w:cs="Arial"/>
          <w:spacing w:val="4"/>
          <w:sz w:val="21"/>
          <w:szCs w:val="21"/>
        </w:rPr>
        <w:t>k</w:t>
      </w:r>
      <w:r w:rsidR="00B35D2F">
        <w:rPr>
          <w:rFonts w:ascii="Arial" w:eastAsia="Arial" w:hAnsi="Arial" w:cs="Arial"/>
          <w:sz w:val="21"/>
          <w:szCs w:val="21"/>
        </w:rPr>
        <w:t>e</w:t>
      </w:r>
      <w:r w:rsidR="00B35D2F">
        <w:rPr>
          <w:rFonts w:ascii="Arial" w:eastAsia="Arial" w:hAnsi="Arial" w:cs="Arial"/>
          <w:spacing w:val="-1"/>
          <w:sz w:val="21"/>
          <w:szCs w:val="21"/>
        </w:rPr>
        <w:t>r</w:t>
      </w:r>
      <w:r w:rsidR="00B35D2F">
        <w:rPr>
          <w:rFonts w:ascii="Arial" w:eastAsia="Arial" w:hAnsi="Arial" w:cs="Arial"/>
          <w:sz w:val="21"/>
          <w:szCs w:val="21"/>
        </w:rPr>
        <w:t xml:space="preserve">s </w:t>
      </w:r>
      <w:r w:rsidR="00B35D2F">
        <w:rPr>
          <w:rFonts w:ascii="Arial" w:eastAsia="Arial" w:hAnsi="Arial" w:cs="Arial"/>
          <w:spacing w:val="-1"/>
          <w:sz w:val="21"/>
          <w:szCs w:val="21"/>
        </w:rPr>
        <w:t>ar</w:t>
      </w:r>
      <w:r w:rsidR="00B35D2F">
        <w:rPr>
          <w:rFonts w:ascii="Arial" w:eastAsia="Arial" w:hAnsi="Arial" w:cs="Arial"/>
          <w:sz w:val="21"/>
          <w:szCs w:val="21"/>
        </w:rPr>
        <w:t>e</w:t>
      </w:r>
      <w:r w:rsidR="00B35D2F">
        <w:rPr>
          <w:rFonts w:ascii="Arial" w:eastAsia="Arial" w:hAnsi="Arial" w:cs="Arial"/>
          <w:spacing w:val="3"/>
          <w:sz w:val="21"/>
          <w:szCs w:val="21"/>
        </w:rPr>
        <w:t xml:space="preserve"> </w:t>
      </w:r>
      <w:r w:rsidR="00B35D2F">
        <w:rPr>
          <w:rFonts w:ascii="Arial" w:eastAsia="Arial" w:hAnsi="Arial" w:cs="Arial"/>
          <w:spacing w:val="4"/>
          <w:sz w:val="21"/>
          <w:szCs w:val="21"/>
        </w:rPr>
        <w:t>k</w:t>
      </w:r>
      <w:r w:rsidR="00B35D2F">
        <w:rPr>
          <w:rFonts w:ascii="Arial" w:eastAsia="Arial" w:hAnsi="Arial" w:cs="Arial"/>
          <w:sz w:val="21"/>
          <w:szCs w:val="21"/>
        </w:rPr>
        <w:t>ill</w:t>
      </w:r>
      <w:r w:rsidR="00B35D2F">
        <w:rPr>
          <w:rFonts w:ascii="Arial" w:eastAsia="Arial" w:hAnsi="Arial" w:cs="Arial"/>
          <w:spacing w:val="-1"/>
          <w:sz w:val="21"/>
          <w:szCs w:val="21"/>
        </w:rPr>
        <w:t>e</w:t>
      </w:r>
      <w:r w:rsidR="00B35D2F">
        <w:rPr>
          <w:rFonts w:ascii="Arial" w:eastAsia="Arial" w:hAnsi="Arial" w:cs="Arial"/>
          <w:sz w:val="21"/>
          <w:szCs w:val="21"/>
        </w:rPr>
        <w:t>d</w:t>
      </w:r>
      <w:r w:rsidR="00B35D2F">
        <w:rPr>
          <w:rFonts w:ascii="Arial" w:eastAsia="Arial" w:hAnsi="Arial" w:cs="Arial"/>
          <w:spacing w:val="-8"/>
          <w:sz w:val="21"/>
          <w:szCs w:val="21"/>
        </w:rPr>
        <w:t xml:space="preserve"> </w:t>
      </w:r>
      <w:r w:rsidR="00B35D2F">
        <w:rPr>
          <w:rFonts w:ascii="Arial" w:eastAsia="Arial" w:hAnsi="Arial" w:cs="Arial"/>
          <w:spacing w:val="-1"/>
          <w:sz w:val="21"/>
          <w:szCs w:val="21"/>
        </w:rPr>
        <w:t xml:space="preserve">or </w:t>
      </w:r>
      <w:r w:rsidR="00B35D2F">
        <w:rPr>
          <w:rFonts w:ascii="Arial" w:eastAsia="Arial" w:hAnsi="Arial" w:cs="Arial"/>
          <w:sz w:val="21"/>
          <w:szCs w:val="21"/>
        </w:rPr>
        <w:t>s</w:t>
      </w:r>
      <w:r w:rsidR="00B35D2F">
        <w:rPr>
          <w:rFonts w:ascii="Arial" w:eastAsia="Arial" w:hAnsi="Arial" w:cs="Arial"/>
          <w:spacing w:val="-1"/>
          <w:sz w:val="21"/>
          <w:szCs w:val="21"/>
        </w:rPr>
        <w:t>er</w:t>
      </w:r>
      <w:r w:rsidR="00B35D2F">
        <w:rPr>
          <w:rFonts w:ascii="Arial" w:eastAsia="Arial" w:hAnsi="Arial" w:cs="Arial"/>
          <w:sz w:val="21"/>
          <w:szCs w:val="21"/>
        </w:rPr>
        <w:t>i</w:t>
      </w:r>
      <w:r w:rsidR="00B35D2F">
        <w:rPr>
          <w:rFonts w:ascii="Arial" w:eastAsia="Arial" w:hAnsi="Arial" w:cs="Arial"/>
          <w:spacing w:val="-1"/>
          <w:sz w:val="21"/>
          <w:szCs w:val="21"/>
        </w:rPr>
        <w:t>ou</w:t>
      </w:r>
      <w:r w:rsidR="00B35D2F">
        <w:rPr>
          <w:rFonts w:ascii="Arial" w:eastAsia="Arial" w:hAnsi="Arial" w:cs="Arial"/>
          <w:sz w:val="21"/>
          <w:szCs w:val="21"/>
        </w:rPr>
        <w:t>sly</w:t>
      </w:r>
      <w:r w:rsidR="00B35D2F">
        <w:rPr>
          <w:rFonts w:ascii="Arial" w:eastAsia="Arial" w:hAnsi="Arial" w:cs="Arial"/>
          <w:spacing w:val="1"/>
          <w:sz w:val="21"/>
          <w:szCs w:val="21"/>
        </w:rPr>
        <w:t xml:space="preserve"> </w:t>
      </w:r>
      <w:r w:rsidR="00B35D2F">
        <w:rPr>
          <w:rFonts w:ascii="Arial" w:eastAsia="Arial" w:hAnsi="Arial" w:cs="Arial"/>
          <w:sz w:val="21"/>
          <w:szCs w:val="21"/>
        </w:rPr>
        <w:t>i</w:t>
      </w:r>
      <w:r w:rsidR="00B35D2F">
        <w:rPr>
          <w:rFonts w:ascii="Arial" w:eastAsia="Arial" w:hAnsi="Arial" w:cs="Arial"/>
          <w:spacing w:val="-1"/>
          <w:sz w:val="21"/>
          <w:szCs w:val="21"/>
        </w:rPr>
        <w:t>n</w:t>
      </w:r>
      <w:r w:rsidR="00B35D2F">
        <w:rPr>
          <w:rFonts w:ascii="Arial" w:eastAsia="Arial" w:hAnsi="Arial" w:cs="Arial"/>
          <w:sz w:val="21"/>
          <w:szCs w:val="21"/>
        </w:rPr>
        <w:t>j</w:t>
      </w:r>
      <w:r w:rsidR="00B35D2F">
        <w:rPr>
          <w:rFonts w:ascii="Arial" w:eastAsia="Arial" w:hAnsi="Arial" w:cs="Arial"/>
          <w:spacing w:val="-1"/>
          <w:sz w:val="21"/>
          <w:szCs w:val="21"/>
        </w:rPr>
        <w:t>ure</w:t>
      </w:r>
      <w:r w:rsidR="00B35D2F">
        <w:rPr>
          <w:rFonts w:ascii="Arial" w:eastAsia="Arial" w:hAnsi="Arial" w:cs="Arial"/>
          <w:sz w:val="21"/>
          <w:szCs w:val="21"/>
        </w:rPr>
        <w:t xml:space="preserve">d </w:t>
      </w:r>
      <w:r w:rsidR="00B35D2F">
        <w:rPr>
          <w:rFonts w:ascii="Arial" w:eastAsia="Arial" w:hAnsi="Arial" w:cs="Arial"/>
          <w:spacing w:val="-1"/>
          <w:sz w:val="21"/>
          <w:szCs w:val="21"/>
        </w:rPr>
        <w:t>du</w:t>
      </w:r>
      <w:r w:rsidR="00B35D2F">
        <w:rPr>
          <w:rFonts w:ascii="Arial" w:eastAsia="Arial" w:hAnsi="Arial" w:cs="Arial"/>
          <w:sz w:val="21"/>
          <w:szCs w:val="21"/>
        </w:rPr>
        <w:t>e</w:t>
      </w:r>
      <w:r w:rsidR="00B35D2F">
        <w:rPr>
          <w:rFonts w:ascii="Arial" w:eastAsia="Arial" w:hAnsi="Arial" w:cs="Arial"/>
          <w:spacing w:val="2"/>
          <w:sz w:val="21"/>
          <w:szCs w:val="21"/>
        </w:rPr>
        <w:t xml:space="preserve"> </w:t>
      </w:r>
      <w:r w:rsidR="00B35D2F">
        <w:rPr>
          <w:rFonts w:ascii="Arial" w:eastAsia="Arial" w:hAnsi="Arial" w:cs="Arial"/>
          <w:spacing w:val="-1"/>
          <w:sz w:val="21"/>
          <w:szCs w:val="21"/>
        </w:rPr>
        <w:t>t</w:t>
      </w:r>
      <w:r w:rsidR="00B35D2F">
        <w:rPr>
          <w:rFonts w:ascii="Arial" w:eastAsia="Arial" w:hAnsi="Arial" w:cs="Arial"/>
          <w:sz w:val="21"/>
          <w:szCs w:val="21"/>
        </w:rPr>
        <w:t xml:space="preserve">o </w:t>
      </w:r>
      <w:r w:rsidR="00B35D2F">
        <w:rPr>
          <w:rFonts w:ascii="Arial" w:eastAsia="Arial" w:hAnsi="Arial" w:cs="Arial"/>
          <w:spacing w:val="-1"/>
          <w:sz w:val="21"/>
          <w:szCs w:val="21"/>
        </w:rPr>
        <w:t>c</w:t>
      </w:r>
      <w:r w:rsidR="00B35D2F">
        <w:rPr>
          <w:rFonts w:ascii="Arial" w:eastAsia="Arial" w:hAnsi="Arial" w:cs="Arial"/>
          <w:spacing w:val="-2"/>
          <w:sz w:val="21"/>
          <w:szCs w:val="21"/>
        </w:rPr>
        <w:t>u</w:t>
      </w:r>
      <w:r w:rsidR="00B35D2F">
        <w:rPr>
          <w:rFonts w:ascii="Arial" w:eastAsia="Arial" w:hAnsi="Arial" w:cs="Arial"/>
          <w:spacing w:val="-1"/>
          <w:sz w:val="21"/>
          <w:szCs w:val="21"/>
        </w:rPr>
        <w:t>rren</w:t>
      </w:r>
      <w:r w:rsidR="00B35D2F">
        <w:rPr>
          <w:rFonts w:ascii="Arial" w:eastAsia="Arial" w:hAnsi="Arial" w:cs="Arial"/>
          <w:sz w:val="21"/>
          <w:szCs w:val="21"/>
        </w:rPr>
        <w:t>t</w:t>
      </w:r>
      <w:r w:rsidR="00B35D2F">
        <w:rPr>
          <w:rFonts w:ascii="Arial" w:eastAsia="Arial" w:hAnsi="Arial" w:cs="Arial"/>
          <w:spacing w:val="3"/>
          <w:sz w:val="21"/>
          <w:szCs w:val="21"/>
        </w:rPr>
        <w:t xml:space="preserve"> </w:t>
      </w:r>
      <w:r w:rsidR="00B35D2F">
        <w:rPr>
          <w:rFonts w:ascii="Arial" w:eastAsia="Arial" w:hAnsi="Arial" w:cs="Arial"/>
          <w:spacing w:val="-1"/>
          <w:sz w:val="21"/>
          <w:szCs w:val="21"/>
        </w:rPr>
        <w:t>f</w:t>
      </w:r>
      <w:r w:rsidR="00B35D2F">
        <w:rPr>
          <w:rFonts w:ascii="Arial" w:eastAsia="Arial" w:hAnsi="Arial" w:cs="Arial"/>
          <w:sz w:val="21"/>
          <w:szCs w:val="21"/>
        </w:rPr>
        <w:t>l</w:t>
      </w:r>
      <w:r w:rsidR="00B35D2F">
        <w:rPr>
          <w:rFonts w:ascii="Arial" w:eastAsia="Arial" w:hAnsi="Arial" w:cs="Arial"/>
          <w:spacing w:val="-1"/>
          <w:sz w:val="21"/>
          <w:szCs w:val="21"/>
        </w:rPr>
        <w:t>ow throug</w:t>
      </w:r>
      <w:r w:rsidR="00B35D2F">
        <w:rPr>
          <w:rFonts w:ascii="Arial" w:eastAsia="Arial" w:hAnsi="Arial" w:cs="Arial"/>
          <w:sz w:val="21"/>
          <w:szCs w:val="21"/>
        </w:rPr>
        <w:t>h</w:t>
      </w:r>
      <w:r w:rsidR="00B35D2F">
        <w:rPr>
          <w:rFonts w:ascii="Arial" w:eastAsia="Arial" w:hAnsi="Arial" w:cs="Arial"/>
          <w:spacing w:val="6"/>
          <w:sz w:val="21"/>
          <w:szCs w:val="21"/>
        </w:rPr>
        <w:t xml:space="preserve"> </w:t>
      </w:r>
      <w:r w:rsidR="00B35D2F">
        <w:rPr>
          <w:rFonts w:ascii="Arial" w:eastAsia="Arial" w:hAnsi="Arial" w:cs="Arial"/>
          <w:spacing w:val="-1"/>
          <w:sz w:val="21"/>
          <w:szCs w:val="21"/>
        </w:rPr>
        <w:t>t</w:t>
      </w:r>
      <w:r w:rsidR="00B35D2F">
        <w:rPr>
          <w:rFonts w:ascii="Arial" w:eastAsia="Arial" w:hAnsi="Arial" w:cs="Arial"/>
          <w:spacing w:val="-2"/>
          <w:sz w:val="21"/>
          <w:szCs w:val="21"/>
        </w:rPr>
        <w:t>h</w:t>
      </w:r>
      <w:r w:rsidR="00B35D2F">
        <w:rPr>
          <w:rFonts w:ascii="Arial" w:eastAsia="Arial" w:hAnsi="Arial" w:cs="Arial"/>
          <w:spacing w:val="-1"/>
          <w:sz w:val="21"/>
          <w:szCs w:val="21"/>
        </w:rPr>
        <w:t>e</w:t>
      </w:r>
      <w:r w:rsidR="00B35D2F">
        <w:rPr>
          <w:rFonts w:ascii="Arial" w:eastAsia="Arial" w:hAnsi="Arial" w:cs="Arial"/>
          <w:sz w:val="21"/>
          <w:szCs w:val="21"/>
        </w:rPr>
        <w:t>ir</w:t>
      </w:r>
      <w:r w:rsidR="00B35D2F">
        <w:rPr>
          <w:rFonts w:ascii="Arial" w:eastAsia="Arial" w:hAnsi="Arial" w:cs="Arial"/>
          <w:spacing w:val="2"/>
          <w:sz w:val="21"/>
          <w:szCs w:val="21"/>
        </w:rPr>
        <w:t xml:space="preserve"> </w:t>
      </w:r>
      <w:r w:rsidR="00B35D2F">
        <w:rPr>
          <w:rFonts w:ascii="Arial" w:eastAsia="Arial" w:hAnsi="Arial" w:cs="Arial"/>
          <w:spacing w:val="-1"/>
          <w:sz w:val="21"/>
          <w:szCs w:val="21"/>
        </w:rPr>
        <w:t>body</w:t>
      </w:r>
    </w:p>
    <w:p w14:paraId="0EB1B92C" w14:textId="77777777" w:rsidR="00A7136F" w:rsidRDefault="00A7136F">
      <w:pPr>
        <w:spacing w:line="200" w:lineRule="exact"/>
      </w:pPr>
    </w:p>
    <w:p w14:paraId="5319736C" w14:textId="77777777" w:rsidR="00A7136F" w:rsidRDefault="00A7136F">
      <w:pPr>
        <w:spacing w:line="200" w:lineRule="exact"/>
      </w:pPr>
    </w:p>
    <w:p w14:paraId="126DD70B" w14:textId="77777777" w:rsidR="00A7136F" w:rsidRDefault="00A7136F">
      <w:pPr>
        <w:spacing w:line="200" w:lineRule="exact"/>
      </w:pPr>
    </w:p>
    <w:p w14:paraId="1ADF8E8D" w14:textId="77777777" w:rsidR="00A7136F" w:rsidRDefault="00A7136F">
      <w:pPr>
        <w:spacing w:line="200" w:lineRule="exact"/>
      </w:pPr>
    </w:p>
    <w:p w14:paraId="0D6C6AA0" w14:textId="77777777" w:rsidR="00A7136F" w:rsidRDefault="00A7136F">
      <w:pPr>
        <w:spacing w:line="200" w:lineRule="exact"/>
      </w:pPr>
    </w:p>
    <w:p w14:paraId="134346D5" w14:textId="77777777" w:rsidR="00A7136F" w:rsidRDefault="00A7136F">
      <w:pPr>
        <w:spacing w:before="5" w:line="200" w:lineRule="exact"/>
      </w:pPr>
    </w:p>
    <w:p w14:paraId="17011087" w14:textId="77777777" w:rsidR="00A7136F" w:rsidRDefault="00B35D2F">
      <w:pPr>
        <w:spacing w:before="48" w:line="100" w:lineRule="exact"/>
        <w:ind w:left="4564" w:right="5053"/>
        <w:jc w:val="center"/>
        <w:rPr>
          <w:rFonts w:ascii="Arial" w:eastAsia="Arial" w:hAnsi="Arial" w:cs="Arial"/>
          <w:sz w:val="9"/>
          <w:szCs w:val="9"/>
        </w:rPr>
      </w:pPr>
      <w:r>
        <w:rPr>
          <w:rFonts w:ascii="Arial" w:eastAsia="Arial" w:hAnsi="Arial" w:cs="Arial"/>
          <w:sz w:val="9"/>
          <w:szCs w:val="9"/>
        </w:rPr>
        <w:t>1</w:t>
      </w:r>
      <w:r>
        <w:rPr>
          <w:rFonts w:ascii="Arial" w:eastAsia="Arial" w:hAnsi="Arial" w:cs="Arial"/>
          <w:spacing w:val="-1"/>
          <w:sz w:val="9"/>
          <w:szCs w:val="9"/>
        </w:rPr>
        <w:t>-</w:t>
      </w:r>
      <w:r>
        <w:rPr>
          <w:rFonts w:ascii="Arial" w:eastAsia="Arial" w:hAnsi="Arial" w:cs="Arial"/>
          <w:sz w:val="9"/>
          <w:szCs w:val="9"/>
        </w:rPr>
        <w:t>5</w:t>
      </w:r>
    </w:p>
    <w:p w14:paraId="1EE3D8E5" w14:textId="77777777" w:rsidR="00A7136F" w:rsidRDefault="00A7136F">
      <w:pPr>
        <w:spacing w:line="200" w:lineRule="exact"/>
      </w:pPr>
    </w:p>
    <w:p w14:paraId="26049878" w14:textId="77777777" w:rsidR="00A7136F" w:rsidRDefault="00A7136F">
      <w:pPr>
        <w:spacing w:before="8" w:line="240" w:lineRule="exact"/>
        <w:rPr>
          <w:sz w:val="24"/>
          <w:szCs w:val="24"/>
        </w:rPr>
      </w:pPr>
    </w:p>
    <w:p w14:paraId="1959EDD1" w14:textId="77777777" w:rsidR="00A7136F" w:rsidRDefault="00DE7800">
      <w:pPr>
        <w:spacing w:before="31"/>
        <w:ind w:left="120" w:right="63"/>
        <w:jc w:val="both"/>
        <w:rPr>
          <w:rFonts w:ascii="Arial" w:eastAsia="Arial" w:hAnsi="Arial" w:cs="Arial"/>
          <w:sz w:val="22"/>
          <w:szCs w:val="22"/>
        </w:rPr>
      </w:pPr>
      <w:r>
        <w:pict w14:anchorId="4E54F8B2">
          <v:group id="_x0000_s1685" style="position:absolute;left:0;text-align:left;margin-left:361.65pt;margin-top:84.75pt;width:177.35pt;height:26.45pt;z-index:-2701;mso-position-horizontal-relative:page" coordorigin="7233,1695" coordsize="3547,529">
            <v:shape id="_x0000_s1687" style="position:absolute;left:7904;top:1706;width:2864;height:253" coordorigin="7904,1706" coordsize="2864,253" path="m7904,1959r2865,l10769,1706r-2865,l7904,1959xe" fillcolor="yellow" stroked="f">
              <v:path arrowok="t"/>
            </v:shape>
            <v:shape id="_x0000_s1686" style="position:absolute;left:7244;top:1959;width:2478;height:253" coordorigin="7244,1959" coordsize="2478,253" path="m7244,2213r2478,l9722,1959r-2478,l7244,2213xe" fillcolor="yellow" stroked="f">
              <v:path arrowok="t"/>
            </v:shape>
            <w10:wrap anchorx="page"/>
          </v:group>
        </w:pict>
      </w:r>
      <w:r w:rsidR="00B35D2F">
        <w:rPr>
          <w:rFonts w:ascii="Arial" w:eastAsia="Arial" w:hAnsi="Arial" w:cs="Arial"/>
          <w:sz w:val="22"/>
          <w:szCs w:val="22"/>
        </w:rPr>
        <w:t>Explain</w:t>
      </w:r>
      <w:r w:rsidR="00B35D2F">
        <w:rPr>
          <w:rFonts w:ascii="Arial" w:eastAsia="Arial" w:hAnsi="Arial" w:cs="Arial"/>
          <w:spacing w:val="45"/>
          <w:sz w:val="22"/>
          <w:szCs w:val="22"/>
        </w:rPr>
        <w:t xml:space="preserve"> </w:t>
      </w:r>
      <w:r w:rsidR="00B35D2F">
        <w:rPr>
          <w:rFonts w:ascii="Arial" w:eastAsia="Arial" w:hAnsi="Arial" w:cs="Arial"/>
          <w:sz w:val="22"/>
          <w:szCs w:val="22"/>
        </w:rPr>
        <w:t>h</w:t>
      </w:r>
      <w:r w:rsidR="00B35D2F">
        <w:rPr>
          <w:rFonts w:ascii="Arial" w:eastAsia="Arial" w:hAnsi="Arial" w:cs="Arial"/>
          <w:spacing w:val="1"/>
          <w:sz w:val="22"/>
          <w:szCs w:val="22"/>
        </w:rPr>
        <w:t>o</w:t>
      </w:r>
      <w:r w:rsidR="00B35D2F">
        <w:rPr>
          <w:rFonts w:ascii="Arial" w:eastAsia="Arial" w:hAnsi="Arial" w:cs="Arial"/>
          <w:sz w:val="22"/>
          <w:szCs w:val="22"/>
        </w:rPr>
        <w:t>w</w:t>
      </w:r>
      <w:r w:rsidR="00B35D2F">
        <w:rPr>
          <w:rFonts w:ascii="Arial" w:eastAsia="Arial" w:hAnsi="Arial" w:cs="Arial"/>
          <w:spacing w:val="48"/>
          <w:sz w:val="22"/>
          <w:szCs w:val="22"/>
        </w:rPr>
        <w:t xml:space="preserve"> </w:t>
      </w:r>
      <w:r w:rsidR="00B35D2F">
        <w:rPr>
          <w:rFonts w:ascii="Arial" w:eastAsia="Arial" w:hAnsi="Arial" w:cs="Arial"/>
          <w:sz w:val="22"/>
          <w:szCs w:val="22"/>
        </w:rPr>
        <w:t>increasi</w:t>
      </w:r>
      <w:r w:rsidR="00B35D2F">
        <w:rPr>
          <w:rFonts w:ascii="Arial" w:eastAsia="Arial" w:hAnsi="Arial" w:cs="Arial"/>
          <w:spacing w:val="-1"/>
          <w:sz w:val="22"/>
          <w:szCs w:val="22"/>
        </w:rPr>
        <w:t>n</w:t>
      </w:r>
      <w:r w:rsidR="00B35D2F">
        <w:rPr>
          <w:rFonts w:ascii="Arial" w:eastAsia="Arial" w:hAnsi="Arial" w:cs="Arial"/>
          <w:sz w:val="22"/>
          <w:szCs w:val="22"/>
        </w:rPr>
        <w:t>g</w:t>
      </w:r>
      <w:r w:rsidR="00B35D2F">
        <w:rPr>
          <w:rFonts w:ascii="Arial" w:eastAsia="Arial" w:hAnsi="Arial" w:cs="Arial"/>
          <w:spacing w:val="42"/>
          <w:sz w:val="22"/>
          <w:szCs w:val="22"/>
        </w:rPr>
        <w:t xml:space="preserve"> </w:t>
      </w:r>
      <w:r w:rsidR="00B35D2F">
        <w:rPr>
          <w:rFonts w:ascii="Arial" w:eastAsia="Arial" w:hAnsi="Arial" w:cs="Arial"/>
          <w:sz w:val="22"/>
          <w:szCs w:val="22"/>
        </w:rPr>
        <w:t>levels</w:t>
      </w:r>
      <w:r w:rsidR="00B35D2F">
        <w:rPr>
          <w:rFonts w:ascii="Arial" w:eastAsia="Arial" w:hAnsi="Arial" w:cs="Arial"/>
          <w:spacing w:val="46"/>
          <w:sz w:val="22"/>
          <w:szCs w:val="22"/>
        </w:rPr>
        <w:t xml:space="preserve"> </w:t>
      </w:r>
      <w:r w:rsidR="00B35D2F">
        <w:rPr>
          <w:rFonts w:ascii="Arial" w:eastAsia="Arial" w:hAnsi="Arial" w:cs="Arial"/>
          <w:sz w:val="22"/>
          <w:szCs w:val="22"/>
        </w:rPr>
        <w:t>of</w:t>
      </w:r>
      <w:r w:rsidR="00B35D2F">
        <w:rPr>
          <w:rFonts w:ascii="Arial" w:eastAsia="Arial" w:hAnsi="Arial" w:cs="Arial"/>
          <w:spacing w:val="51"/>
          <w:sz w:val="22"/>
          <w:szCs w:val="22"/>
        </w:rPr>
        <w:t xml:space="preserve"> </w:t>
      </w:r>
      <w:r w:rsidR="00B35D2F">
        <w:rPr>
          <w:rFonts w:ascii="Arial" w:eastAsia="Arial" w:hAnsi="Arial" w:cs="Arial"/>
          <w:sz w:val="22"/>
          <w:szCs w:val="22"/>
        </w:rPr>
        <w:t>current</w:t>
      </w:r>
      <w:r w:rsidR="00B35D2F">
        <w:rPr>
          <w:rFonts w:ascii="Arial" w:eastAsia="Arial" w:hAnsi="Arial" w:cs="Arial"/>
          <w:spacing w:val="45"/>
          <w:sz w:val="22"/>
          <w:szCs w:val="22"/>
        </w:rPr>
        <w:t xml:space="preserve"> </w:t>
      </w:r>
      <w:r w:rsidR="00B35D2F">
        <w:rPr>
          <w:rFonts w:ascii="Arial" w:eastAsia="Arial" w:hAnsi="Arial" w:cs="Arial"/>
          <w:sz w:val="22"/>
          <w:szCs w:val="22"/>
        </w:rPr>
        <w:t>flow</w:t>
      </w:r>
      <w:r w:rsidR="00B35D2F">
        <w:rPr>
          <w:rFonts w:ascii="Arial" w:eastAsia="Arial" w:hAnsi="Arial" w:cs="Arial"/>
          <w:spacing w:val="48"/>
          <w:sz w:val="22"/>
          <w:szCs w:val="22"/>
        </w:rPr>
        <w:t xml:space="preserve"> </w:t>
      </w:r>
      <w:r w:rsidR="00B35D2F">
        <w:rPr>
          <w:rFonts w:ascii="Arial" w:eastAsia="Arial" w:hAnsi="Arial" w:cs="Arial"/>
          <w:sz w:val="22"/>
          <w:szCs w:val="22"/>
        </w:rPr>
        <w:t>through</w:t>
      </w:r>
      <w:r w:rsidR="00B35D2F">
        <w:rPr>
          <w:rFonts w:ascii="Arial" w:eastAsia="Arial" w:hAnsi="Arial" w:cs="Arial"/>
          <w:spacing w:val="44"/>
          <w:sz w:val="22"/>
          <w:szCs w:val="22"/>
        </w:rPr>
        <w:t xml:space="preserve"> </w:t>
      </w:r>
      <w:r w:rsidR="00B35D2F">
        <w:rPr>
          <w:rFonts w:ascii="Arial" w:eastAsia="Arial" w:hAnsi="Arial" w:cs="Arial"/>
          <w:sz w:val="22"/>
          <w:szCs w:val="22"/>
        </w:rPr>
        <w:t>the</w:t>
      </w:r>
      <w:r w:rsidR="00B35D2F">
        <w:rPr>
          <w:rFonts w:ascii="Arial" w:eastAsia="Arial" w:hAnsi="Arial" w:cs="Arial"/>
          <w:spacing w:val="49"/>
          <w:sz w:val="22"/>
          <w:szCs w:val="22"/>
        </w:rPr>
        <w:t xml:space="preserve"> </w:t>
      </w:r>
      <w:r w:rsidR="00B35D2F">
        <w:rPr>
          <w:rFonts w:ascii="Arial" w:eastAsia="Arial" w:hAnsi="Arial" w:cs="Arial"/>
          <w:sz w:val="22"/>
          <w:szCs w:val="22"/>
        </w:rPr>
        <w:t>human</w:t>
      </w:r>
      <w:r w:rsidR="00B35D2F">
        <w:rPr>
          <w:rFonts w:ascii="Arial" w:eastAsia="Arial" w:hAnsi="Arial" w:cs="Arial"/>
          <w:spacing w:val="45"/>
          <w:sz w:val="22"/>
          <w:szCs w:val="22"/>
        </w:rPr>
        <w:t xml:space="preserve"> </w:t>
      </w:r>
      <w:r w:rsidR="00B35D2F">
        <w:rPr>
          <w:rFonts w:ascii="Arial" w:eastAsia="Arial" w:hAnsi="Arial" w:cs="Arial"/>
          <w:spacing w:val="1"/>
          <w:sz w:val="22"/>
          <w:szCs w:val="22"/>
        </w:rPr>
        <w:t>b</w:t>
      </w:r>
      <w:r w:rsidR="00B35D2F">
        <w:rPr>
          <w:rFonts w:ascii="Arial" w:eastAsia="Arial" w:hAnsi="Arial" w:cs="Arial"/>
          <w:sz w:val="22"/>
          <w:szCs w:val="22"/>
        </w:rPr>
        <w:t>ody</w:t>
      </w:r>
      <w:r w:rsidR="00B35D2F">
        <w:rPr>
          <w:rFonts w:ascii="Arial" w:eastAsia="Arial" w:hAnsi="Arial" w:cs="Arial"/>
          <w:spacing w:val="47"/>
          <w:sz w:val="22"/>
          <w:szCs w:val="22"/>
        </w:rPr>
        <w:t xml:space="preserve"> </w:t>
      </w:r>
      <w:r w:rsidR="00B35D2F">
        <w:rPr>
          <w:rFonts w:ascii="Arial" w:eastAsia="Arial" w:hAnsi="Arial" w:cs="Arial"/>
          <w:sz w:val="22"/>
          <w:szCs w:val="22"/>
        </w:rPr>
        <w:t>can</w:t>
      </w:r>
      <w:r w:rsidR="00B35D2F">
        <w:rPr>
          <w:rFonts w:ascii="Arial" w:eastAsia="Arial" w:hAnsi="Arial" w:cs="Arial"/>
          <w:spacing w:val="48"/>
          <w:sz w:val="22"/>
          <w:szCs w:val="22"/>
        </w:rPr>
        <w:t xml:space="preserve"> </w:t>
      </w:r>
      <w:r w:rsidR="00B35D2F">
        <w:rPr>
          <w:rFonts w:ascii="Arial" w:eastAsia="Arial" w:hAnsi="Arial" w:cs="Arial"/>
          <w:sz w:val="22"/>
          <w:szCs w:val="22"/>
        </w:rPr>
        <w:t>h</w:t>
      </w:r>
      <w:r w:rsidR="00B35D2F">
        <w:rPr>
          <w:rFonts w:ascii="Arial" w:eastAsia="Arial" w:hAnsi="Arial" w:cs="Arial"/>
          <w:spacing w:val="1"/>
          <w:sz w:val="22"/>
          <w:szCs w:val="22"/>
        </w:rPr>
        <w:t>a</w:t>
      </w:r>
      <w:r w:rsidR="00B35D2F">
        <w:rPr>
          <w:rFonts w:ascii="Arial" w:eastAsia="Arial" w:hAnsi="Arial" w:cs="Arial"/>
          <w:sz w:val="22"/>
          <w:szCs w:val="22"/>
        </w:rPr>
        <w:t>ve</w:t>
      </w:r>
      <w:r w:rsidR="00B35D2F">
        <w:rPr>
          <w:rFonts w:ascii="Arial" w:eastAsia="Arial" w:hAnsi="Arial" w:cs="Arial"/>
          <w:spacing w:val="47"/>
          <w:sz w:val="22"/>
          <w:szCs w:val="22"/>
        </w:rPr>
        <w:t xml:space="preserve"> </w:t>
      </w:r>
      <w:r w:rsidR="00B35D2F">
        <w:rPr>
          <w:rFonts w:ascii="Arial" w:eastAsia="Arial" w:hAnsi="Arial" w:cs="Arial"/>
          <w:sz w:val="22"/>
          <w:szCs w:val="22"/>
        </w:rPr>
        <w:t>d</w:t>
      </w:r>
      <w:r w:rsidR="00B35D2F">
        <w:rPr>
          <w:rFonts w:ascii="Arial" w:eastAsia="Arial" w:hAnsi="Arial" w:cs="Arial"/>
          <w:spacing w:val="1"/>
          <w:sz w:val="22"/>
          <w:szCs w:val="22"/>
        </w:rPr>
        <w:t>e</w:t>
      </w:r>
      <w:r w:rsidR="00B35D2F">
        <w:rPr>
          <w:rFonts w:ascii="Arial" w:eastAsia="Arial" w:hAnsi="Arial" w:cs="Arial"/>
          <w:sz w:val="22"/>
          <w:szCs w:val="22"/>
        </w:rPr>
        <w:t>vastating results.</w:t>
      </w:r>
      <w:r w:rsidR="00B35D2F">
        <w:rPr>
          <w:rFonts w:ascii="Arial" w:eastAsia="Arial" w:hAnsi="Arial" w:cs="Arial"/>
          <w:spacing w:val="2"/>
          <w:sz w:val="22"/>
          <w:szCs w:val="22"/>
        </w:rPr>
        <w:t xml:space="preserve"> </w:t>
      </w:r>
      <w:r w:rsidR="00B35D2F">
        <w:rPr>
          <w:rFonts w:ascii="Arial" w:eastAsia="Arial" w:hAnsi="Arial" w:cs="Arial"/>
          <w:sz w:val="22"/>
          <w:szCs w:val="22"/>
        </w:rPr>
        <w:t>As</w:t>
      </w:r>
      <w:r w:rsidR="00B35D2F">
        <w:rPr>
          <w:rFonts w:ascii="Arial" w:eastAsia="Arial" w:hAnsi="Arial" w:cs="Arial"/>
          <w:spacing w:val="7"/>
          <w:sz w:val="22"/>
          <w:szCs w:val="22"/>
        </w:rPr>
        <w:t xml:space="preserve"> </w:t>
      </w:r>
      <w:r w:rsidR="00B35D2F">
        <w:rPr>
          <w:rFonts w:ascii="Arial" w:eastAsia="Arial" w:hAnsi="Arial" w:cs="Arial"/>
          <w:spacing w:val="-1"/>
          <w:sz w:val="22"/>
          <w:szCs w:val="22"/>
        </w:rPr>
        <w:t>l</w:t>
      </w:r>
      <w:r w:rsidR="00B35D2F">
        <w:rPr>
          <w:rFonts w:ascii="Arial" w:eastAsia="Arial" w:hAnsi="Arial" w:cs="Arial"/>
          <w:sz w:val="22"/>
          <w:szCs w:val="22"/>
        </w:rPr>
        <w:t>ittle</w:t>
      </w:r>
      <w:r w:rsidR="00B35D2F">
        <w:rPr>
          <w:rFonts w:ascii="Arial" w:eastAsia="Arial" w:hAnsi="Arial" w:cs="Arial"/>
          <w:spacing w:val="5"/>
          <w:sz w:val="22"/>
          <w:szCs w:val="22"/>
        </w:rPr>
        <w:t xml:space="preserve"> </w:t>
      </w:r>
      <w:r w:rsidR="00B35D2F">
        <w:rPr>
          <w:rFonts w:ascii="Arial" w:eastAsia="Arial" w:hAnsi="Arial" w:cs="Arial"/>
          <w:sz w:val="22"/>
          <w:szCs w:val="22"/>
        </w:rPr>
        <w:t>as</w:t>
      </w:r>
      <w:r w:rsidR="00B35D2F">
        <w:rPr>
          <w:rFonts w:ascii="Arial" w:eastAsia="Arial" w:hAnsi="Arial" w:cs="Arial"/>
          <w:spacing w:val="7"/>
          <w:sz w:val="22"/>
          <w:szCs w:val="22"/>
        </w:rPr>
        <w:t xml:space="preserve"> </w:t>
      </w:r>
      <w:r w:rsidR="00B35D2F">
        <w:rPr>
          <w:rFonts w:ascii="Arial" w:eastAsia="Arial" w:hAnsi="Arial" w:cs="Arial"/>
          <w:sz w:val="22"/>
          <w:szCs w:val="22"/>
        </w:rPr>
        <w:t>100</w:t>
      </w:r>
      <w:r w:rsidR="00B35D2F">
        <w:rPr>
          <w:rFonts w:ascii="Arial" w:eastAsia="Arial" w:hAnsi="Arial" w:cs="Arial"/>
          <w:spacing w:val="4"/>
          <w:sz w:val="22"/>
          <w:szCs w:val="22"/>
        </w:rPr>
        <w:t xml:space="preserve"> </w:t>
      </w:r>
      <w:r w:rsidR="00B35D2F">
        <w:rPr>
          <w:rFonts w:ascii="Arial" w:eastAsia="Arial" w:hAnsi="Arial" w:cs="Arial"/>
          <w:sz w:val="22"/>
          <w:szCs w:val="22"/>
        </w:rPr>
        <w:t>milliamps (1/10</w:t>
      </w:r>
      <w:r w:rsidR="00B35D2F">
        <w:rPr>
          <w:rFonts w:ascii="Arial" w:eastAsia="Arial" w:hAnsi="Arial" w:cs="Arial"/>
          <w:spacing w:val="4"/>
          <w:sz w:val="22"/>
          <w:szCs w:val="22"/>
        </w:rPr>
        <w:t xml:space="preserve"> </w:t>
      </w:r>
      <w:r w:rsidR="00B35D2F">
        <w:rPr>
          <w:rFonts w:ascii="Arial" w:eastAsia="Arial" w:hAnsi="Arial" w:cs="Arial"/>
          <w:sz w:val="22"/>
          <w:szCs w:val="22"/>
        </w:rPr>
        <w:t>of</w:t>
      </w:r>
      <w:r w:rsidR="00B35D2F">
        <w:rPr>
          <w:rFonts w:ascii="Arial" w:eastAsia="Arial" w:hAnsi="Arial" w:cs="Arial"/>
          <w:spacing w:val="7"/>
          <w:sz w:val="22"/>
          <w:szCs w:val="22"/>
        </w:rPr>
        <w:t xml:space="preserve"> </w:t>
      </w:r>
      <w:r w:rsidR="00B35D2F">
        <w:rPr>
          <w:rFonts w:ascii="Arial" w:eastAsia="Arial" w:hAnsi="Arial" w:cs="Arial"/>
          <w:sz w:val="22"/>
          <w:szCs w:val="22"/>
        </w:rPr>
        <w:t>an</w:t>
      </w:r>
      <w:r w:rsidR="00B35D2F">
        <w:rPr>
          <w:rFonts w:ascii="Arial" w:eastAsia="Arial" w:hAnsi="Arial" w:cs="Arial"/>
          <w:spacing w:val="7"/>
          <w:sz w:val="22"/>
          <w:szCs w:val="22"/>
        </w:rPr>
        <w:t xml:space="preserve"> </w:t>
      </w:r>
      <w:r w:rsidR="00B35D2F">
        <w:rPr>
          <w:rFonts w:ascii="Arial" w:eastAsia="Arial" w:hAnsi="Arial" w:cs="Arial"/>
          <w:sz w:val="22"/>
          <w:szCs w:val="22"/>
        </w:rPr>
        <w:t>amp)</w:t>
      </w:r>
      <w:r w:rsidR="00B35D2F">
        <w:rPr>
          <w:rFonts w:ascii="Arial" w:eastAsia="Arial" w:hAnsi="Arial" w:cs="Arial"/>
          <w:spacing w:val="4"/>
          <w:sz w:val="22"/>
          <w:szCs w:val="22"/>
        </w:rPr>
        <w:t xml:space="preserve"> </w:t>
      </w:r>
      <w:r w:rsidR="00B35D2F">
        <w:rPr>
          <w:rFonts w:ascii="Arial" w:eastAsia="Arial" w:hAnsi="Arial" w:cs="Arial"/>
          <w:sz w:val="22"/>
          <w:szCs w:val="22"/>
        </w:rPr>
        <w:t>can</w:t>
      </w:r>
      <w:r w:rsidR="00B35D2F">
        <w:rPr>
          <w:rFonts w:ascii="Arial" w:eastAsia="Arial" w:hAnsi="Arial" w:cs="Arial"/>
          <w:spacing w:val="6"/>
          <w:sz w:val="22"/>
          <w:szCs w:val="22"/>
        </w:rPr>
        <w:t xml:space="preserve"> </w:t>
      </w:r>
      <w:r w:rsidR="00B35D2F">
        <w:rPr>
          <w:rFonts w:ascii="Arial" w:eastAsia="Arial" w:hAnsi="Arial" w:cs="Arial"/>
          <w:sz w:val="22"/>
          <w:szCs w:val="22"/>
        </w:rPr>
        <w:t>cause</w:t>
      </w:r>
      <w:r w:rsidR="00B35D2F">
        <w:rPr>
          <w:rFonts w:ascii="Arial" w:eastAsia="Arial" w:hAnsi="Arial" w:cs="Arial"/>
          <w:spacing w:val="3"/>
          <w:sz w:val="22"/>
          <w:szCs w:val="22"/>
        </w:rPr>
        <w:t xml:space="preserve"> </w:t>
      </w:r>
      <w:r w:rsidR="00B35D2F">
        <w:rPr>
          <w:rFonts w:ascii="Arial" w:eastAsia="Arial" w:hAnsi="Arial" w:cs="Arial"/>
          <w:sz w:val="22"/>
          <w:szCs w:val="22"/>
        </w:rPr>
        <w:t>the</w:t>
      </w:r>
      <w:r w:rsidR="00B35D2F">
        <w:rPr>
          <w:rFonts w:ascii="Arial" w:eastAsia="Arial" w:hAnsi="Arial" w:cs="Arial"/>
          <w:spacing w:val="6"/>
          <w:sz w:val="22"/>
          <w:szCs w:val="22"/>
        </w:rPr>
        <w:t xml:space="preserve"> </w:t>
      </w:r>
      <w:r w:rsidR="00B35D2F">
        <w:rPr>
          <w:rFonts w:ascii="Arial" w:eastAsia="Arial" w:hAnsi="Arial" w:cs="Arial"/>
          <w:sz w:val="22"/>
          <w:szCs w:val="22"/>
        </w:rPr>
        <w:t>he</w:t>
      </w:r>
      <w:r w:rsidR="00B35D2F">
        <w:rPr>
          <w:rFonts w:ascii="Arial" w:eastAsia="Arial" w:hAnsi="Arial" w:cs="Arial"/>
          <w:spacing w:val="-1"/>
          <w:sz w:val="22"/>
          <w:szCs w:val="22"/>
        </w:rPr>
        <w:t>a</w:t>
      </w:r>
      <w:r w:rsidR="00B35D2F">
        <w:rPr>
          <w:rFonts w:ascii="Arial" w:eastAsia="Arial" w:hAnsi="Arial" w:cs="Arial"/>
          <w:sz w:val="22"/>
          <w:szCs w:val="22"/>
        </w:rPr>
        <w:t>rt</w:t>
      </w:r>
      <w:r w:rsidR="00B35D2F">
        <w:rPr>
          <w:rFonts w:ascii="Arial" w:eastAsia="Arial" w:hAnsi="Arial" w:cs="Arial"/>
          <w:spacing w:val="4"/>
          <w:sz w:val="22"/>
          <w:szCs w:val="22"/>
        </w:rPr>
        <w:t xml:space="preserve"> </w:t>
      </w:r>
      <w:r w:rsidR="00B35D2F">
        <w:rPr>
          <w:rFonts w:ascii="Arial" w:eastAsia="Arial" w:hAnsi="Arial" w:cs="Arial"/>
          <w:sz w:val="22"/>
          <w:szCs w:val="22"/>
        </w:rPr>
        <w:t>to</w:t>
      </w:r>
      <w:r w:rsidR="00B35D2F">
        <w:rPr>
          <w:rFonts w:ascii="Arial" w:eastAsia="Arial" w:hAnsi="Arial" w:cs="Arial"/>
          <w:spacing w:val="7"/>
          <w:sz w:val="22"/>
          <w:szCs w:val="22"/>
        </w:rPr>
        <w:t xml:space="preserve"> </w:t>
      </w:r>
      <w:r w:rsidR="00B35D2F">
        <w:rPr>
          <w:rFonts w:ascii="Arial" w:eastAsia="Arial" w:hAnsi="Arial" w:cs="Arial"/>
          <w:sz w:val="22"/>
          <w:szCs w:val="22"/>
        </w:rPr>
        <w:t>stop</w:t>
      </w:r>
      <w:r w:rsidR="00B35D2F">
        <w:rPr>
          <w:rFonts w:ascii="Arial" w:eastAsia="Arial" w:hAnsi="Arial" w:cs="Arial"/>
          <w:spacing w:val="5"/>
          <w:sz w:val="22"/>
          <w:szCs w:val="22"/>
        </w:rPr>
        <w:t xml:space="preserve"> </w:t>
      </w:r>
      <w:r w:rsidR="00B35D2F">
        <w:rPr>
          <w:rFonts w:ascii="Arial" w:eastAsia="Arial" w:hAnsi="Arial" w:cs="Arial"/>
          <w:sz w:val="22"/>
          <w:szCs w:val="22"/>
        </w:rPr>
        <w:t>or</w:t>
      </w:r>
      <w:r w:rsidR="00B35D2F">
        <w:rPr>
          <w:rFonts w:ascii="Arial" w:eastAsia="Arial" w:hAnsi="Arial" w:cs="Arial"/>
          <w:spacing w:val="7"/>
          <w:sz w:val="22"/>
          <w:szCs w:val="22"/>
        </w:rPr>
        <w:t xml:space="preserve"> </w:t>
      </w:r>
      <w:r w:rsidR="00B35D2F">
        <w:rPr>
          <w:rFonts w:ascii="Arial" w:eastAsia="Arial" w:hAnsi="Arial" w:cs="Arial"/>
          <w:sz w:val="22"/>
          <w:szCs w:val="22"/>
        </w:rPr>
        <w:t>go</w:t>
      </w:r>
      <w:r w:rsidR="00B35D2F">
        <w:rPr>
          <w:rFonts w:ascii="Arial" w:eastAsia="Arial" w:hAnsi="Arial" w:cs="Arial"/>
          <w:spacing w:val="7"/>
          <w:sz w:val="22"/>
          <w:szCs w:val="22"/>
        </w:rPr>
        <w:t xml:space="preserve"> </w:t>
      </w:r>
      <w:r w:rsidR="00B35D2F">
        <w:rPr>
          <w:rFonts w:ascii="Arial" w:eastAsia="Arial" w:hAnsi="Arial" w:cs="Arial"/>
          <w:sz w:val="22"/>
          <w:szCs w:val="22"/>
        </w:rPr>
        <w:t>out</w:t>
      </w:r>
      <w:r w:rsidR="00B35D2F">
        <w:rPr>
          <w:rFonts w:ascii="Arial" w:eastAsia="Arial" w:hAnsi="Arial" w:cs="Arial"/>
          <w:spacing w:val="6"/>
          <w:sz w:val="22"/>
          <w:szCs w:val="22"/>
        </w:rPr>
        <w:t xml:space="preserve"> </w:t>
      </w:r>
      <w:r w:rsidR="00B35D2F">
        <w:rPr>
          <w:rFonts w:ascii="Arial" w:eastAsia="Arial" w:hAnsi="Arial" w:cs="Arial"/>
          <w:sz w:val="22"/>
          <w:szCs w:val="22"/>
        </w:rPr>
        <w:t>of</w:t>
      </w:r>
      <w:r w:rsidR="00B35D2F">
        <w:rPr>
          <w:rFonts w:ascii="Arial" w:eastAsia="Arial" w:hAnsi="Arial" w:cs="Arial"/>
          <w:spacing w:val="7"/>
          <w:sz w:val="22"/>
          <w:szCs w:val="22"/>
        </w:rPr>
        <w:t xml:space="preserve"> </w:t>
      </w:r>
      <w:r w:rsidR="00B35D2F">
        <w:rPr>
          <w:rFonts w:ascii="Arial" w:eastAsia="Arial" w:hAnsi="Arial" w:cs="Arial"/>
          <w:sz w:val="22"/>
          <w:szCs w:val="22"/>
        </w:rPr>
        <w:t>its normal</w:t>
      </w:r>
      <w:r w:rsidR="00B35D2F">
        <w:rPr>
          <w:rFonts w:ascii="Arial" w:eastAsia="Arial" w:hAnsi="Arial" w:cs="Arial"/>
          <w:spacing w:val="-7"/>
          <w:sz w:val="22"/>
          <w:szCs w:val="22"/>
        </w:rPr>
        <w:t xml:space="preserve"> </w:t>
      </w:r>
      <w:r w:rsidR="00B35D2F">
        <w:rPr>
          <w:rFonts w:ascii="Arial" w:eastAsia="Arial" w:hAnsi="Arial" w:cs="Arial"/>
          <w:sz w:val="22"/>
          <w:szCs w:val="22"/>
        </w:rPr>
        <w:t>rhyt</w:t>
      </w:r>
      <w:r w:rsidR="00B35D2F">
        <w:rPr>
          <w:rFonts w:ascii="Arial" w:eastAsia="Arial" w:hAnsi="Arial" w:cs="Arial"/>
          <w:spacing w:val="1"/>
          <w:sz w:val="22"/>
          <w:szCs w:val="22"/>
        </w:rPr>
        <w:t>h</w:t>
      </w:r>
      <w:r w:rsidR="00B35D2F">
        <w:rPr>
          <w:rFonts w:ascii="Arial" w:eastAsia="Arial" w:hAnsi="Arial" w:cs="Arial"/>
          <w:spacing w:val="-1"/>
          <w:sz w:val="22"/>
          <w:szCs w:val="22"/>
        </w:rPr>
        <w:t>m</w:t>
      </w:r>
      <w:r w:rsidR="00B35D2F">
        <w:rPr>
          <w:rFonts w:ascii="Arial" w:eastAsia="Arial" w:hAnsi="Arial" w:cs="Arial"/>
          <w:sz w:val="22"/>
          <w:szCs w:val="22"/>
        </w:rPr>
        <w:t>.</w:t>
      </w:r>
    </w:p>
    <w:p w14:paraId="2A052393" w14:textId="77777777" w:rsidR="00A7136F" w:rsidRDefault="00A7136F">
      <w:pPr>
        <w:spacing w:before="13" w:line="240" w:lineRule="exact"/>
        <w:rPr>
          <w:sz w:val="24"/>
          <w:szCs w:val="24"/>
        </w:rPr>
      </w:pPr>
    </w:p>
    <w:p w14:paraId="22327E2B" w14:textId="77777777" w:rsidR="00A7136F" w:rsidRDefault="00B35D2F">
      <w:pPr>
        <w:spacing w:line="240" w:lineRule="exact"/>
        <w:ind w:left="120" w:right="8778"/>
        <w:jc w:val="both"/>
        <w:rPr>
          <w:rFonts w:ascii="Arial" w:eastAsia="Arial" w:hAnsi="Arial" w:cs="Arial"/>
          <w:sz w:val="22"/>
          <w:szCs w:val="22"/>
        </w:rPr>
      </w:pPr>
      <w:r>
        <w:rPr>
          <w:rFonts w:ascii="Arial" w:eastAsia="Arial" w:hAnsi="Arial" w:cs="Arial"/>
          <w:position w:val="-1"/>
          <w:sz w:val="22"/>
          <w:szCs w:val="22"/>
        </w:rPr>
        <w:t>Slide</w:t>
      </w:r>
      <w:r>
        <w:rPr>
          <w:rFonts w:ascii="Arial" w:eastAsia="Arial" w:hAnsi="Arial" w:cs="Arial"/>
          <w:spacing w:val="-5"/>
          <w:position w:val="-1"/>
          <w:sz w:val="22"/>
          <w:szCs w:val="22"/>
        </w:rPr>
        <w:t xml:space="preserve"> </w:t>
      </w:r>
      <w:r>
        <w:rPr>
          <w:rFonts w:ascii="Arial" w:eastAsia="Arial" w:hAnsi="Arial" w:cs="Arial"/>
          <w:position w:val="-1"/>
          <w:sz w:val="22"/>
          <w:szCs w:val="22"/>
        </w:rPr>
        <w:t>1-6</w:t>
      </w:r>
    </w:p>
    <w:p w14:paraId="061F0134" w14:textId="77777777" w:rsidR="00A7136F" w:rsidRDefault="00A7136F">
      <w:pPr>
        <w:spacing w:line="180" w:lineRule="exact"/>
        <w:rPr>
          <w:sz w:val="18"/>
          <w:szCs w:val="18"/>
        </w:rPr>
      </w:pPr>
    </w:p>
    <w:p w14:paraId="6E7DE99A" w14:textId="77777777" w:rsidR="00A7136F" w:rsidRDefault="00A7136F">
      <w:pPr>
        <w:spacing w:line="200" w:lineRule="exact"/>
        <w:sectPr w:rsidR="00A7136F">
          <w:pgSz w:w="12240" w:h="15840"/>
          <w:pgMar w:top="1300" w:right="1240" w:bottom="280" w:left="1200" w:header="0" w:footer="1251" w:gutter="0"/>
          <w:cols w:space="720"/>
        </w:sectPr>
      </w:pPr>
    </w:p>
    <w:p w14:paraId="6F779E3F" w14:textId="77777777" w:rsidR="00A7136F" w:rsidRDefault="00A7136F">
      <w:pPr>
        <w:spacing w:before="4" w:line="180" w:lineRule="exact"/>
        <w:rPr>
          <w:sz w:val="19"/>
          <w:szCs w:val="19"/>
        </w:rPr>
      </w:pPr>
    </w:p>
    <w:p w14:paraId="5AFEC6E7" w14:textId="77777777" w:rsidR="00A7136F" w:rsidRDefault="00A7136F">
      <w:pPr>
        <w:spacing w:line="200" w:lineRule="exact"/>
      </w:pPr>
    </w:p>
    <w:p w14:paraId="7B217B09" w14:textId="77777777" w:rsidR="00A7136F" w:rsidRDefault="00A7136F">
      <w:pPr>
        <w:spacing w:line="200" w:lineRule="exact"/>
      </w:pPr>
    </w:p>
    <w:p w14:paraId="4E79F06B" w14:textId="77777777" w:rsidR="00A7136F" w:rsidRDefault="00B35D2F">
      <w:pPr>
        <w:ind w:left="643" w:right="-57"/>
        <w:rPr>
          <w:rFonts w:ascii="Arial Black" w:eastAsia="Arial Black" w:hAnsi="Arial Black" w:cs="Arial Black"/>
          <w:sz w:val="25"/>
          <w:szCs w:val="25"/>
        </w:rPr>
      </w:pPr>
      <w:r>
        <w:rPr>
          <w:rFonts w:ascii="Arial Black" w:eastAsia="Arial Black" w:hAnsi="Arial Black" w:cs="Arial Black"/>
          <w:b/>
          <w:color w:val="326565"/>
          <w:sz w:val="25"/>
          <w:szCs w:val="25"/>
        </w:rPr>
        <w:t>I</w:t>
      </w:r>
      <w:r>
        <w:rPr>
          <w:rFonts w:ascii="Arial Black" w:eastAsia="Arial Black" w:hAnsi="Arial Black" w:cs="Arial Black"/>
          <w:b/>
          <w:color w:val="326565"/>
          <w:spacing w:val="-1"/>
          <w:sz w:val="25"/>
          <w:szCs w:val="25"/>
        </w:rPr>
        <w:t>n</w:t>
      </w:r>
      <w:r>
        <w:rPr>
          <w:rFonts w:ascii="Arial Black" w:eastAsia="Arial Black" w:hAnsi="Arial Black" w:cs="Arial Black"/>
          <w:b/>
          <w:color w:val="326565"/>
          <w:sz w:val="25"/>
          <w:szCs w:val="25"/>
        </w:rPr>
        <w:t>sulated</w:t>
      </w:r>
      <w:r>
        <w:rPr>
          <w:rFonts w:ascii="Arial Black" w:eastAsia="Arial Black" w:hAnsi="Arial Black" w:cs="Arial Black"/>
          <w:b/>
          <w:color w:val="326565"/>
          <w:spacing w:val="-22"/>
          <w:sz w:val="25"/>
          <w:szCs w:val="25"/>
        </w:rPr>
        <w:t xml:space="preserve"> </w:t>
      </w:r>
      <w:r>
        <w:rPr>
          <w:rFonts w:ascii="Arial Black" w:eastAsia="Arial Black" w:hAnsi="Arial Black" w:cs="Arial Black"/>
          <w:b/>
          <w:color w:val="326565"/>
          <w:sz w:val="25"/>
          <w:szCs w:val="25"/>
        </w:rPr>
        <w:t>Defined</w:t>
      </w:r>
    </w:p>
    <w:p w14:paraId="3709254B" w14:textId="77777777" w:rsidR="00A7136F" w:rsidRDefault="00A7136F">
      <w:pPr>
        <w:spacing w:before="2" w:line="240" w:lineRule="exact"/>
        <w:rPr>
          <w:sz w:val="24"/>
          <w:szCs w:val="24"/>
        </w:rPr>
      </w:pPr>
    </w:p>
    <w:p w14:paraId="74E881B7" w14:textId="77777777" w:rsidR="00A7136F" w:rsidRDefault="00B35D2F">
      <w:pPr>
        <w:ind w:left="508"/>
        <w:rPr>
          <w:rFonts w:ascii="Arial" w:eastAsia="Arial" w:hAnsi="Arial" w:cs="Arial"/>
          <w:sz w:val="21"/>
          <w:szCs w:val="21"/>
        </w:rPr>
      </w:pPr>
      <w:r>
        <w:rPr>
          <w:rFonts w:ascii="Arial" w:eastAsia="Arial" w:hAnsi="Arial" w:cs="Arial"/>
          <w:spacing w:val="1"/>
          <w:sz w:val="21"/>
          <w:szCs w:val="21"/>
        </w:rPr>
        <w:t>T</w:t>
      </w:r>
      <w:r>
        <w:rPr>
          <w:rFonts w:ascii="Arial" w:eastAsia="Arial" w:hAnsi="Arial" w:cs="Arial"/>
          <w:spacing w:val="-2"/>
          <w:sz w:val="21"/>
          <w:szCs w:val="21"/>
        </w:rPr>
        <w:t>h</w:t>
      </w:r>
      <w:r>
        <w:rPr>
          <w:rFonts w:ascii="Arial" w:eastAsia="Arial" w:hAnsi="Arial" w:cs="Arial"/>
          <w:sz w:val="21"/>
          <w:szCs w:val="21"/>
        </w:rPr>
        <w:t>e</w:t>
      </w:r>
      <w:r>
        <w:rPr>
          <w:rFonts w:ascii="Arial" w:eastAsia="Arial" w:hAnsi="Arial" w:cs="Arial"/>
          <w:spacing w:val="-2"/>
          <w:sz w:val="21"/>
          <w:szCs w:val="21"/>
        </w:rPr>
        <w:t xml:space="preserve"> </w:t>
      </w:r>
      <w:r>
        <w:rPr>
          <w:rFonts w:ascii="Arial" w:eastAsia="Arial" w:hAnsi="Arial" w:cs="Arial"/>
          <w:spacing w:val="-4"/>
          <w:sz w:val="21"/>
          <w:szCs w:val="21"/>
        </w:rPr>
        <w:t>I</w:t>
      </w:r>
      <w:r>
        <w:rPr>
          <w:rFonts w:ascii="Arial" w:eastAsia="Arial" w:hAnsi="Arial" w:cs="Arial"/>
          <w:spacing w:val="1"/>
          <w:sz w:val="21"/>
          <w:szCs w:val="21"/>
        </w:rPr>
        <w:t>EE</w:t>
      </w:r>
      <w:r>
        <w:rPr>
          <w:rFonts w:ascii="Arial" w:eastAsia="Arial" w:hAnsi="Arial" w:cs="Arial"/>
          <w:sz w:val="21"/>
          <w:szCs w:val="21"/>
        </w:rPr>
        <w:t>E</w:t>
      </w:r>
      <w:r>
        <w:rPr>
          <w:rFonts w:ascii="Arial" w:eastAsia="Arial" w:hAnsi="Arial" w:cs="Arial"/>
          <w:spacing w:val="-1"/>
          <w:sz w:val="21"/>
          <w:szCs w:val="21"/>
        </w:rPr>
        <w:t xml:space="preserve"> de</w:t>
      </w:r>
      <w:r>
        <w:rPr>
          <w:rFonts w:ascii="Arial" w:eastAsia="Arial" w:hAnsi="Arial" w:cs="Arial"/>
          <w:sz w:val="21"/>
          <w:szCs w:val="21"/>
        </w:rPr>
        <w:t>f</w:t>
      </w:r>
      <w:r>
        <w:rPr>
          <w:rFonts w:ascii="Arial" w:eastAsia="Arial" w:hAnsi="Arial" w:cs="Arial"/>
          <w:spacing w:val="1"/>
          <w:sz w:val="21"/>
          <w:szCs w:val="21"/>
        </w:rPr>
        <w:t>i</w:t>
      </w:r>
      <w:r>
        <w:rPr>
          <w:rFonts w:ascii="Arial" w:eastAsia="Arial" w:hAnsi="Arial" w:cs="Arial"/>
          <w:spacing w:val="-2"/>
          <w:sz w:val="21"/>
          <w:szCs w:val="21"/>
        </w:rPr>
        <w:t>n</w:t>
      </w:r>
      <w:r>
        <w:rPr>
          <w:rFonts w:ascii="Arial" w:eastAsia="Arial" w:hAnsi="Arial" w:cs="Arial"/>
          <w:spacing w:val="-1"/>
          <w:sz w:val="21"/>
          <w:szCs w:val="21"/>
        </w:rPr>
        <w:t>e</w:t>
      </w:r>
      <w:r>
        <w:rPr>
          <w:rFonts w:ascii="Arial" w:eastAsia="Arial" w:hAnsi="Arial" w:cs="Arial"/>
          <w:sz w:val="21"/>
          <w:szCs w:val="21"/>
        </w:rPr>
        <w:t>s</w:t>
      </w:r>
    </w:p>
    <w:p w14:paraId="16C530A9" w14:textId="77777777" w:rsidR="00A7136F" w:rsidRDefault="00DE7800">
      <w:pPr>
        <w:spacing w:before="9"/>
        <w:ind w:left="508"/>
        <w:rPr>
          <w:rFonts w:ascii="Arial" w:eastAsia="Arial" w:hAnsi="Arial" w:cs="Arial"/>
          <w:sz w:val="21"/>
          <w:szCs w:val="21"/>
        </w:rPr>
      </w:pPr>
      <w:r>
        <w:pict w14:anchorId="2CD5B1FC">
          <v:group id="_x0000_s1679" style="position:absolute;left:0;text-align:left;margin-left:71.45pt;margin-top:-66.55pt;width:261.05pt;height:191.4pt;z-index:-2703;mso-position-horizontal-relative:page" coordorigin="1429,-1331" coordsize="5221,3828">
            <v:shape id="_x0000_s1684" style="position:absolute;left:1438;top:-1323;width:5204;height:3595" coordorigin="1438,-1323" coordsize="5204,3595" path="m1438,-926r5,-64l1458,-1051r24,-57l1514,-1160r40,-47l1600,-1246r52,-33l1709,-1303r61,-15l1835,-1323r4410,l6309,-1318r61,15l6427,-1279r52,33l6526,-1207r39,47l6598,-1108r24,57l6637,-990r5,64l6642,1875r-5,65l6622,2001r-24,57l6565,2110r-39,46l6479,2196r-52,32l6370,2252r-61,15l6245,2272r-4410,l1770,2267r-61,-15l1652,2228r-52,-32l1554,2156r-40,-46l1482,2058r-24,-57l1443,1940r-5,-65l1438,-926xe" filled="f" strokecolor="#326565" strokeweight=".29739mm">
              <v:path arrowok="t"/>
            </v:shape>
            <v:shape id="_x0000_s1683" style="position:absolute;left:1788;top:-449;width:4540;height:0" coordorigin="1788,-449" coordsize="4540,0" path="m1788,-449r4540,e" filled="f" strokecolor="#326565" strokeweight=".39653mm">
              <v:path arrowok="t"/>
            </v:shape>
            <v:shape id="_x0000_s1682" type="#_x0000_t75" style="position:absolute;left:5878;top:-1233;width:586;height:516">
              <v:imagedata r:id="rId25" o:title=""/>
            </v:shape>
            <v:shape id="_x0000_s1681" type="#_x0000_t75" style="position:absolute;left:3720;top:2317;width:768;height:180">
              <v:imagedata r:id="rId16" o:title=""/>
            </v:shape>
            <v:shape id="_x0000_s1680" type="#_x0000_t75" style="position:absolute;left:4100;top:136;width:2333;height:1516">
              <v:imagedata r:id="rId26" o:title=""/>
            </v:shape>
            <w10:wrap anchorx="page"/>
          </v:group>
        </w:pict>
      </w:r>
      <w:r>
        <w:pict w14:anchorId="1D19EAEA">
          <v:group id="_x0000_s1670" style="position:absolute;left:0;text-align:left;margin-left:66.2pt;margin-top:-73.55pt;width:271.85pt;height:204.6pt;z-index:-2702;mso-position-horizontal-relative:page" coordorigin="1324,-1471" coordsize="5437,4092">
            <v:shape id="_x0000_s1678" style="position:absolute;left:1330;top:-1461;width:5411;height:0" coordorigin="1330,-1461" coordsize="5411,0" path="m1330,-1461r5410,e" filled="f" strokeweight=".58pt">
              <v:path arrowok="t"/>
            </v:shape>
            <v:shape id="_x0000_s1677" style="position:absolute;left:6731;top:-1461;width:10;height:0" coordorigin="6731,-1461" coordsize="10,0" path="m6731,-1461r9,e" filled="f" strokeweight=".58pt">
              <v:path arrowok="t"/>
            </v:shape>
            <v:shape id="_x0000_s1676" style="position:absolute;left:1334;top:-1466;width:0;height:4061" coordorigin="1334,-1466" coordsize="0,4061" path="m1334,-1466r,4061e" filled="f" strokeweight=".58pt">
              <v:path arrowok="t"/>
            </v:shape>
            <v:shape id="_x0000_s1675" style="position:absolute;left:6740;top:-1456;width:0;height:4066" coordorigin="6740,-1456" coordsize="0,4066" path="m6740,-1456r,4066e" filled="f" strokeweight="1.06pt">
              <v:path arrowok="t"/>
            </v:shape>
            <v:shape id="_x0000_s1674" style="position:absolute;left:1339;top:2595;width:5392;height:0" coordorigin="1339,2595" coordsize="5392,0" path="m1339,2595r5392,e" filled="f" strokeweight="1.06pt">
              <v:path arrowok="t"/>
            </v:shape>
            <v:shape id="_x0000_s1673" style="position:absolute;left:6740;top:2595;width:10;height:0" coordorigin="6740,2595" coordsize="10,0" path="m6740,2595r10,e" filled="f" strokeweight="1.06pt">
              <v:path arrowok="t"/>
            </v:shape>
            <v:shape id="_x0000_s1672" style="position:absolute;left:6731;top:2590;width:10;height:0" coordorigin="6731,2590" coordsize="10,0" path="m6731,2590r9,e" filled="f" strokeweight=".58pt">
              <v:path arrowok="t"/>
            </v:shape>
            <v:shape id="_x0000_s1671" style="position:absolute;left:6731;top:2590;width:10;height:0" coordorigin="6731,2590" coordsize="10,0" path="m6731,2590r9,e" filled="f" strokeweight=".58pt">
              <v:path arrowok="t"/>
            </v:shape>
            <w10:wrap anchorx="page"/>
          </v:group>
        </w:pict>
      </w:r>
      <w:r w:rsidR="00B35D2F">
        <w:rPr>
          <w:rFonts w:ascii="Arial" w:eastAsia="Arial" w:hAnsi="Arial" w:cs="Arial"/>
          <w:spacing w:val="-4"/>
          <w:sz w:val="21"/>
          <w:szCs w:val="21"/>
        </w:rPr>
        <w:t>I</w:t>
      </w:r>
      <w:r w:rsidR="00B35D2F">
        <w:rPr>
          <w:rFonts w:ascii="Arial" w:eastAsia="Arial" w:hAnsi="Arial" w:cs="Arial"/>
          <w:spacing w:val="-1"/>
          <w:sz w:val="21"/>
          <w:szCs w:val="21"/>
        </w:rPr>
        <w:t>nsu</w:t>
      </w:r>
      <w:r w:rsidR="00B35D2F">
        <w:rPr>
          <w:rFonts w:ascii="Arial" w:eastAsia="Arial" w:hAnsi="Arial" w:cs="Arial"/>
          <w:sz w:val="21"/>
          <w:szCs w:val="21"/>
        </w:rPr>
        <w:t>l</w:t>
      </w:r>
      <w:r w:rsidR="00B35D2F">
        <w:rPr>
          <w:rFonts w:ascii="Arial" w:eastAsia="Arial" w:hAnsi="Arial" w:cs="Arial"/>
          <w:spacing w:val="-1"/>
          <w:sz w:val="21"/>
          <w:szCs w:val="21"/>
        </w:rPr>
        <w:t>ate</w:t>
      </w:r>
      <w:r w:rsidR="00B35D2F">
        <w:rPr>
          <w:rFonts w:ascii="Arial" w:eastAsia="Arial" w:hAnsi="Arial" w:cs="Arial"/>
          <w:sz w:val="21"/>
          <w:szCs w:val="21"/>
        </w:rPr>
        <w:t>d</w:t>
      </w:r>
      <w:r w:rsidR="00B35D2F">
        <w:rPr>
          <w:rFonts w:ascii="Arial" w:eastAsia="Arial" w:hAnsi="Arial" w:cs="Arial"/>
          <w:spacing w:val="4"/>
          <w:sz w:val="21"/>
          <w:szCs w:val="21"/>
        </w:rPr>
        <w:t xml:space="preserve"> </w:t>
      </w:r>
      <w:r w:rsidR="00B35D2F">
        <w:rPr>
          <w:rFonts w:ascii="Arial" w:eastAsia="Arial" w:hAnsi="Arial" w:cs="Arial"/>
          <w:spacing w:val="-1"/>
          <w:sz w:val="21"/>
          <w:szCs w:val="21"/>
        </w:rPr>
        <w:t>as:</w:t>
      </w:r>
    </w:p>
    <w:p w14:paraId="25E87B85" w14:textId="77777777" w:rsidR="00A7136F" w:rsidRDefault="00A7136F">
      <w:pPr>
        <w:spacing w:before="3" w:line="140" w:lineRule="exact"/>
        <w:rPr>
          <w:sz w:val="14"/>
          <w:szCs w:val="14"/>
        </w:rPr>
      </w:pPr>
    </w:p>
    <w:p w14:paraId="62D752AA" w14:textId="77777777" w:rsidR="00A7136F" w:rsidRDefault="00B35D2F">
      <w:pPr>
        <w:spacing w:line="250" w:lineRule="auto"/>
        <w:ind w:left="709" w:right="580" w:hanging="202"/>
        <w:rPr>
          <w:rFonts w:ascii="Arial" w:eastAsia="Arial" w:hAnsi="Arial" w:cs="Arial"/>
          <w:sz w:val="18"/>
          <w:szCs w:val="18"/>
        </w:rPr>
      </w:pPr>
      <w:r>
        <w:rPr>
          <w:rFonts w:ascii="Arial" w:eastAsia="Arial" w:hAnsi="Arial" w:cs="Arial"/>
          <w:sz w:val="18"/>
          <w:szCs w:val="18"/>
        </w:rPr>
        <w:t xml:space="preserve">• </w:t>
      </w:r>
      <w:r>
        <w:rPr>
          <w:rFonts w:ascii="Arial" w:eastAsia="Arial" w:hAnsi="Arial" w:cs="Arial"/>
          <w:spacing w:val="38"/>
          <w:sz w:val="18"/>
          <w:szCs w:val="18"/>
        </w:rPr>
        <w:t xml:space="preserve"> </w:t>
      </w:r>
      <w:r>
        <w:rPr>
          <w:rFonts w:ascii="Arial" w:eastAsia="Arial" w:hAnsi="Arial" w:cs="Arial"/>
          <w:spacing w:val="-2"/>
          <w:sz w:val="18"/>
          <w:szCs w:val="18"/>
        </w:rPr>
        <w:t>S</w:t>
      </w:r>
      <w:r>
        <w:rPr>
          <w:rFonts w:ascii="Arial" w:eastAsia="Arial" w:hAnsi="Arial" w:cs="Arial"/>
          <w:spacing w:val="1"/>
          <w:sz w:val="18"/>
          <w:szCs w:val="18"/>
        </w:rPr>
        <w:t>eparate</w:t>
      </w:r>
      <w:r>
        <w:rPr>
          <w:rFonts w:ascii="Arial" w:eastAsia="Arial" w:hAnsi="Arial" w:cs="Arial"/>
          <w:sz w:val="18"/>
          <w:szCs w:val="18"/>
        </w:rPr>
        <w:t>d</w:t>
      </w:r>
      <w:r>
        <w:rPr>
          <w:rFonts w:ascii="Arial" w:eastAsia="Arial" w:hAnsi="Arial" w:cs="Arial"/>
          <w:spacing w:val="-9"/>
          <w:sz w:val="18"/>
          <w:szCs w:val="18"/>
        </w:rPr>
        <w:t xml:space="preserve"> </w:t>
      </w:r>
      <w:r>
        <w:rPr>
          <w:rFonts w:ascii="Arial" w:eastAsia="Arial" w:hAnsi="Arial" w:cs="Arial"/>
          <w:spacing w:val="1"/>
          <w:sz w:val="18"/>
          <w:szCs w:val="18"/>
        </w:rPr>
        <w:t>fro</w:t>
      </w:r>
      <w:r>
        <w:rPr>
          <w:rFonts w:ascii="Arial" w:eastAsia="Arial" w:hAnsi="Arial" w:cs="Arial"/>
          <w:sz w:val="18"/>
          <w:szCs w:val="18"/>
        </w:rPr>
        <w:t>m</w:t>
      </w:r>
      <w:r>
        <w:rPr>
          <w:rFonts w:ascii="Arial" w:eastAsia="Arial" w:hAnsi="Arial" w:cs="Arial"/>
          <w:spacing w:val="-7"/>
          <w:sz w:val="18"/>
          <w:szCs w:val="18"/>
        </w:rPr>
        <w:t xml:space="preserve"> </w:t>
      </w:r>
      <w:r>
        <w:rPr>
          <w:rFonts w:ascii="Arial" w:eastAsia="Arial" w:hAnsi="Arial" w:cs="Arial"/>
          <w:spacing w:val="1"/>
          <w:sz w:val="18"/>
          <w:szCs w:val="18"/>
        </w:rPr>
        <w:t xml:space="preserve">other </w:t>
      </w:r>
      <w:r>
        <w:rPr>
          <w:rFonts w:ascii="Arial" w:eastAsia="Arial" w:hAnsi="Arial" w:cs="Arial"/>
          <w:spacing w:val="-1"/>
          <w:sz w:val="18"/>
          <w:szCs w:val="18"/>
        </w:rPr>
        <w:t>c</w:t>
      </w:r>
      <w:r>
        <w:rPr>
          <w:rFonts w:ascii="Arial" w:eastAsia="Arial" w:hAnsi="Arial" w:cs="Arial"/>
          <w:spacing w:val="1"/>
          <w:sz w:val="18"/>
          <w:szCs w:val="18"/>
        </w:rPr>
        <w:t>onduct</w:t>
      </w:r>
      <w:r>
        <w:rPr>
          <w:rFonts w:ascii="Arial" w:eastAsia="Arial" w:hAnsi="Arial" w:cs="Arial"/>
          <w:spacing w:val="3"/>
          <w:sz w:val="18"/>
          <w:szCs w:val="18"/>
        </w:rPr>
        <w:t>i</w:t>
      </w:r>
      <w:r>
        <w:rPr>
          <w:rFonts w:ascii="Arial" w:eastAsia="Arial" w:hAnsi="Arial" w:cs="Arial"/>
          <w:spacing w:val="1"/>
          <w:sz w:val="18"/>
          <w:szCs w:val="18"/>
        </w:rPr>
        <w:t>n</w:t>
      </w:r>
      <w:r>
        <w:rPr>
          <w:rFonts w:ascii="Arial" w:eastAsia="Arial" w:hAnsi="Arial" w:cs="Arial"/>
          <w:sz w:val="18"/>
          <w:szCs w:val="18"/>
        </w:rPr>
        <w:t>g</w:t>
      </w:r>
      <w:r>
        <w:rPr>
          <w:rFonts w:ascii="Arial" w:eastAsia="Arial" w:hAnsi="Arial" w:cs="Arial"/>
          <w:spacing w:val="-15"/>
          <w:sz w:val="18"/>
          <w:szCs w:val="18"/>
        </w:rPr>
        <w:t xml:space="preserve"> </w:t>
      </w:r>
      <w:r>
        <w:rPr>
          <w:rFonts w:ascii="Arial" w:eastAsia="Arial" w:hAnsi="Arial" w:cs="Arial"/>
          <w:spacing w:val="1"/>
          <w:sz w:val="18"/>
          <w:szCs w:val="18"/>
        </w:rPr>
        <w:t xml:space="preserve">surfaces </w:t>
      </w:r>
      <w:r>
        <w:rPr>
          <w:rFonts w:ascii="Arial" w:eastAsia="Arial" w:hAnsi="Arial" w:cs="Arial"/>
          <w:sz w:val="18"/>
          <w:szCs w:val="18"/>
        </w:rPr>
        <w:t>by</w:t>
      </w:r>
      <w:r>
        <w:rPr>
          <w:rFonts w:ascii="Arial" w:eastAsia="Arial" w:hAnsi="Arial" w:cs="Arial"/>
          <w:spacing w:val="-1"/>
          <w:sz w:val="18"/>
          <w:szCs w:val="18"/>
        </w:rPr>
        <w:t xml:space="preserve"> </w:t>
      </w:r>
      <w:r>
        <w:rPr>
          <w:rFonts w:ascii="Arial" w:eastAsia="Arial" w:hAnsi="Arial" w:cs="Arial"/>
          <w:sz w:val="18"/>
          <w:szCs w:val="18"/>
        </w:rPr>
        <w:t>a</w:t>
      </w:r>
      <w:r>
        <w:rPr>
          <w:rFonts w:ascii="Arial" w:eastAsia="Arial" w:hAnsi="Arial" w:cs="Arial"/>
          <w:spacing w:val="-3"/>
          <w:sz w:val="18"/>
          <w:szCs w:val="18"/>
        </w:rPr>
        <w:t xml:space="preserve"> </w:t>
      </w:r>
      <w:r>
        <w:rPr>
          <w:rFonts w:ascii="Arial" w:eastAsia="Arial" w:hAnsi="Arial" w:cs="Arial"/>
          <w:spacing w:val="1"/>
          <w:sz w:val="18"/>
          <w:szCs w:val="18"/>
        </w:rPr>
        <w:t>d</w:t>
      </w:r>
      <w:r>
        <w:rPr>
          <w:rFonts w:ascii="Arial" w:eastAsia="Arial" w:hAnsi="Arial" w:cs="Arial"/>
          <w:spacing w:val="3"/>
          <w:sz w:val="18"/>
          <w:szCs w:val="18"/>
        </w:rPr>
        <w:t>i</w:t>
      </w:r>
      <w:r>
        <w:rPr>
          <w:rFonts w:ascii="Arial" w:eastAsia="Arial" w:hAnsi="Arial" w:cs="Arial"/>
          <w:spacing w:val="1"/>
          <w:sz w:val="18"/>
          <w:szCs w:val="18"/>
        </w:rPr>
        <w:t>e</w:t>
      </w:r>
      <w:r>
        <w:rPr>
          <w:rFonts w:ascii="Arial" w:eastAsia="Arial" w:hAnsi="Arial" w:cs="Arial"/>
          <w:spacing w:val="3"/>
          <w:sz w:val="18"/>
          <w:szCs w:val="18"/>
        </w:rPr>
        <w:t>l</w:t>
      </w:r>
      <w:r>
        <w:rPr>
          <w:rFonts w:ascii="Arial" w:eastAsia="Arial" w:hAnsi="Arial" w:cs="Arial"/>
          <w:spacing w:val="1"/>
          <w:sz w:val="18"/>
          <w:szCs w:val="18"/>
        </w:rPr>
        <w:t>ectr</w:t>
      </w:r>
      <w:r>
        <w:rPr>
          <w:rFonts w:ascii="Arial" w:eastAsia="Arial" w:hAnsi="Arial" w:cs="Arial"/>
          <w:spacing w:val="3"/>
          <w:sz w:val="18"/>
          <w:szCs w:val="18"/>
        </w:rPr>
        <w:t>i</w:t>
      </w:r>
      <w:r>
        <w:rPr>
          <w:rFonts w:ascii="Arial" w:eastAsia="Arial" w:hAnsi="Arial" w:cs="Arial"/>
          <w:sz w:val="18"/>
          <w:szCs w:val="18"/>
        </w:rPr>
        <w:t xml:space="preserve">c </w:t>
      </w:r>
      <w:r>
        <w:rPr>
          <w:rFonts w:ascii="Arial" w:eastAsia="Arial" w:hAnsi="Arial" w:cs="Arial"/>
          <w:spacing w:val="-1"/>
          <w:sz w:val="18"/>
          <w:szCs w:val="18"/>
        </w:rPr>
        <w:t>s</w:t>
      </w:r>
      <w:r>
        <w:rPr>
          <w:rFonts w:ascii="Arial" w:eastAsia="Arial" w:hAnsi="Arial" w:cs="Arial"/>
          <w:spacing w:val="1"/>
          <w:sz w:val="18"/>
          <w:szCs w:val="18"/>
        </w:rPr>
        <w:t>ubstanc</w:t>
      </w:r>
      <w:r>
        <w:rPr>
          <w:rFonts w:ascii="Arial" w:eastAsia="Arial" w:hAnsi="Arial" w:cs="Arial"/>
          <w:sz w:val="18"/>
          <w:szCs w:val="18"/>
        </w:rPr>
        <w:t>e</w:t>
      </w:r>
      <w:r>
        <w:rPr>
          <w:rFonts w:ascii="Arial" w:eastAsia="Arial" w:hAnsi="Arial" w:cs="Arial"/>
          <w:spacing w:val="-10"/>
          <w:sz w:val="18"/>
          <w:szCs w:val="18"/>
        </w:rPr>
        <w:t xml:space="preserve"> </w:t>
      </w:r>
      <w:r>
        <w:rPr>
          <w:rFonts w:ascii="Arial" w:eastAsia="Arial" w:hAnsi="Arial" w:cs="Arial"/>
          <w:spacing w:val="1"/>
          <w:sz w:val="18"/>
          <w:szCs w:val="18"/>
        </w:rPr>
        <w:t>o</w:t>
      </w:r>
      <w:r>
        <w:rPr>
          <w:rFonts w:ascii="Arial" w:eastAsia="Arial" w:hAnsi="Arial" w:cs="Arial"/>
          <w:sz w:val="18"/>
          <w:szCs w:val="18"/>
        </w:rPr>
        <w:t>r</w:t>
      </w:r>
      <w:r>
        <w:rPr>
          <w:rFonts w:ascii="Arial" w:eastAsia="Arial" w:hAnsi="Arial" w:cs="Arial"/>
          <w:spacing w:val="-4"/>
          <w:sz w:val="18"/>
          <w:szCs w:val="18"/>
        </w:rPr>
        <w:t xml:space="preserve"> </w:t>
      </w:r>
      <w:r>
        <w:rPr>
          <w:rFonts w:ascii="Arial" w:eastAsia="Arial" w:hAnsi="Arial" w:cs="Arial"/>
          <w:sz w:val="18"/>
          <w:szCs w:val="18"/>
        </w:rPr>
        <w:t>a</w:t>
      </w:r>
      <w:r>
        <w:rPr>
          <w:rFonts w:ascii="Arial" w:eastAsia="Arial" w:hAnsi="Arial" w:cs="Arial"/>
          <w:spacing w:val="3"/>
          <w:sz w:val="18"/>
          <w:szCs w:val="18"/>
        </w:rPr>
        <w:t>i</w:t>
      </w:r>
      <w:r>
        <w:rPr>
          <w:rFonts w:ascii="Arial" w:eastAsia="Arial" w:hAnsi="Arial" w:cs="Arial"/>
          <w:sz w:val="18"/>
          <w:szCs w:val="18"/>
        </w:rPr>
        <w:t xml:space="preserve">r </w:t>
      </w:r>
      <w:r>
        <w:rPr>
          <w:rFonts w:ascii="Arial" w:eastAsia="Arial" w:hAnsi="Arial" w:cs="Arial"/>
          <w:spacing w:val="-1"/>
          <w:sz w:val="18"/>
          <w:szCs w:val="18"/>
        </w:rPr>
        <w:t>s</w:t>
      </w:r>
      <w:r>
        <w:rPr>
          <w:rFonts w:ascii="Arial" w:eastAsia="Arial" w:hAnsi="Arial" w:cs="Arial"/>
          <w:spacing w:val="1"/>
          <w:sz w:val="18"/>
          <w:szCs w:val="18"/>
        </w:rPr>
        <w:t>pac</w:t>
      </w:r>
      <w:r>
        <w:rPr>
          <w:rFonts w:ascii="Arial" w:eastAsia="Arial" w:hAnsi="Arial" w:cs="Arial"/>
          <w:sz w:val="18"/>
          <w:szCs w:val="18"/>
        </w:rPr>
        <w:t>e</w:t>
      </w:r>
      <w:r>
        <w:rPr>
          <w:rFonts w:ascii="Arial" w:eastAsia="Arial" w:hAnsi="Arial" w:cs="Arial"/>
          <w:spacing w:val="-7"/>
          <w:sz w:val="18"/>
          <w:szCs w:val="18"/>
        </w:rPr>
        <w:t xml:space="preserve"> </w:t>
      </w:r>
      <w:r>
        <w:rPr>
          <w:rFonts w:ascii="Arial" w:eastAsia="Arial" w:hAnsi="Arial" w:cs="Arial"/>
          <w:spacing w:val="1"/>
          <w:sz w:val="18"/>
          <w:szCs w:val="18"/>
        </w:rPr>
        <w:t>per</w:t>
      </w:r>
      <w:r>
        <w:rPr>
          <w:rFonts w:ascii="Arial" w:eastAsia="Arial" w:hAnsi="Arial" w:cs="Arial"/>
          <w:spacing w:val="-6"/>
          <w:sz w:val="18"/>
          <w:szCs w:val="18"/>
        </w:rPr>
        <w:t>m</w:t>
      </w:r>
      <w:r>
        <w:rPr>
          <w:rFonts w:ascii="Arial" w:eastAsia="Arial" w:hAnsi="Arial" w:cs="Arial"/>
          <w:spacing w:val="1"/>
          <w:sz w:val="18"/>
          <w:szCs w:val="18"/>
        </w:rPr>
        <w:t>a</w:t>
      </w:r>
      <w:r>
        <w:rPr>
          <w:rFonts w:ascii="Arial" w:eastAsia="Arial" w:hAnsi="Arial" w:cs="Arial"/>
          <w:sz w:val="18"/>
          <w:szCs w:val="18"/>
        </w:rPr>
        <w:t>n</w:t>
      </w:r>
      <w:r>
        <w:rPr>
          <w:rFonts w:ascii="Arial" w:eastAsia="Arial" w:hAnsi="Arial" w:cs="Arial"/>
          <w:spacing w:val="1"/>
          <w:sz w:val="18"/>
          <w:szCs w:val="18"/>
        </w:rPr>
        <w:t>ent</w:t>
      </w:r>
      <w:r>
        <w:rPr>
          <w:rFonts w:ascii="Arial" w:eastAsia="Arial" w:hAnsi="Arial" w:cs="Arial"/>
          <w:spacing w:val="3"/>
          <w:sz w:val="18"/>
          <w:szCs w:val="18"/>
        </w:rPr>
        <w:t>l</w:t>
      </w:r>
      <w:r>
        <w:rPr>
          <w:rFonts w:ascii="Arial" w:eastAsia="Arial" w:hAnsi="Arial" w:cs="Arial"/>
          <w:sz w:val="18"/>
          <w:szCs w:val="18"/>
        </w:rPr>
        <w:t>y o</w:t>
      </w:r>
      <w:r>
        <w:rPr>
          <w:rFonts w:ascii="Arial" w:eastAsia="Arial" w:hAnsi="Arial" w:cs="Arial"/>
          <w:spacing w:val="-3"/>
          <w:sz w:val="18"/>
          <w:szCs w:val="18"/>
        </w:rPr>
        <w:t>f</w:t>
      </w:r>
      <w:r>
        <w:rPr>
          <w:rFonts w:ascii="Arial" w:eastAsia="Arial" w:hAnsi="Arial" w:cs="Arial"/>
          <w:spacing w:val="1"/>
          <w:sz w:val="18"/>
          <w:szCs w:val="18"/>
        </w:rPr>
        <w:t>fer</w:t>
      </w:r>
      <w:r>
        <w:rPr>
          <w:rFonts w:ascii="Arial" w:eastAsia="Arial" w:hAnsi="Arial" w:cs="Arial"/>
          <w:spacing w:val="3"/>
          <w:sz w:val="18"/>
          <w:szCs w:val="18"/>
        </w:rPr>
        <w:t>i</w:t>
      </w:r>
      <w:r>
        <w:rPr>
          <w:rFonts w:ascii="Arial" w:eastAsia="Arial" w:hAnsi="Arial" w:cs="Arial"/>
          <w:spacing w:val="1"/>
          <w:sz w:val="18"/>
          <w:szCs w:val="18"/>
        </w:rPr>
        <w:t>n</w:t>
      </w:r>
      <w:r>
        <w:rPr>
          <w:rFonts w:ascii="Arial" w:eastAsia="Arial" w:hAnsi="Arial" w:cs="Arial"/>
          <w:sz w:val="18"/>
          <w:szCs w:val="18"/>
        </w:rPr>
        <w:t>g</w:t>
      </w:r>
      <w:r>
        <w:rPr>
          <w:rFonts w:ascii="Arial" w:eastAsia="Arial" w:hAnsi="Arial" w:cs="Arial"/>
          <w:spacing w:val="-11"/>
          <w:sz w:val="18"/>
          <w:szCs w:val="18"/>
        </w:rPr>
        <w:t xml:space="preserve"> </w:t>
      </w:r>
      <w:r>
        <w:rPr>
          <w:rFonts w:ascii="Arial" w:eastAsia="Arial" w:hAnsi="Arial" w:cs="Arial"/>
          <w:sz w:val="18"/>
          <w:szCs w:val="18"/>
        </w:rPr>
        <w:t>a</w:t>
      </w:r>
      <w:r>
        <w:rPr>
          <w:rFonts w:ascii="Arial" w:eastAsia="Arial" w:hAnsi="Arial" w:cs="Arial"/>
          <w:spacing w:val="-3"/>
          <w:sz w:val="18"/>
          <w:szCs w:val="18"/>
        </w:rPr>
        <w:t xml:space="preserve"> </w:t>
      </w:r>
      <w:r>
        <w:rPr>
          <w:rFonts w:ascii="Arial" w:eastAsia="Arial" w:hAnsi="Arial" w:cs="Arial"/>
          <w:spacing w:val="1"/>
          <w:sz w:val="18"/>
          <w:szCs w:val="18"/>
        </w:rPr>
        <w:t>h</w:t>
      </w:r>
      <w:r>
        <w:rPr>
          <w:rFonts w:ascii="Arial" w:eastAsia="Arial" w:hAnsi="Arial" w:cs="Arial"/>
          <w:spacing w:val="3"/>
          <w:sz w:val="18"/>
          <w:szCs w:val="18"/>
        </w:rPr>
        <w:t>i</w:t>
      </w:r>
      <w:r>
        <w:rPr>
          <w:rFonts w:ascii="Arial" w:eastAsia="Arial" w:hAnsi="Arial" w:cs="Arial"/>
          <w:spacing w:val="1"/>
          <w:sz w:val="18"/>
          <w:szCs w:val="18"/>
        </w:rPr>
        <w:t>gh res</w:t>
      </w:r>
      <w:r>
        <w:rPr>
          <w:rFonts w:ascii="Arial" w:eastAsia="Arial" w:hAnsi="Arial" w:cs="Arial"/>
          <w:spacing w:val="3"/>
          <w:sz w:val="18"/>
          <w:szCs w:val="18"/>
        </w:rPr>
        <w:t>i</w:t>
      </w:r>
      <w:r>
        <w:rPr>
          <w:rFonts w:ascii="Arial" w:eastAsia="Arial" w:hAnsi="Arial" w:cs="Arial"/>
          <w:spacing w:val="1"/>
          <w:sz w:val="18"/>
          <w:szCs w:val="18"/>
        </w:rPr>
        <w:t>stanc</w:t>
      </w:r>
      <w:r>
        <w:rPr>
          <w:rFonts w:ascii="Arial" w:eastAsia="Arial" w:hAnsi="Arial" w:cs="Arial"/>
          <w:sz w:val="18"/>
          <w:szCs w:val="18"/>
        </w:rPr>
        <w:t>e</w:t>
      </w:r>
      <w:r>
        <w:rPr>
          <w:rFonts w:ascii="Arial" w:eastAsia="Arial" w:hAnsi="Arial" w:cs="Arial"/>
          <w:spacing w:val="-14"/>
          <w:sz w:val="18"/>
          <w:szCs w:val="18"/>
        </w:rPr>
        <w:t xml:space="preserve"> </w:t>
      </w:r>
      <w:r>
        <w:rPr>
          <w:rFonts w:ascii="Arial" w:eastAsia="Arial" w:hAnsi="Arial" w:cs="Arial"/>
          <w:spacing w:val="1"/>
          <w:sz w:val="18"/>
          <w:szCs w:val="18"/>
        </w:rPr>
        <w:t>t</w:t>
      </w:r>
      <w:r>
        <w:rPr>
          <w:rFonts w:ascii="Arial" w:eastAsia="Arial" w:hAnsi="Arial" w:cs="Arial"/>
          <w:sz w:val="18"/>
          <w:szCs w:val="18"/>
        </w:rPr>
        <w:t>o</w:t>
      </w:r>
      <w:r>
        <w:rPr>
          <w:rFonts w:ascii="Arial" w:eastAsia="Arial" w:hAnsi="Arial" w:cs="Arial"/>
          <w:spacing w:val="-2"/>
          <w:sz w:val="18"/>
          <w:szCs w:val="18"/>
        </w:rPr>
        <w:t xml:space="preserve"> </w:t>
      </w:r>
      <w:r>
        <w:rPr>
          <w:rFonts w:ascii="Arial" w:eastAsia="Arial" w:hAnsi="Arial" w:cs="Arial"/>
          <w:spacing w:val="-1"/>
          <w:sz w:val="18"/>
          <w:szCs w:val="18"/>
        </w:rPr>
        <w:t>t</w:t>
      </w:r>
      <w:r>
        <w:rPr>
          <w:rFonts w:ascii="Arial" w:eastAsia="Arial" w:hAnsi="Arial" w:cs="Arial"/>
          <w:spacing w:val="1"/>
          <w:sz w:val="18"/>
          <w:szCs w:val="18"/>
        </w:rPr>
        <w:t xml:space="preserve">he </w:t>
      </w:r>
      <w:r>
        <w:rPr>
          <w:rFonts w:ascii="Arial" w:eastAsia="Arial" w:hAnsi="Arial" w:cs="Arial"/>
          <w:sz w:val="18"/>
          <w:szCs w:val="18"/>
        </w:rPr>
        <w:t>p</w:t>
      </w:r>
      <w:r>
        <w:rPr>
          <w:rFonts w:ascii="Arial" w:eastAsia="Arial" w:hAnsi="Arial" w:cs="Arial"/>
          <w:spacing w:val="1"/>
          <w:sz w:val="18"/>
          <w:szCs w:val="18"/>
        </w:rPr>
        <w:t>assag</w:t>
      </w:r>
      <w:r>
        <w:rPr>
          <w:rFonts w:ascii="Arial" w:eastAsia="Arial" w:hAnsi="Arial" w:cs="Arial"/>
          <w:sz w:val="18"/>
          <w:szCs w:val="18"/>
        </w:rPr>
        <w:t>e</w:t>
      </w:r>
      <w:r>
        <w:rPr>
          <w:rFonts w:ascii="Arial" w:eastAsia="Arial" w:hAnsi="Arial" w:cs="Arial"/>
          <w:spacing w:val="-9"/>
          <w:sz w:val="18"/>
          <w:szCs w:val="18"/>
        </w:rPr>
        <w:t xml:space="preserve"> </w:t>
      </w:r>
      <w:r>
        <w:rPr>
          <w:rFonts w:ascii="Arial" w:eastAsia="Arial" w:hAnsi="Arial" w:cs="Arial"/>
          <w:spacing w:val="1"/>
          <w:sz w:val="18"/>
          <w:szCs w:val="18"/>
        </w:rPr>
        <w:t>o</w:t>
      </w:r>
      <w:r>
        <w:rPr>
          <w:rFonts w:ascii="Arial" w:eastAsia="Arial" w:hAnsi="Arial" w:cs="Arial"/>
          <w:sz w:val="18"/>
          <w:szCs w:val="18"/>
        </w:rPr>
        <w:t>f</w:t>
      </w:r>
      <w:r>
        <w:rPr>
          <w:rFonts w:ascii="Arial" w:eastAsia="Arial" w:hAnsi="Arial" w:cs="Arial"/>
          <w:spacing w:val="1"/>
          <w:sz w:val="18"/>
          <w:szCs w:val="18"/>
        </w:rPr>
        <w:t xml:space="preserve"> c</w:t>
      </w:r>
      <w:r>
        <w:rPr>
          <w:rFonts w:ascii="Arial" w:eastAsia="Arial" w:hAnsi="Arial" w:cs="Arial"/>
          <w:sz w:val="18"/>
          <w:szCs w:val="18"/>
        </w:rPr>
        <w:t>u</w:t>
      </w:r>
      <w:r>
        <w:rPr>
          <w:rFonts w:ascii="Arial" w:eastAsia="Arial" w:hAnsi="Arial" w:cs="Arial"/>
          <w:spacing w:val="1"/>
          <w:sz w:val="18"/>
          <w:szCs w:val="18"/>
        </w:rPr>
        <w:t>rrent</w:t>
      </w:r>
    </w:p>
    <w:p w14:paraId="798B2A2E" w14:textId="77777777" w:rsidR="00A7136F" w:rsidRDefault="00B35D2F">
      <w:pPr>
        <w:spacing w:line="200" w:lineRule="exact"/>
      </w:pPr>
      <w:r>
        <w:br w:type="column"/>
      </w:r>
    </w:p>
    <w:p w14:paraId="6ADE3286" w14:textId="77777777" w:rsidR="00A7136F" w:rsidRDefault="00A7136F">
      <w:pPr>
        <w:spacing w:line="200" w:lineRule="exact"/>
      </w:pPr>
    </w:p>
    <w:p w14:paraId="69453CC8" w14:textId="77777777" w:rsidR="00A7136F" w:rsidRDefault="00A7136F">
      <w:pPr>
        <w:spacing w:line="200" w:lineRule="exact"/>
      </w:pPr>
    </w:p>
    <w:p w14:paraId="2039B979" w14:textId="77777777" w:rsidR="00A7136F" w:rsidRDefault="00A7136F">
      <w:pPr>
        <w:spacing w:line="200" w:lineRule="exact"/>
      </w:pPr>
    </w:p>
    <w:p w14:paraId="618D1140" w14:textId="77777777" w:rsidR="00A7136F" w:rsidRDefault="00A7136F">
      <w:pPr>
        <w:spacing w:line="200" w:lineRule="exact"/>
      </w:pPr>
    </w:p>
    <w:p w14:paraId="7BDBAA39" w14:textId="77777777" w:rsidR="00A7136F" w:rsidRDefault="00A7136F">
      <w:pPr>
        <w:spacing w:line="200" w:lineRule="exact"/>
      </w:pPr>
    </w:p>
    <w:p w14:paraId="351E5514" w14:textId="77777777" w:rsidR="00A7136F" w:rsidRDefault="00A7136F">
      <w:pPr>
        <w:spacing w:line="200" w:lineRule="exact"/>
      </w:pPr>
    </w:p>
    <w:p w14:paraId="67B2AA38" w14:textId="77777777" w:rsidR="00A7136F" w:rsidRDefault="00A7136F">
      <w:pPr>
        <w:spacing w:line="200" w:lineRule="exact"/>
      </w:pPr>
    </w:p>
    <w:p w14:paraId="4C390AE6" w14:textId="77777777" w:rsidR="00A7136F" w:rsidRDefault="00A7136F">
      <w:pPr>
        <w:spacing w:line="200" w:lineRule="exact"/>
      </w:pPr>
    </w:p>
    <w:p w14:paraId="4363EA41" w14:textId="77777777" w:rsidR="00A7136F" w:rsidRDefault="00A7136F">
      <w:pPr>
        <w:spacing w:line="200" w:lineRule="exact"/>
      </w:pPr>
    </w:p>
    <w:p w14:paraId="6B1E8B24" w14:textId="77777777" w:rsidR="00A7136F" w:rsidRDefault="00A7136F">
      <w:pPr>
        <w:spacing w:line="200" w:lineRule="exact"/>
      </w:pPr>
    </w:p>
    <w:p w14:paraId="0DCCC184" w14:textId="77777777" w:rsidR="00A7136F" w:rsidRDefault="00A7136F">
      <w:pPr>
        <w:spacing w:line="200" w:lineRule="exact"/>
      </w:pPr>
    </w:p>
    <w:p w14:paraId="0328ABEA" w14:textId="77777777" w:rsidR="00A7136F" w:rsidRDefault="00A7136F">
      <w:pPr>
        <w:spacing w:line="200" w:lineRule="exact"/>
      </w:pPr>
    </w:p>
    <w:p w14:paraId="4A57E402" w14:textId="77777777" w:rsidR="00A7136F" w:rsidRDefault="00A7136F">
      <w:pPr>
        <w:spacing w:line="200" w:lineRule="exact"/>
      </w:pPr>
    </w:p>
    <w:p w14:paraId="28D2FCD1" w14:textId="77777777" w:rsidR="00A7136F" w:rsidRDefault="00A7136F">
      <w:pPr>
        <w:spacing w:line="200" w:lineRule="exact"/>
      </w:pPr>
    </w:p>
    <w:p w14:paraId="4139B179" w14:textId="77777777" w:rsidR="00A7136F" w:rsidRDefault="00A7136F">
      <w:pPr>
        <w:spacing w:before="6" w:line="200" w:lineRule="exact"/>
      </w:pPr>
    </w:p>
    <w:p w14:paraId="5D5A36BD" w14:textId="77777777" w:rsidR="00A7136F" w:rsidRDefault="00B35D2F">
      <w:pPr>
        <w:ind w:right="-32"/>
        <w:rPr>
          <w:rFonts w:ascii="Arial" w:eastAsia="Arial" w:hAnsi="Arial" w:cs="Arial"/>
          <w:sz w:val="8"/>
          <w:szCs w:val="8"/>
        </w:rPr>
      </w:pPr>
      <w:r>
        <w:rPr>
          <w:rFonts w:ascii="Arial" w:eastAsia="Arial" w:hAnsi="Arial" w:cs="Arial"/>
          <w:spacing w:val="-1"/>
          <w:sz w:val="8"/>
          <w:szCs w:val="8"/>
        </w:rPr>
        <w:t>L</w:t>
      </w:r>
      <w:r>
        <w:rPr>
          <w:rFonts w:ascii="Arial" w:eastAsia="Arial" w:hAnsi="Arial" w:cs="Arial"/>
          <w:sz w:val="8"/>
          <w:szCs w:val="8"/>
        </w:rPr>
        <w:t>iv</w:t>
      </w:r>
      <w:r>
        <w:rPr>
          <w:rFonts w:ascii="Arial" w:eastAsia="Arial" w:hAnsi="Arial" w:cs="Arial"/>
          <w:spacing w:val="-1"/>
          <w:sz w:val="8"/>
          <w:szCs w:val="8"/>
        </w:rPr>
        <w:t>e-</w:t>
      </w:r>
      <w:r>
        <w:rPr>
          <w:rFonts w:ascii="Arial" w:eastAsia="Arial" w:hAnsi="Arial" w:cs="Arial"/>
          <w:spacing w:val="-3"/>
          <w:sz w:val="8"/>
          <w:szCs w:val="8"/>
        </w:rPr>
        <w:t>l</w:t>
      </w:r>
      <w:r>
        <w:rPr>
          <w:rFonts w:ascii="Arial" w:eastAsia="Arial" w:hAnsi="Arial" w:cs="Arial"/>
          <w:sz w:val="8"/>
          <w:szCs w:val="8"/>
        </w:rPr>
        <w:t>i</w:t>
      </w:r>
      <w:r>
        <w:rPr>
          <w:rFonts w:ascii="Arial" w:eastAsia="Arial" w:hAnsi="Arial" w:cs="Arial"/>
          <w:spacing w:val="-4"/>
          <w:sz w:val="8"/>
          <w:szCs w:val="8"/>
        </w:rPr>
        <w:t>n</w:t>
      </w:r>
      <w:r>
        <w:rPr>
          <w:rFonts w:ascii="Arial" w:eastAsia="Arial" w:hAnsi="Arial" w:cs="Arial"/>
          <w:sz w:val="8"/>
          <w:szCs w:val="8"/>
        </w:rPr>
        <w:t>e</w:t>
      </w:r>
      <w:r>
        <w:rPr>
          <w:rFonts w:ascii="Arial" w:eastAsia="Arial" w:hAnsi="Arial" w:cs="Arial"/>
          <w:spacing w:val="2"/>
          <w:sz w:val="8"/>
          <w:szCs w:val="8"/>
        </w:rPr>
        <w:t xml:space="preserve"> </w:t>
      </w:r>
      <w:r>
        <w:rPr>
          <w:rFonts w:ascii="Arial" w:eastAsia="Arial" w:hAnsi="Arial" w:cs="Arial"/>
          <w:sz w:val="8"/>
          <w:szCs w:val="8"/>
        </w:rPr>
        <w:t>t</w:t>
      </w:r>
      <w:r>
        <w:rPr>
          <w:rFonts w:ascii="Arial" w:eastAsia="Arial" w:hAnsi="Arial" w:cs="Arial"/>
          <w:spacing w:val="3"/>
          <w:sz w:val="8"/>
          <w:szCs w:val="8"/>
        </w:rPr>
        <w:t>oo</w:t>
      </w:r>
      <w:r>
        <w:rPr>
          <w:rFonts w:ascii="Arial" w:eastAsia="Arial" w:hAnsi="Arial" w:cs="Arial"/>
          <w:spacing w:val="-3"/>
          <w:sz w:val="8"/>
          <w:szCs w:val="8"/>
        </w:rPr>
        <w:t>l</w:t>
      </w:r>
      <w:r>
        <w:rPr>
          <w:rFonts w:ascii="Arial" w:eastAsia="Arial" w:hAnsi="Arial" w:cs="Arial"/>
          <w:sz w:val="8"/>
          <w:szCs w:val="8"/>
        </w:rPr>
        <w:t>s</w:t>
      </w:r>
      <w:r>
        <w:rPr>
          <w:rFonts w:ascii="Arial" w:eastAsia="Arial" w:hAnsi="Arial" w:cs="Arial"/>
          <w:spacing w:val="-7"/>
          <w:sz w:val="8"/>
          <w:szCs w:val="8"/>
        </w:rPr>
        <w:t xml:space="preserve"> </w:t>
      </w:r>
      <w:r>
        <w:rPr>
          <w:rFonts w:ascii="Arial" w:eastAsia="Arial" w:hAnsi="Arial" w:cs="Arial"/>
          <w:spacing w:val="-1"/>
          <w:sz w:val="8"/>
          <w:szCs w:val="8"/>
        </w:rPr>
        <w:t>“</w:t>
      </w:r>
      <w:r>
        <w:rPr>
          <w:rFonts w:ascii="Arial" w:eastAsia="Arial" w:hAnsi="Arial" w:cs="Arial"/>
          <w:sz w:val="8"/>
          <w:szCs w:val="8"/>
        </w:rPr>
        <w:t>i</w:t>
      </w:r>
      <w:r>
        <w:rPr>
          <w:rFonts w:ascii="Arial" w:eastAsia="Arial" w:hAnsi="Arial" w:cs="Arial"/>
          <w:spacing w:val="-4"/>
          <w:sz w:val="8"/>
          <w:szCs w:val="8"/>
        </w:rPr>
        <w:t>n</w:t>
      </w:r>
      <w:r>
        <w:rPr>
          <w:rFonts w:ascii="Arial" w:eastAsia="Arial" w:hAnsi="Arial" w:cs="Arial"/>
          <w:sz w:val="8"/>
          <w:szCs w:val="8"/>
        </w:rPr>
        <w:t>s</w:t>
      </w:r>
      <w:r>
        <w:rPr>
          <w:rFonts w:ascii="Arial" w:eastAsia="Arial" w:hAnsi="Arial" w:cs="Arial"/>
          <w:spacing w:val="-4"/>
          <w:sz w:val="8"/>
          <w:szCs w:val="8"/>
        </w:rPr>
        <w:t>u</w:t>
      </w:r>
      <w:r>
        <w:rPr>
          <w:rFonts w:ascii="Arial" w:eastAsia="Arial" w:hAnsi="Arial" w:cs="Arial"/>
          <w:spacing w:val="-3"/>
          <w:sz w:val="8"/>
          <w:szCs w:val="8"/>
        </w:rPr>
        <w:t>l</w:t>
      </w:r>
      <w:r>
        <w:rPr>
          <w:rFonts w:ascii="Arial" w:eastAsia="Arial" w:hAnsi="Arial" w:cs="Arial"/>
          <w:spacing w:val="-1"/>
          <w:sz w:val="8"/>
          <w:szCs w:val="8"/>
        </w:rPr>
        <w:t>a</w:t>
      </w:r>
      <w:r>
        <w:rPr>
          <w:rFonts w:ascii="Arial" w:eastAsia="Arial" w:hAnsi="Arial" w:cs="Arial"/>
          <w:sz w:val="8"/>
          <w:szCs w:val="8"/>
        </w:rPr>
        <w:t>t</w:t>
      </w:r>
      <w:r>
        <w:rPr>
          <w:rFonts w:ascii="Arial" w:eastAsia="Arial" w:hAnsi="Arial" w:cs="Arial"/>
          <w:spacing w:val="-1"/>
          <w:sz w:val="8"/>
          <w:szCs w:val="8"/>
        </w:rPr>
        <w:t>e</w:t>
      </w:r>
      <w:r>
        <w:rPr>
          <w:rFonts w:ascii="Arial" w:eastAsia="Arial" w:hAnsi="Arial" w:cs="Arial"/>
          <w:sz w:val="8"/>
          <w:szCs w:val="8"/>
        </w:rPr>
        <w:t>”</w:t>
      </w:r>
      <w:r>
        <w:rPr>
          <w:rFonts w:ascii="Arial" w:eastAsia="Arial" w:hAnsi="Arial" w:cs="Arial"/>
          <w:spacing w:val="10"/>
          <w:sz w:val="8"/>
          <w:szCs w:val="8"/>
        </w:rPr>
        <w:t xml:space="preserve"> </w:t>
      </w:r>
      <w:r>
        <w:rPr>
          <w:rFonts w:ascii="Arial" w:eastAsia="Arial" w:hAnsi="Arial" w:cs="Arial"/>
          <w:sz w:val="8"/>
          <w:szCs w:val="8"/>
        </w:rPr>
        <w:t>t</w:t>
      </w:r>
      <w:r>
        <w:rPr>
          <w:rFonts w:ascii="Arial" w:eastAsia="Arial" w:hAnsi="Arial" w:cs="Arial"/>
          <w:spacing w:val="-4"/>
          <w:sz w:val="8"/>
          <w:szCs w:val="8"/>
        </w:rPr>
        <w:t>h</w:t>
      </w:r>
      <w:r>
        <w:rPr>
          <w:rFonts w:ascii="Arial" w:eastAsia="Arial" w:hAnsi="Arial" w:cs="Arial"/>
          <w:sz w:val="8"/>
          <w:szCs w:val="8"/>
        </w:rPr>
        <w:t xml:space="preserve">e </w:t>
      </w:r>
      <w:r>
        <w:rPr>
          <w:rFonts w:ascii="Arial" w:eastAsia="Arial" w:hAnsi="Arial" w:cs="Arial"/>
          <w:spacing w:val="-3"/>
          <w:sz w:val="8"/>
          <w:szCs w:val="8"/>
        </w:rPr>
        <w:t>w</w:t>
      </w:r>
      <w:r>
        <w:rPr>
          <w:rFonts w:ascii="Arial" w:eastAsia="Arial" w:hAnsi="Arial" w:cs="Arial"/>
          <w:spacing w:val="3"/>
          <w:sz w:val="8"/>
          <w:szCs w:val="8"/>
        </w:rPr>
        <w:t>o</w:t>
      </w:r>
      <w:r>
        <w:rPr>
          <w:rFonts w:ascii="Arial" w:eastAsia="Arial" w:hAnsi="Arial" w:cs="Arial"/>
          <w:spacing w:val="-1"/>
          <w:sz w:val="8"/>
          <w:szCs w:val="8"/>
        </w:rPr>
        <w:t>r</w:t>
      </w:r>
      <w:r>
        <w:rPr>
          <w:rFonts w:ascii="Arial" w:eastAsia="Arial" w:hAnsi="Arial" w:cs="Arial"/>
          <w:spacing w:val="-4"/>
          <w:sz w:val="8"/>
          <w:szCs w:val="8"/>
        </w:rPr>
        <w:t>k</w:t>
      </w:r>
      <w:r>
        <w:rPr>
          <w:rFonts w:ascii="Arial" w:eastAsia="Arial" w:hAnsi="Arial" w:cs="Arial"/>
          <w:spacing w:val="-1"/>
          <w:sz w:val="8"/>
          <w:szCs w:val="8"/>
        </w:rPr>
        <w:t>e</w:t>
      </w:r>
      <w:r>
        <w:rPr>
          <w:rFonts w:ascii="Arial" w:eastAsia="Arial" w:hAnsi="Arial" w:cs="Arial"/>
          <w:sz w:val="8"/>
          <w:szCs w:val="8"/>
        </w:rPr>
        <w:t>r</w:t>
      </w:r>
      <w:r>
        <w:rPr>
          <w:rFonts w:ascii="Arial" w:eastAsia="Arial" w:hAnsi="Arial" w:cs="Arial"/>
          <w:spacing w:val="1"/>
          <w:sz w:val="8"/>
          <w:szCs w:val="8"/>
        </w:rPr>
        <w:t xml:space="preserve"> </w:t>
      </w:r>
      <w:r>
        <w:rPr>
          <w:rFonts w:ascii="Arial" w:eastAsia="Arial" w:hAnsi="Arial" w:cs="Arial"/>
          <w:spacing w:val="3"/>
          <w:w w:val="98"/>
          <w:sz w:val="8"/>
          <w:szCs w:val="8"/>
        </w:rPr>
        <w:t>f</w:t>
      </w:r>
      <w:r>
        <w:rPr>
          <w:rFonts w:ascii="Arial" w:eastAsia="Arial" w:hAnsi="Arial" w:cs="Arial"/>
          <w:spacing w:val="-1"/>
          <w:w w:val="98"/>
          <w:sz w:val="8"/>
          <w:szCs w:val="8"/>
        </w:rPr>
        <w:t>r</w:t>
      </w:r>
      <w:r>
        <w:rPr>
          <w:rFonts w:ascii="Arial" w:eastAsia="Arial" w:hAnsi="Arial" w:cs="Arial"/>
          <w:spacing w:val="3"/>
          <w:w w:val="98"/>
          <w:sz w:val="8"/>
          <w:szCs w:val="8"/>
        </w:rPr>
        <w:t>o</w:t>
      </w:r>
      <w:r>
        <w:rPr>
          <w:rFonts w:ascii="Arial" w:eastAsia="Arial" w:hAnsi="Arial" w:cs="Arial"/>
          <w:w w:val="98"/>
          <w:sz w:val="8"/>
          <w:szCs w:val="8"/>
        </w:rPr>
        <w:t>m</w:t>
      </w:r>
      <w:r>
        <w:rPr>
          <w:rFonts w:ascii="Arial" w:eastAsia="Arial" w:hAnsi="Arial" w:cs="Arial"/>
          <w:spacing w:val="-5"/>
          <w:w w:val="98"/>
          <w:sz w:val="8"/>
          <w:szCs w:val="8"/>
        </w:rPr>
        <w:t xml:space="preserve"> </w:t>
      </w:r>
      <w:r>
        <w:rPr>
          <w:rFonts w:ascii="Arial" w:eastAsia="Arial" w:hAnsi="Arial" w:cs="Arial"/>
          <w:sz w:val="8"/>
          <w:szCs w:val="8"/>
        </w:rPr>
        <w:t>t</w:t>
      </w:r>
      <w:r>
        <w:rPr>
          <w:rFonts w:ascii="Arial" w:eastAsia="Arial" w:hAnsi="Arial" w:cs="Arial"/>
          <w:spacing w:val="-4"/>
          <w:sz w:val="8"/>
          <w:szCs w:val="8"/>
        </w:rPr>
        <w:t>h</w:t>
      </w:r>
      <w:r>
        <w:rPr>
          <w:rFonts w:ascii="Arial" w:eastAsia="Arial" w:hAnsi="Arial" w:cs="Arial"/>
          <w:sz w:val="8"/>
          <w:szCs w:val="8"/>
        </w:rPr>
        <w:t xml:space="preserve">e </w:t>
      </w:r>
      <w:r>
        <w:rPr>
          <w:rFonts w:ascii="Arial" w:eastAsia="Arial" w:hAnsi="Arial" w:cs="Arial"/>
          <w:spacing w:val="-1"/>
          <w:sz w:val="8"/>
          <w:szCs w:val="8"/>
        </w:rPr>
        <w:t>e</w:t>
      </w:r>
      <w:r>
        <w:rPr>
          <w:rFonts w:ascii="Arial" w:eastAsia="Arial" w:hAnsi="Arial" w:cs="Arial"/>
          <w:spacing w:val="-4"/>
          <w:sz w:val="8"/>
          <w:szCs w:val="8"/>
        </w:rPr>
        <w:t>n</w:t>
      </w:r>
      <w:r>
        <w:rPr>
          <w:rFonts w:ascii="Arial" w:eastAsia="Arial" w:hAnsi="Arial" w:cs="Arial"/>
          <w:spacing w:val="-1"/>
          <w:sz w:val="8"/>
          <w:szCs w:val="8"/>
        </w:rPr>
        <w:t>erg</w:t>
      </w:r>
      <w:r>
        <w:rPr>
          <w:rFonts w:ascii="Arial" w:eastAsia="Arial" w:hAnsi="Arial" w:cs="Arial"/>
          <w:sz w:val="8"/>
          <w:szCs w:val="8"/>
        </w:rPr>
        <w:t>iz</w:t>
      </w:r>
      <w:r>
        <w:rPr>
          <w:rFonts w:ascii="Arial" w:eastAsia="Arial" w:hAnsi="Arial" w:cs="Arial"/>
          <w:spacing w:val="-1"/>
          <w:sz w:val="8"/>
          <w:szCs w:val="8"/>
        </w:rPr>
        <w:t>e</w:t>
      </w:r>
      <w:r>
        <w:rPr>
          <w:rFonts w:ascii="Arial" w:eastAsia="Arial" w:hAnsi="Arial" w:cs="Arial"/>
          <w:sz w:val="8"/>
          <w:szCs w:val="8"/>
        </w:rPr>
        <w:t>d</w:t>
      </w:r>
      <w:r>
        <w:rPr>
          <w:rFonts w:ascii="Arial" w:eastAsia="Arial" w:hAnsi="Arial" w:cs="Arial"/>
          <w:spacing w:val="2"/>
          <w:sz w:val="8"/>
          <w:szCs w:val="8"/>
        </w:rPr>
        <w:t xml:space="preserve"> </w:t>
      </w:r>
      <w:r>
        <w:rPr>
          <w:rFonts w:ascii="Arial" w:eastAsia="Arial" w:hAnsi="Arial" w:cs="Arial"/>
          <w:spacing w:val="-1"/>
          <w:sz w:val="8"/>
          <w:szCs w:val="8"/>
        </w:rPr>
        <w:t>part</w:t>
      </w:r>
    </w:p>
    <w:p w14:paraId="68F2CAF2" w14:textId="77777777" w:rsidR="00A7136F" w:rsidRDefault="00B35D2F">
      <w:pPr>
        <w:spacing w:before="31"/>
        <w:ind w:right="192"/>
        <w:jc w:val="both"/>
        <w:rPr>
          <w:rFonts w:ascii="Arial" w:eastAsia="Arial" w:hAnsi="Arial" w:cs="Arial"/>
          <w:sz w:val="22"/>
          <w:szCs w:val="22"/>
        </w:rPr>
      </w:pPr>
      <w:r>
        <w:br w:type="column"/>
      </w:r>
      <w:r>
        <w:rPr>
          <w:rFonts w:ascii="Arial" w:eastAsia="Arial" w:hAnsi="Arial" w:cs="Arial"/>
          <w:sz w:val="22"/>
          <w:szCs w:val="22"/>
        </w:rPr>
        <w:t xml:space="preserve">Note: </w:t>
      </w:r>
      <w:r>
        <w:rPr>
          <w:rFonts w:ascii="Arial" w:eastAsia="Arial" w:hAnsi="Arial" w:cs="Arial"/>
          <w:spacing w:val="8"/>
          <w:sz w:val="22"/>
          <w:szCs w:val="22"/>
        </w:rPr>
        <w:t xml:space="preserve"> </w:t>
      </w:r>
      <w:r w:rsidRPr="00AD2935">
        <w:rPr>
          <w:rFonts w:ascii="Arial" w:eastAsia="Arial" w:hAnsi="Arial" w:cs="Arial"/>
          <w:sz w:val="22"/>
          <w:szCs w:val="22"/>
        </w:rPr>
        <w:t>The</w:t>
      </w:r>
      <w:r w:rsidRPr="00AD2935">
        <w:rPr>
          <w:rFonts w:ascii="Arial" w:eastAsia="Arial" w:hAnsi="Arial" w:cs="Arial"/>
          <w:spacing w:val="3"/>
          <w:sz w:val="22"/>
          <w:szCs w:val="22"/>
        </w:rPr>
        <w:t xml:space="preserve"> </w:t>
      </w:r>
      <w:r w:rsidRPr="00AD2935">
        <w:rPr>
          <w:rFonts w:ascii="Arial" w:eastAsia="Arial" w:hAnsi="Arial" w:cs="Arial"/>
          <w:spacing w:val="1"/>
          <w:sz w:val="22"/>
          <w:szCs w:val="22"/>
        </w:rPr>
        <w:t>I</w:t>
      </w:r>
      <w:r w:rsidRPr="00AD2935">
        <w:rPr>
          <w:rFonts w:ascii="Arial" w:eastAsia="Arial" w:hAnsi="Arial" w:cs="Arial"/>
          <w:sz w:val="22"/>
          <w:szCs w:val="22"/>
        </w:rPr>
        <w:t>nstitute of</w:t>
      </w:r>
      <w:r w:rsidRPr="00AD2935">
        <w:rPr>
          <w:rFonts w:ascii="Arial" w:eastAsia="Arial" w:hAnsi="Arial" w:cs="Arial"/>
          <w:spacing w:val="5"/>
          <w:sz w:val="22"/>
          <w:szCs w:val="22"/>
        </w:rPr>
        <w:t xml:space="preserve"> </w:t>
      </w:r>
      <w:r w:rsidRPr="00AD2935">
        <w:rPr>
          <w:rFonts w:ascii="Arial" w:eastAsia="Arial" w:hAnsi="Arial" w:cs="Arial"/>
          <w:sz w:val="22"/>
          <w:szCs w:val="22"/>
        </w:rPr>
        <w:t>Electrical</w:t>
      </w:r>
      <w:r w:rsidRPr="00AD2935">
        <w:rPr>
          <w:rFonts w:ascii="Arial" w:eastAsia="Arial" w:hAnsi="Arial" w:cs="Arial"/>
          <w:spacing w:val="-3"/>
          <w:sz w:val="22"/>
          <w:szCs w:val="22"/>
        </w:rPr>
        <w:t xml:space="preserve"> </w:t>
      </w:r>
      <w:r w:rsidRPr="00AD2935">
        <w:rPr>
          <w:rFonts w:ascii="Arial" w:eastAsia="Arial" w:hAnsi="Arial" w:cs="Arial"/>
          <w:sz w:val="22"/>
          <w:szCs w:val="22"/>
        </w:rPr>
        <w:t>and Electronics Engineers</w:t>
      </w:r>
      <w:r w:rsidRPr="00AD2935">
        <w:rPr>
          <w:rFonts w:ascii="Arial" w:eastAsia="Arial" w:hAnsi="Arial" w:cs="Arial"/>
          <w:spacing w:val="1"/>
          <w:sz w:val="22"/>
          <w:szCs w:val="22"/>
        </w:rPr>
        <w:t xml:space="preserve"> </w:t>
      </w:r>
      <w:r w:rsidRPr="00AD2935">
        <w:rPr>
          <w:rFonts w:ascii="Arial" w:eastAsia="Arial" w:hAnsi="Arial" w:cs="Arial"/>
          <w:sz w:val="22"/>
          <w:szCs w:val="22"/>
        </w:rPr>
        <w:t>(IEEE, pronounced I</w:t>
      </w:r>
      <w:r w:rsidRPr="00AD2935">
        <w:rPr>
          <w:rFonts w:ascii="Arial" w:eastAsia="Arial" w:hAnsi="Arial" w:cs="Arial"/>
          <w:spacing w:val="14"/>
          <w:sz w:val="22"/>
          <w:szCs w:val="22"/>
        </w:rPr>
        <w:t xml:space="preserve"> </w:t>
      </w:r>
      <w:r w:rsidRPr="00AD2935">
        <w:rPr>
          <w:rFonts w:ascii="Arial" w:eastAsia="Arial" w:hAnsi="Arial" w:cs="Arial"/>
          <w:sz w:val="22"/>
          <w:szCs w:val="22"/>
        </w:rPr>
        <w:t>triple</w:t>
      </w:r>
      <w:r w:rsidRPr="00AD2935">
        <w:rPr>
          <w:rFonts w:ascii="Arial" w:eastAsia="Arial" w:hAnsi="Arial" w:cs="Arial"/>
          <w:spacing w:val="8"/>
          <w:sz w:val="22"/>
          <w:szCs w:val="22"/>
        </w:rPr>
        <w:t xml:space="preserve"> </w:t>
      </w:r>
      <w:r w:rsidRPr="00AD2935">
        <w:rPr>
          <w:rFonts w:ascii="Arial" w:eastAsia="Arial" w:hAnsi="Arial" w:cs="Arial"/>
          <w:sz w:val="22"/>
          <w:szCs w:val="22"/>
        </w:rPr>
        <w:t>E)</w:t>
      </w:r>
      <w:r>
        <w:rPr>
          <w:rFonts w:ascii="Arial" w:eastAsia="Arial" w:hAnsi="Arial" w:cs="Arial"/>
          <w:spacing w:val="11"/>
          <w:sz w:val="22"/>
          <w:szCs w:val="22"/>
        </w:rPr>
        <w:t xml:space="preserve"> </w:t>
      </w:r>
      <w:r>
        <w:rPr>
          <w:rFonts w:ascii="Arial" w:eastAsia="Arial" w:hAnsi="Arial" w:cs="Arial"/>
          <w:sz w:val="22"/>
          <w:szCs w:val="22"/>
        </w:rPr>
        <w:t>is</w:t>
      </w:r>
      <w:r>
        <w:rPr>
          <w:rFonts w:ascii="Arial" w:eastAsia="Arial" w:hAnsi="Arial" w:cs="Arial"/>
          <w:spacing w:val="13"/>
          <w:sz w:val="22"/>
          <w:szCs w:val="22"/>
        </w:rPr>
        <w:t xml:space="preserve"> </w:t>
      </w:r>
      <w:r>
        <w:rPr>
          <w:rFonts w:ascii="Arial" w:eastAsia="Arial" w:hAnsi="Arial" w:cs="Arial"/>
          <w:sz w:val="22"/>
          <w:szCs w:val="22"/>
        </w:rPr>
        <w:t>a professional</w:t>
      </w:r>
      <w:r>
        <w:rPr>
          <w:rFonts w:ascii="Arial" w:eastAsia="Arial" w:hAnsi="Arial" w:cs="Arial"/>
          <w:spacing w:val="54"/>
          <w:sz w:val="22"/>
          <w:szCs w:val="22"/>
        </w:rPr>
        <w:t xml:space="preserve"> </w:t>
      </w:r>
      <w:r>
        <w:rPr>
          <w:rFonts w:ascii="Arial" w:eastAsia="Arial" w:hAnsi="Arial" w:cs="Arial"/>
          <w:sz w:val="22"/>
          <w:szCs w:val="22"/>
        </w:rPr>
        <w:t>association</w:t>
      </w:r>
      <w:r>
        <w:rPr>
          <w:rFonts w:ascii="Arial" w:eastAsia="Arial" w:hAnsi="Arial" w:cs="Arial"/>
          <w:spacing w:val="54"/>
          <w:sz w:val="22"/>
          <w:szCs w:val="22"/>
        </w:rPr>
        <w:t xml:space="preserve"> </w:t>
      </w:r>
      <w:r>
        <w:rPr>
          <w:rFonts w:ascii="Arial" w:eastAsia="Arial" w:hAnsi="Arial" w:cs="Arial"/>
          <w:sz w:val="22"/>
          <w:szCs w:val="22"/>
        </w:rPr>
        <w:t>formed</w:t>
      </w:r>
      <w:r>
        <w:rPr>
          <w:rFonts w:ascii="Arial" w:eastAsia="Arial" w:hAnsi="Arial" w:cs="Arial"/>
          <w:spacing w:val="60"/>
          <w:sz w:val="22"/>
          <w:szCs w:val="22"/>
        </w:rPr>
        <w:t xml:space="preserve"> </w:t>
      </w:r>
      <w:r>
        <w:rPr>
          <w:rFonts w:ascii="Arial" w:eastAsia="Arial" w:hAnsi="Arial" w:cs="Arial"/>
          <w:sz w:val="22"/>
          <w:szCs w:val="22"/>
        </w:rPr>
        <w:t>in</w:t>
      </w:r>
    </w:p>
    <w:p w14:paraId="4560A165" w14:textId="77777777" w:rsidR="00A7136F" w:rsidRDefault="00B35D2F">
      <w:pPr>
        <w:ind w:right="193"/>
        <w:jc w:val="both"/>
        <w:rPr>
          <w:rFonts w:ascii="Arial" w:eastAsia="Arial" w:hAnsi="Arial" w:cs="Arial"/>
          <w:sz w:val="22"/>
          <w:szCs w:val="22"/>
        </w:rPr>
      </w:pPr>
      <w:r>
        <w:rPr>
          <w:rFonts w:ascii="Arial" w:eastAsia="Arial" w:hAnsi="Arial" w:cs="Arial"/>
          <w:sz w:val="22"/>
          <w:szCs w:val="22"/>
        </w:rPr>
        <w:t>1963</w:t>
      </w:r>
      <w:r>
        <w:rPr>
          <w:rFonts w:ascii="Arial" w:eastAsia="Arial" w:hAnsi="Arial" w:cs="Arial"/>
          <w:spacing w:val="9"/>
          <w:sz w:val="22"/>
          <w:szCs w:val="22"/>
        </w:rPr>
        <w:t xml:space="preserve"> </w:t>
      </w:r>
      <w:r>
        <w:rPr>
          <w:rFonts w:ascii="Arial" w:eastAsia="Arial" w:hAnsi="Arial" w:cs="Arial"/>
          <w:sz w:val="22"/>
          <w:szCs w:val="22"/>
        </w:rPr>
        <w:t>from</w:t>
      </w:r>
      <w:r>
        <w:rPr>
          <w:rFonts w:ascii="Arial" w:eastAsia="Arial" w:hAnsi="Arial" w:cs="Arial"/>
          <w:spacing w:val="9"/>
          <w:sz w:val="22"/>
          <w:szCs w:val="22"/>
        </w:rPr>
        <w:t xml:space="preserve"> </w:t>
      </w:r>
      <w:r>
        <w:rPr>
          <w:rFonts w:ascii="Arial" w:eastAsia="Arial" w:hAnsi="Arial" w:cs="Arial"/>
          <w:sz w:val="22"/>
          <w:szCs w:val="22"/>
        </w:rPr>
        <w:t>the</w:t>
      </w:r>
      <w:r>
        <w:rPr>
          <w:rFonts w:ascii="Arial" w:eastAsia="Arial" w:hAnsi="Arial" w:cs="Arial"/>
          <w:spacing w:val="11"/>
          <w:sz w:val="22"/>
          <w:szCs w:val="22"/>
        </w:rPr>
        <w:t xml:space="preserve"> </w:t>
      </w:r>
      <w:r>
        <w:rPr>
          <w:rFonts w:ascii="Arial" w:eastAsia="Arial" w:hAnsi="Arial" w:cs="Arial"/>
          <w:sz w:val="22"/>
          <w:szCs w:val="22"/>
        </w:rPr>
        <w:t>amalgamation of</w:t>
      </w:r>
      <w:r>
        <w:rPr>
          <w:rFonts w:ascii="Arial" w:eastAsia="Arial" w:hAnsi="Arial" w:cs="Arial"/>
          <w:spacing w:val="12"/>
          <w:sz w:val="22"/>
          <w:szCs w:val="22"/>
        </w:rPr>
        <w:t xml:space="preserve"> </w:t>
      </w:r>
      <w:r>
        <w:rPr>
          <w:rFonts w:ascii="Arial" w:eastAsia="Arial" w:hAnsi="Arial" w:cs="Arial"/>
          <w:sz w:val="22"/>
          <w:szCs w:val="22"/>
        </w:rPr>
        <w:t>t</w:t>
      </w:r>
      <w:r>
        <w:rPr>
          <w:rFonts w:ascii="Arial" w:eastAsia="Arial" w:hAnsi="Arial" w:cs="Arial"/>
          <w:spacing w:val="-1"/>
          <w:sz w:val="22"/>
          <w:szCs w:val="22"/>
        </w:rPr>
        <w:t>h</w:t>
      </w:r>
      <w:r>
        <w:rPr>
          <w:rFonts w:ascii="Arial" w:eastAsia="Arial" w:hAnsi="Arial" w:cs="Arial"/>
          <w:sz w:val="22"/>
          <w:szCs w:val="22"/>
        </w:rPr>
        <w:t>e American Institute</w:t>
      </w:r>
      <w:r>
        <w:rPr>
          <w:rFonts w:ascii="Arial" w:eastAsia="Arial" w:hAnsi="Arial" w:cs="Arial"/>
          <w:spacing w:val="2"/>
          <w:sz w:val="22"/>
          <w:szCs w:val="22"/>
        </w:rPr>
        <w:t xml:space="preserve"> </w:t>
      </w:r>
      <w:r>
        <w:rPr>
          <w:rFonts w:ascii="Arial" w:eastAsia="Arial" w:hAnsi="Arial" w:cs="Arial"/>
          <w:sz w:val="22"/>
          <w:szCs w:val="22"/>
        </w:rPr>
        <w:t>of</w:t>
      </w:r>
      <w:r>
        <w:rPr>
          <w:rFonts w:ascii="Arial" w:eastAsia="Arial" w:hAnsi="Arial" w:cs="Arial"/>
          <w:spacing w:val="6"/>
          <w:sz w:val="22"/>
          <w:szCs w:val="22"/>
        </w:rPr>
        <w:t xml:space="preserve"> </w:t>
      </w:r>
      <w:r>
        <w:rPr>
          <w:rFonts w:ascii="Arial" w:eastAsia="Arial" w:hAnsi="Arial" w:cs="Arial"/>
          <w:sz w:val="22"/>
          <w:szCs w:val="22"/>
        </w:rPr>
        <w:t>Electrical Engineers</w:t>
      </w:r>
      <w:r>
        <w:rPr>
          <w:rFonts w:ascii="Arial" w:eastAsia="Arial" w:hAnsi="Arial" w:cs="Arial"/>
          <w:spacing w:val="-5"/>
          <w:sz w:val="22"/>
          <w:szCs w:val="22"/>
        </w:rPr>
        <w:t xml:space="preserve"> </w:t>
      </w:r>
      <w:r>
        <w:rPr>
          <w:rFonts w:ascii="Arial" w:eastAsia="Arial" w:hAnsi="Arial" w:cs="Arial"/>
          <w:sz w:val="22"/>
          <w:szCs w:val="22"/>
        </w:rPr>
        <w:t>and</w:t>
      </w:r>
      <w:r>
        <w:rPr>
          <w:rFonts w:ascii="Arial" w:eastAsia="Arial" w:hAnsi="Arial" w:cs="Arial"/>
          <w:spacing w:val="1"/>
          <w:sz w:val="22"/>
          <w:szCs w:val="22"/>
        </w:rPr>
        <w:t xml:space="preserve"> </w:t>
      </w:r>
      <w:r>
        <w:rPr>
          <w:rFonts w:ascii="Arial" w:eastAsia="Arial" w:hAnsi="Arial" w:cs="Arial"/>
          <w:sz w:val="22"/>
          <w:szCs w:val="22"/>
        </w:rPr>
        <w:t>the</w:t>
      </w:r>
      <w:r>
        <w:rPr>
          <w:rFonts w:ascii="Arial" w:eastAsia="Arial" w:hAnsi="Arial" w:cs="Arial"/>
          <w:spacing w:val="2"/>
          <w:sz w:val="22"/>
          <w:szCs w:val="22"/>
        </w:rPr>
        <w:t xml:space="preserve"> </w:t>
      </w:r>
      <w:r>
        <w:rPr>
          <w:rFonts w:ascii="Arial" w:eastAsia="Arial" w:hAnsi="Arial" w:cs="Arial"/>
          <w:sz w:val="22"/>
          <w:szCs w:val="22"/>
        </w:rPr>
        <w:t>Insti</w:t>
      </w:r>
      <w:r>
        <w:rPr>
          <w:rFonts w:ascii="Arial" w:eastAsia="Arial" w:hAnsi="Arial" w:cs="Arial"/>
          <w:spacing w:val="-1"/>
          <w:sz w:val="22"/>
          <w:szCs w:val="22"/>
        </w:rPr>
        <w:t>t</w:t>
      </w:r>
      <w:r>
        <w:rPr>
          <w:rFonts w:ascii="Arial" w:eastAsia="Arial" w:hAnsi="Arial" w:cs="Arial"/>
          <w:sz w:val="22"/>
          <w:szCs w:val="22"/>
        </w:rPr>
        <w:t>ute</w:t>
      </w:r>
      <w:r>
        <w:rPr>
          <w:rFonts w:ascii="Arial" w:eastAsia="Arial" w:hAnsi="Arial" w:cs="Arial"/>
          <w:spacing w:val="-3"/>
          <w:sz w:val="22"/>
          <w:szCs w:val="22"/>
        </w:rPr>
        <w:t xml:space="preserve"> </w:t>
      </w:r>
      <w:r>
        <w:rPr>
          <w:rFonts w:ascii="Arial" w:eastAsia="Arial" w:hAnsi="Arial" w:cs="Arial"/>
          <w:sz w:val="22"/>
          <w:szCs w:val="22"/>
        </w:rPr>
        <w:t>of</w:t>
      </w:r>
      <w:r>
        <w:rPr>
          <w:rFonts w:ascii="Arial" w:eastAsia="Arial" w:hAnsi="Arial" w:cs="Arial"/>
          <w:spacing w:val="3"/>
          <w:sz w:val="22"/>
          <w:szCs w:val="22"/>
        </w:rPr>
        <w:t xml:space="preserve"> </w:t>
      </w:r>
      <w:r>
        <w:rPr>
          <w:rFonts w:ascii="Arial" w:eastAsia="Arial" w:hAnsi="Arial" w:cs="Arial"/>
          <w:sz w:val="22"/>
          <w:szCs w:val="22"/>
        </w:rPr>
        <w:t>Radio Engineers. Today,</w:t>
      </w:r>
      <w:r>
        <w:rPr>
          <w:rFonts w:ascii="Arial" w:eastAsia="Arial" w:hAnsi="Arial" w:cs="Arial"/>
          <w:spacing w:val="5"/>
          <w:sz w:val="22"/>
          <w:szCs w:val="22"/>
        </w:rPr>
        <w:t xml:space="preserve"> </w:t>
      </w:r>
      <w:r>
        <w:rPr>
          <w:rFonts w:ascii="Arial" w:eastAsia="Arial" w:hAnsi="Arial" w:cs="Arial"/>
          <w:sz w:val="22"/>
          <w:szCs w:val="22"/>
        </w:rPr>
        <w:t>it</w:t>
      </w:r>
      <w:r>
        <w:rPr>
          <w:rFonts w:ascii="Arial" w:eastAsia="Arial" w:hAnsi="Arial" w:cs="Arial"/>
          <w:spacing w:val="12"/>
          <w:sz w:val="22"/>
          <w:szCs w:val="22"/>
        </w:rPr>
        <w:t xml:space="preserve"> </w:t>
      </w:r>
      <w:r>
        <w:rPr>
          <w:rFonts w:ascii="Arial" w:eastAsia="Arial" w:hAnsi="Arial" w:cs="Arial"/>
          <w:sz w:val="22"/>
          <w:szCs w:val="22"/>
        </w:rPr>
        <w:t>is</w:t>
      </w:r>
      <w:r>
        <w:rPr>
          <w:rFonts w:ascii="Arial" w:eastAsia="Arial" w:hAnsi="Arial" w:cs="Arial"/>
          <w:spacing w:val="10"/>
          <w:sz w:val="22"/>
          <w:szCs w:val="22"/>
        </w:rPr>
        <w:t xml:space="preserve"> </w:t>
      </w:r>
      <w:r>
        <w:rPr>
          <w:rFonts w:ascii="Arial" w:eastAsia="Arial" w:hAnsi="Arial" w:cs="Arial"/>
          <w:sz w:val="22"/>
          <w:szCs w:val="22"/>
        </w:rPr>
        <w:t>the</w:t>
      </w:r>
      <w:r>
        <w:rPr>
          <w:rFonts w:ascii="Arial" w:eastAsia="Arial" w:hAnsi="Arial" w:cs="Arial"/>
          <w:spacing w:val="8"/>
          <w:sz w:val="22"/>
          <w:szCs w:val="22"/>
        </w:rPr>
        <w:t xml:space="preserve"> </w:t>
      </w:r>
      <w:r>
        <w:rPr>
          <w:rFonts w:ascii="Arial" w:eastAsia="Arial" w:hAnsi="Arial" w:cs="Arial"/>
          <w:sz w:val="22"/>
          <w:szCs w:val="22"/>
        </w:rPr>
        <w:t>world’s largest</w:t>
      </w:r>
      <w:r>
        <w:rPr>
          <w:rFonts w:ascii="Arial" w:eastAsia="Arial" w:hAnsi="Arial" w:cs="Arial"/>
          <w:spacing w:val="5"/>
          <w:sz w:val="22"/>
          <w:szCs w:val="22"/>
        </w:rPr>
        <w:t xml:space="preserve"> </w:t>
      </w:r>
      <w:r>
        <w:rPr>
          <w:rFonts w:ascii="Arial" w:eastAsia="Arial" w:hAnsi="Arial" w:cs="Arial"/>
          <w:spacing w:val="-1"/>
          <w:sz w:val="22"/>
          <w:szCs w:val="22"/>
        </w:rPr>
        <w:t>as</w:t>
      </w:r>
      <w:r>
        <w:rPr>
          <w:rFonts w:ascii="Arial" w:eastAsia="Arial" w:hAnsi="Arial" w:cs="Arial"/>
          <w:sz w:val="22"/>
          <w:szCs w:val="22"/>
        </w:rPr>
        <w:t xml:space="preserve">sociation </w:t>
      </w:r>
      <w:r>
        <w:rPr>
          <w:rFonts w:ascii="Arial" w:eastAsia="Arial" w:hAnsi="Arial" w:cs="Arial"/>
          <w:spacing w:val="-1"/>
          <w:sz w:val="22"/>
          <w:szCs w:val="22"/>
        </w:rPr>
        <w:t>o</w:t>
      </w:r>
      <w:r>
        <w:rPr>
          <w:rFonts w:ascii="Arial" w:eastAsia="Arial" w:hAnsi="Arial" w:cs="Arial"/>
          <w:sz w:val="22"/>
          <w:szCs w:val="22"/>
        </w:rPr>
        <w:t>f</w:t>
      </w:r>
      <w:r>
        <w:rPr>
          <w:rFonts w:ascii="Arial" w:eastAsia="Arial" w:hAnsi="Arial" w:cs="Arial"/>
          <w:spacing w:val="11"/>
          <w:sz w:val="22"/>
          <w:szCs w:val="22"/>
        </w:rPr>
        <w:t xml:space="preserve"> </w:t>
      </w:r>
      <w:r>
        <w:rPr>
          <w:rFonts w:ascii="Arial" w:eastAsia="Arial" w:hAnsi="Arial" w:cs="Arial"/>
          <w:sz w:val="22"/>
          <w:szCs w:val="22"/>
        </w:rPr>
        <w:t xml:space="preserve">technical professionals   </w:t>
      </w:r>
      <w:r>
        <w:rPr>
          <w:rFonts w:ascii="Arial" w:eastAsia="Arial" w:hAnsi="Arial" w:cs="Arial"/>
          <w:spacing w:val="46"/>
          <w:sz w:val="22"/>
          <w:szCs w:val="22"/>
        </w:rPr>
        <w:t xml:space="preserve"> </w:t>
      </w:r>
      <w:r>
        <w:rPr>
          <w:rFonts w:ascii="Arial" w:eastAsia="Arial" w:hAnsi="Arial" w:cs="Arial"/>
          <w:sz w:val="22"/>
          <w:szCs w:val="22"/>
        </w:rPr>
        <w:t xml:space="preserve">with   </w:t>
      </w:r>
      <w:r>
        <w:rPr>
          <w:rFonts w:ascii="Arial" w:eastAsia="Arial" w:hAnsi="Arial" w:cs="Arial"/>
          <w:spacing w:val="55"/>
          <w:sz w:val="22"/>
          <w:szCs w:val="22"/>
        </w:rPr>
        <w:t xml:space="preserve"> </w:t>
      </w:r>
      <w:r>
        <w:rPr>
          <w:rFonts w:ascii="Arial" w:eastAsia="Arial" w:hAnsi="Arial" w:cs="Arial"/>
          <w:sz w:val="22"/>
          <w:szCs w:val="22"/>
        </w:rPr>
        <w:t xml:space="preserve">more   </w:t>
      </w:r>
      <w:r>
        <w:rPr>
          <w:rFonts w:ascii="Arial" w:eastAsia="Arial" w:hAnsi="Arial" w:cs="Arial"/>
          <w:spacing w:val="54"/>
          <w:sz w:val="22"/>
          <w:szCs w:val="22"/>
        </w:rPr>
        <w:t xml:space="preserve"> </w:t>
      </w:r>
      <w:r>
        <w:rPr>
          <w:rFonts w:ascii="Arial" w:eastAsia="Arial" w:hAnsi="Arial" w:cs="Arial"/>
          <w:sz w:val="22"/>
          <w:szCs w:val="22"/>
        </w:rPr>
        <w:t>than</w:t>
      </w:r>
    </w:p>
    <w:p w14:paraId="271C86B8" w14:textId="77777777" w:rsidR="00A7136F" w:rsidRDefault="00B35D2F">
      <w:pPr>
        <w:ind w:right="194"/>
        <w:jc w:val="both"/>
        <w:rPr>
          <w:rFonts w:ascii="Arial" w:eastAsia="Arial" w:hAnsi="Arial" w:cs="Arial"/>
          <w:sz w:val="22"/>
          <w:szCs w:val="22"/>
        </w:rPr>
        <w:sectPr w:rsidR="00A7136F">
          <w:type w:val="continuous"/>
          <w:pgSz w:w="12240" w:h="15840"/>
          <w:pgMar w:top="1140" w:right="1240" w:bottom="280" w:left="1200" w:header="720" w:footer="720" w:gutter="0"/>
          <w:cols w:num="3" w:space="720" w:equalWidth="0">
            <w:col w:w="3025" w:space="90"/>
            <w:col w:w="2053" w:space="876"/>
            <w:col w:w="3756"/>
          </w:cols>
        </w:sectPr>
      </w:pPr>
      <w:r>
        <w:rPr>
          <w:rFonts w:ascii="Arial" w:eastAsia="Arial" w:hAnsi="Arial" w:cs="Arial"/>
          <w:sz w:val="22"/>
          <w:szCs w:val="22"/>
        </w:rPr>
        <w:t>400,000 members in</w:t>
      </w:r>
      <w:r>
        <w:rPr>
          <w:rFonts w:ascii="Arial" w:eastAsia="Arial" w:hAnsi="Arial" w:cs="Arial"/>
          <w:spacing w:val="6"/>
          <w:sz w:val="22"/>
          <w:szCs w:val="22"/>
        </w:rPr>
        <w:t xml:space="preserve"> </w:t>
      </w:r>
      <w:r>
        <w:rPr>
          <w:rFonts w:ascii="Arial" w:eastAsia="Arial" w:hAnsi="Arial" w:cs="Arial"/>
          <w:sz w:val="22"/>
          <w:szCs w:val="22"/>
        </w:rPr>
        <w:t>chapters around</w:t>
      </w:r>
      <w:r>
        <w:rPr>
          <w:rFonts w:ascii="Arial" w:eastAsia="Arial" w:hAnsi="Arial" w:cs="Arial"/>
          <w:spacing w:val="-7"/>
          <w:sz w:val="22"/>
          <w:szCs w:val="22"/>
        </w:rPr>
        <w:t xml:space="preserve"> </w:t>
      </w:r>
      <w:r>
        <w:rPr>
          <w:rFonts w:ascii="Arial" w:eastAsia="Arial" w:hAnsi="Arial" w:cs="Arial"/>
          <w:sz w:val="22"/>
          <w:szCs w:val="22"/>
        </w:rPr>
        <w:t>the</w:t>
      </w:r>
      <w:r>
        <w:rPr>
          <w:rFonts w:ascii="Arial" w:eastAsia="Arial" w:hAnsi="Arial" w:cs="Arial"/>
          <w:spacing w:val="-3"/>
          <w:sz w:val="22"/>
          <w:szCs w:val="22"/>
        </w:rPr>
        <w:t xml:space="preserve"> </w:t>
      </w:r>
      <w:r>
        <w:rPr>
          <w:rFonts w:ascii="Arial" w:eastAsia="Arial" w:hAnsi="Arial" w:cs="Arial"/>
          <w:sz w:val="22"/>
          <w:szCs w:val="22"/>
        </w:rPr>
        <w:t>world.</w:t>
      </w:r>
    </w:p>
    <w:p w14:paraId="0C691152" w14:textId="77777777" w:rsidR="00A7136F" w:rsidRDefault="00A7136F">
      <w:pPr>
        <w:spacing w:before="1" w:line="180" w:lineRule="exact"/>
        <w:rPr>
          <w:sz w:val="18"/>
          <w:szCs w:val="18"/>
        </w:rPr>
      </w:pPr>
    </w:p>
    <w:p w14:paraId="35CA2D6A" w14:textId="77777777" w:rsidR="00A7136F" w:rsidRDefault="00B35D2F">
      <w:pPr>
        <w:spacing w:before="48" w:line="100" w:lineRule="exact"/>
        <w:ind w:left="4564" w:right="5053"/>
        <w:jc w:val="center"/>
        <w:rPr>
          <w:rFonts w:ascii="Arial" w:eastAsia="Arial" w:hAnsi="Arial" w:cs="Arial"/>
          <w:sz w:val="9"/>
          <w:szCs w:val="9"/>
        </w:rPr>
      </w:pPr>
      <w:r>
        <w:rPr>
          <w:rFonts w:ascii="Arial" w:eastAsia="Arial" w:hAnsi="Arial" w:cs="Arial"/>
          <w:sz w:val="9"/>
          <w:szCs w:val="9"/>
        </w:rPr>
        <w:t>1</w:t>
      </w:r>
      <w:r>
        <w:rPr>
          <w:rFonts w:ascii="Arial" w:eastAsia="Arial" w:hAnsi="Arial" w:cs="Arial"/>
          <w:spacing w:val="-1"/>
          <w:sz w:val="9"/>
          <w:szCs w:val="9"/>
        </w:rPr>
        <w:t>-</w:t>
      </w:r>
      <w:r>
        <w:rPr>
          <w:rFonts w:ascii="Arial" w:eastAsia="Arial" w:hAnsi="Arial" w:cs="Arial"/>
          <w:sz w:val="9"/>
          <w:szCs w:val="9"/>
        </w:rPr>
        <w:t>6</w:t>
      </w:r>
    </w:p>
    <w:p w14:paraId="283CFEF2" w14:textId="77777777" w:rsidR="00A7136F" w:rsidRDefault="00A7136F">
      <w:pPr>
        <w:spacing w:line="200" w:lineRule="exact"/>
      </w:pPr>
    </w:p>
    <w:p w14:paraId="470D4FAC" w14:textId="77777777" w:rsidR="00A7136F" w:rsidRDefault="00A7136F">
      <w:pPr>
        <w:spacing w:before="8" w:line="240" w:lineRule="exact"/>
        <w:rPr>
          <w:sz w:val="24"/>
          <w:szCs w:val="24"/>
        </w:rPr>
      </w:pPr>
    </w:p>
    <w:p w14:paraId="64B65771" w14:textId="77777777" w:rsidR="00A7136F" w:rsidRDefault="00B35D2F">
      <w:pPr>
        <w:spacing w:before="31"/>
        <w:ind w:left="120" w:right="63"/>
        <w:jc w:val="both"/>
        <w:rPr>
          <w:rFonts w:ascii="Arial" w:eastAsia="Arial" w:hAnsi="Arial" w:cs="Arial"/>
          <w:sz w:val="22"/>
          <w:szCs w:val="22"/>
        </w:rPr>
        <w:sectPr w:rsidR="00A7136F">
          <w:type w:val="continuous"/>
          <w:pgSz w:w="12240" w:h="15840"/>
          <w:pgMar w:top="1140" w:right="1240" w:bottom="280" w:left="1200" w:header="720" w:footer="720" w:gutter="0"/>
          <w:cols w:space="720"/>
        </w:sectPr>
      </w:pPr>
      <w:r>
        <w:rPr>
          <w:rFonts w:ascii="Arial" w:eastAsia="Arial" w:hAnsi="Arial" w:cs="Arial"/>
          <w:sz w:val="22"/>
          <w:szCs w:val="22"/>
        </w:rPr>
        <w:t xml:space="preserve">Explain that insulated (from the </w:t>
      </w:r>
      <w:r>
        <w:rPr>
          <w:rFonts w:ascii="Arial" w:eastAsia="Arial" w:hAnsi="Arial" w:cs="Arial"/>
          <w:spacing w:val="1"/>
          <w:sz w:val="22"/>
          <w:szCs w:val="22"/>
        </w:rPr>
        <w:t>I</w:t>
      </w:r>
      <w:r>
        <w:rPr>
          <w:rFonts w:ascii="Arial" w:eastAsia="Arial" w:hAnsi="Arial" w:cs="Arial"/>
          <w:sz w:val="22"/>
          <w:szCs w:val="22"/>
        </w:rPr>
        <w:t xml:space="preserve">EEE dictionary) means: </w:t>
      </w:r>
      <w:r>
        <w:rPr>
          <w:rFonts w:ascii="Arial" w:eastAsia="Arial" w:hAnsi="Arial" w:cs="Arial"/>
          <w:spacing w:val="3"/>
          <w:sz w:val="22"/>
          <w:szCs w:val="22"/>
        </w:rPr>
        <w:t xml:space="preserve"> </w:t>
      </w:r>
      <w:r>
        <w:rPr>
          <w:rFonts w:ascii="Arial" w:eastAsia="Arial" w:hAnsi="Arial" w:cs="Arial"/>
          <w:sz w:val="22"/>
          <w:szCs w:val="22"/>
        </w:rPr>
        <w:t>Separated from other conducting surfaces</w:t>
      </w:r>
      <w:r>
        <w:rPr>
          <w:rFonts w:ascii="Arial" w:eastAsia="Arial" w:hAnsi="Arial" w:cs="Arial"/>
          <w:spacing w:val="4"/>
          <w:sz w:val="22"/>
          <w:szCs w:val="22"/>
        </w:rPr>
        <w:t xml:space="preserve"> </w:t>
      </w:r>
      <w:r>
        <w:rPr>
          <w:rFonts w:ascii="Arial" w:eastAsia="Arial" w:hAnsi="Arial" w:cs="Arial"/>
          <w:sz w:val="22"/>
          <w:szCs w:val="22"/>
        </w:rPr>
        <w:t>by</w:t>
      </w:r>
      <w:r>
        <w:rPr>
          <w:rFonts w:ascii="Arial" w:eastAsia="Arial" w:hAnsi="Arial" w:cs="Arial"/>
          <w:spacing w:val="11"/>
          <w:sz w:val="22"/>
          <w:szCs w:val="22"/>
        </w:rPr>
        <w:t xml:space="preserve"> </w:t>
      </w:r>
      <w:r>
        <w:rPr>
          <w:rFonts w:ascii="Arial" w:eastAsia="Arial" w:hAnsi="Arial" w:cs="Arial"/>
          <w:sz w:val="22"/>
          <w:szCs w:val="22"/>
        </w:rPr>
        <w:t>a</w:t>
      </w:r>
      <w:r>
        <w:rPr>
          <w:rFonts w:ascii="Arial" w:eastAsia="Arial" w:hAnsi="Arial" w:cs="Arial"/>
          <w:spacing w:val="12"/>
          <w:sz w:val="22"/>
          <w:szCs w:val="22"/>
        </w:rPr>
        <w:t xml:space="preserve"> </w:t>
      </w:r>
      <w:r>
        <w:rPr>
          <w:rFonts w:ascii="Arial" w:eastAsia="Arial" w:hAnsi="Arial" w:cs="Arial"/>
          <w:sz w:val="22"/>
          <w:szCs w:val="22"/>
        </w:rPr>
        <w:t>di</w:t>
      </w:r>
      <w:r>
        <w:rPr>
          <w:rFonts w:ascii="Arial" w:eastAsia="Arial" w:hAnsi="Arial" w:cs="Arial"/>
          <w:spacing w:val="-1"/>
          <w:sz w:val="22"/>
          <w:szCs w:val="22"/>
        </w:rPr>
        <w:t>e</w:t>
      </w:r>
      <w:r>
        <w:rPr>
          <w:rFonts w:ascii="Arial" w:eastAsia="Arial" w:hAnsi="Arial" w:cs="Arial"/>
          <w:sz w:val="22"/>
          <w:szCs w:val="22"/>
        </w:rPr>
        <w:t>lectric</w:t>
      </w:r>
      <w:r>
        <w:rPr>
          <w:rFonts w:ascii="Arial" w:eastAsia="Arial" w:hAnsi="Arial" w:cs="Arial"/>
          <w:spacing w:val="4"/>
          <w:sz w:val="22"/>
          <w:szCs w:val="22"/>
        </w:rPr>
        <w:t xml:space="preserve"> </w:t>
      </w:r>
      <w:r>
        <w:rPr>
          <w:rFonts w:ascii="Arial" w:eastAsia="Arial" w:hAnsi="Arial" w:cs="Arial"/>
          <w:sz w:val="22"/>
          <w:szCs w:val="22"/>
        </w:rPr>
        <w:t>substa</w:t>
      </w:r>
      <w:r>
        <w:rPr>
          <w:rFonts w:ascii="Arial" w:eastAsia="Arial" w:hAnsi="Arial" w:cs="Arial"/>
          <w:spacing w:val="-1"/>
          <w:sz w:val="22"/>
          <w:szCs w:val="22"/>
        </w:rPr>
        <w:t>n</w:t>
      </w:r>
      <w:r>
        <w:rPr>
          <w:rFonts w:ascii="Arial" w:eastAsia="Arial" w:hAnsi="Arial" w:cs="Arial"/>
          <w:spacing w:val="1"/>
          <w:sz w:val="22"/>
          <w:szCs w:val="22"/>
        </w:rPr>
        <w:t>c</w:t>
      </w:r>
      <w:r>
        <w:rPr>
          <w:rFonts w:ascii="Arial" w:eastAsia="Arial" w:hAnsi="Arial" w:cs="Arial"/>
          <w:sz w:val="22"/>
          <w:szCs w:val="22"/>
        </w:rPr>
        <w:t>e</w:t>
      </w:r>
      <w:r>
        <w:rPr>
          <w:rFonts w:ascii="Arial" w:eastAsia="Arial" w:hAnsi="Arial" w:cs="Arial"/>
          <w:spacing w:val="1"/>
          <w:sz w:val="22"/>
          <w:szCs w:val="22"/>
        </w:rPr>
        <w:t xml:space="preserve"> </w:t>
      </w:r>
      <w:r>
        <w:rPr>
          <w:rFonts w:ascii="Arial" w:eastAsia="Arial" w:hAnsi="Arial" w:cs="Arial"/>
          <w:sz w:val="22"/>
          <w:szCs w:val="22"/>
        </w:rPr>
        <w:t>or</w:t>
      </w:r>
      <w:r>
        <w:rPr>
          <w:rFonts w:ascii="Arial" w:eastAsia="Arial" w:hAnsi="Arial" w:cs="Arial"/>
          <w:spacing w:val="11"/>
          <w:sz w:val="22"/>
          <w:szCs w:val="22"/>
        </w:rPr>
        <w:t xml:space="preserve"> </w:t>
      </w:r>
      <w:r>
        <w:rPr>
          <w:rFonts w:ascii="Arial" w:eastAsia="Arial" w:hAnsi="Arial" w:cs="Arial"/>
          <w:sz w:val="22"/>
          <w:szCs w:val="22"/>
        </w:rPr>
        <w:t>air</w:t>
      </w:r>
      <w:r>
        <w:rPr>
          <w:rFonts w:ascii="Arial" w:eastAsia="Arial" w:hAnsi="Arial" w:cs="Arial"/>
          <w:spacing w:val="9"/>
          <w:sz w:val="22"/>
          <w:szCs w:val="22"/>
        </w:rPr>
        <w:t xml:space="preserve"> </w:t>
      </w:r>
      <w:r>
        <w:rPr>
          <w:rFonts w:ascii="Arial" w:eastAsia="Arial" w:hAnsi="Arial" w:cs="Arial"/>
          <w:sz w:val="22"/>
          <w:szCs w:val="22"/>
        </w:rPr>
        <w:t>space</w:t>
      </w:r>
      <w:r>
        <w:rPr>
          <w:rFonts w:ascii="Arial" w:eastAsia="Arial" w:hAnsi="Arial" w:cs="Arial"/>
          <w:spacing w:val="6"/>
          <w:sz w:val="22"/>
          <w:szCs w:val="22"/>
        </w:rPr>
        <w:t xml:space="preserve"> </w:t>
      </w:r>
      <w:r>
        <w:rPr>
          <w:rFonts w:ascii="Arial" w:eastAsia="Arial" w:hAnsi="Arial" w:cs="Arial"/>
          <w:sz w:val="22"/>
          <w:szCs w:val="22"/>
        </w:rPr>
        <w:t>permanently offering</w:t>
      </w:r>
      <w:r>
        <w:rPr>
          <w:rFonts w:ascii="Arial" w:eastAsia="Arial" w:hAnsi="Arial" w:cs="Arial"/>
          <w:spacing w:val="4"/>
          <w:sz w:val="22"/>
          <w:szCs w:val="22"/>
        </w:rPr>
        <w:t xml:space="preserve"> </w:t>
      </w:r>
      <w:r>
        <w:rPr>
          <w:rFonts w:ascii="Arial" w:eastAsia="Arial" w:hAnsi="Arial" w:cs="Arial"/>
          <w:sz w:val="22"/>
          <w:szCs w:val="22"/>
        </w:rPr>
        <w:t>a</w:t>
      </w:r>
      <w:r>
        <w:rPr>
          <w:rFonts w:ascii="Arial" w:eastAsia="Arial" w:hAnsi="Arial" w:cs="Arial"/>
          <w:spacing w:val="12"/>
          <w:sz w:val="22"/>
          <w:szCs w:val="22"/>
        </w:rPr>
        <w:t xml:space="preserve"> </w:t>
      </w:r>
      <w:r>
        <w:rPr>
          <w:rFonts w:ascii="Arial" w:eastAsia="Arial" w:hAnsi="Arial" w:cs="Arial"/>
          <w:sz w:val="22"/>
          <w:szCs w:val="22"/>
        </w:rPr>
        <w:t>high</w:t>
      </w:r>
      <w:r>
        <w:rPr>
          <w:rFonts w:ascii="Arial" w:eastAsia="Arial" w:hAnsi="Arial" w:cs="Arial"/>
          <w:spacing w:val="8"/>
          <w:sz w:val="22"/>
          <w:szCs w:val="22"/>
        </w:rPr>
        <w:t xml:space="preserve"> </w:t>
      </w:r>
      <w:r>
        <w:rPr>
          <w:rFonts w:ascii="Arial" w:eastAsia="Arial" w:hAnsi="Arial" w:cs="Arial"/>
          <w:sz w:val="22"/>
          <w:szCs w:val="22"/>
        </w:rPr>
        <w:t>r</w:t>
      </w:r>
      <w:r>
        <w:rPr>
          <w:rFonts w:ascii="Arial" w:eastAsia="Arial" w:hAnsi="Arial" w:cs="Arial"/>
          <w:spacing w:val="-1"/>
          <w:sz w:val="22"/>
          <w:szCs w:val="22"/>
        </w:rPr>
        <w:t>e</w:t>
      </w:r>
      <w:r>
        <w:rPr>
          <w:rFonts w:ascii="Arial" w:eastAsia="Arial" w:hAnsi="Arial" w:cs="Arial"/>
          <w:sz w:val="22"/>
          <w:szCs w:val="22"/>
        </w:rPr>
        <w:t>sistance</w:t>
      </w:r>
      <w:r>
        <w:rPr>
          <w:rFonts w:ascii="Arial" w:eastAsia="Arial" w:hAnsi="Arial" w:cs="Arial"/>
          <w:spacing w:val="2"/>
          <w:sz w:val="22"/>
          <w:szCs w:val="22"/>
        </w:rPr>
        <w:t xml:space="preserve"> </w:t>
      </w:r>
      <w:r>
        <w:rPr>
          <w:rFonts w:ascii="Arial" w:eastAsia="Arial" w:hAnsi="Arial" w:cs="Arial"/>
          <w:sz w:val="22"/>
          <w:szCs w:val="22"/>
        </w:rPr>
        <w:t>to</w:t>
      </w:r>
      <w:r>
        <w:rPr>
          <w:rFonts w:ascii="Arial" w:eastAsia="Arial" w:hAnsi="Arial" w:cs="Arial"/>
          <w:spacing w:val="9"/>
          <w:sz w:val="22"/>
          <w:szCs w:val="22"/>
        </w:rPr>
        <w:t xml:space="preserve"> </w:t>
      </w:r>
      <w:r>
        <w:rPr>
          <w:rFonts w:ascii="Arial" w:eastAsia="Arial" w:hAnsi="Arial" w:cs="Arial"/>
          <w:sz w:val="22"/>
          <w:szCs w:val="22"/>
        </w:rPr>
        <w:t>t</w:t>
      </w:r>
      <w:r>
        <w:rPr>
          <w:rFonts w:ascii="Arial" w:eastAsia="Arial" w:hAnsi="Arial" w:cs="Arial"/>
          <w:spacing w:val="-1"/>
          <w:sz w:val="22"/>
          <w:szCs w:val="22"/>
        </w:rPr>
        <w:t>h</w:t>
      </w:r>
      <w:r>
        <w:rPr>
          <w:rFonts w:ascii="Arial" w:eastAsia="Arial" w:hAnsi="Arial" w:cs="Arial"/>
          <w:sz w:val="22"/>
          <w:szCs w:val="22"/>
        </w:rPr>
        <w:t>e passage</w:t>
      </w:r>
      <w:r>
        <w:rPr>
          <w:rFonts w:ascii="Arial" w:eastAsia="Arial" w:hAnsi="Arial" w:cs="Arial"/>
          <w:spacing w:val="-8"/>
          <w:sz w:val="22"/>
          <w:szCs w:val="22"/>
        </w:rPr>
        <w:t xml:space="preserve"> </w:t>
      </w:r>
      <w:r>
        <w:rPr>
          <w:rFonts w:ascii="Arial" w:eastAsia="Arial" w:hAnsi="Arial" w:cs="Arial"/>
          <w:sz w:val="22"/>
          <w:szCs w:val="22"/>
        </w:rPr>
        <w:t>of</w:t>
      </w:r>
      <w:r>
        <w:rPr>
          <w:rFonts w:ascii="Arial" w:eastAsia="Arial" w:hAnsi="Arial" w:cs="Arial"/>
          <w:spacing w:val="-3"/>
          <w:sz w:val="22"/>
          <w:szCs w:val="22"/>
        </w:rPr>
        <w:t xml:space="preserve"> </w:t>
      </w:r>
      <w:r>
        <w:rPr>
          <w:rFonts w:ascii="Arial" w:eastAsia="Arial" w:hAnsi="Arial" w:cs="Arial"/>
          <w:sz w:val="22"/>
          <w:szCs w:val="22"/>
        </w:rPr>
        <w:t>current</w:t>
      </w:r>
      <w:r>
        <w:rPr>
          <w:rFonts w:ascii="Arial" w:eastAsia="Arial" w:hAnsi="Arial" w:cs="Arial"/>
          <w:spacing w:val="-7"/>
          <w:sz w:val="22"/>
          <w:szCs w:val="22"/>
        </w:rPr>
        <w:t xml:space="preserve"> </w:t>
      </w:r>
      <w:r>
        <w:rPr>
          <w:rFonts w:ascii="Arial" w:eastAsia="Arial" w:hAnsi="Arial" w:cs="Arial"/>
          <w:sz w:val="22"/>
          <w:szCs w:val="22"/>
        </w:rPr>
        <w:t>and</w:t>
      </w:r>
      <w:r>
        <w:rPr>
          <w:rFonts w:ascii="Arial" w:eastAsia="Arial" w:hAnsi="Arial" w:cs="Arial"/>
          <w:spacing w:val="-5"/>
          <w:sz w:val="22"/>
          <w:szCs w:val="22"/>
        </w:rPr>
        <w:t xml:space="preserve"> </w:t>
      </w:r>
      <w:r>
        <w:rPr>
          <w:rFonts w:ascii="Arial" w:eastAsia="Arial" w:hAnsi="Arial" w:cs="Arial"/>
          <w:sz w:val="22"/>
          <w:szCs w:val="22"/>
        </w:rPr>
        <w:t>to</w:t>
      </w:r>
      <w:r>
        <w:rPr>
          <w:rFonts w:ascii="Arial" w:eastAsia="Arial" w:hAnsi="Arial" w:cs="Arial"/>
          <w:spacing w:val="-2"/>
          <w:sz w:val="22"/>
          <w:szCs w:val="22"/>
        </w:rPr>
        <w:t xml:space="preserve"> </w:t>
      </w:r>
      <w:r>
        <w:rPr>
          <w:rFonts w:ascii="Arial" w:eastAsia="Arial" w:hAnsi="Arial" w:cs="Arial"/>
          <w:sz w:val="22"/>
          <w:szCs w:val="22"/>
        </w:rPr>
        <w:t>disruptive</w:t>
      </w:r>
      <w:r>
        <w:rPr>
          <w:rFonts w:ascii="Arial" w:eastAsia="Arial" w:hAnsi="Arial" w:cs="Arial"/>
          <w:spacing w:val="-10"/>
          <w:sz w:val="22"/>
          <w:szCs w:val="22"/>
        </w:rPr>
        <w:t xml:space="preserve"> </w:t>
      </w:r>
      <w:r>
        <w:rPr>
          <w:rFonts w:ascii="Arial" w:eastAsia="Arial" w:hAnsi="Arial" w:cs="Arial"/>
          <w:sz w:val="22"/>
          <w:szCs w:val="22"/>
        </w:rPr>
        <w:t>discharge</w:t>
      </w:r>
      <w:r>
        <w:rPr>
          <w:rFonts w:ascii="Arial" w:eastAsia="Arial" w:hAnsi="Arial" w:cs="Arial"/>
          <w:spacing w:val="-10"/>
          <w:sz w:val="22"/>
          <w:szCs w:val="22"/>
        </w:rPr>
        <w:t xml:space="preserve"> </w:t>
      </w:r>
      <w:r>
        <w:rPr>
          <w:rFonts w:ascii="Arial" w:eastAsia="Arial" w:hAnsi="Arial" w:cs="Arial"/>
          <w:spacing w:val="-1"/>
          <w:sz w:val="22"/>
          <w:szCs w:val="22"/>
        </w:rPr>
        <w:t>t</w:t>
      </w:r>
      <w:r>
        <w:rPr>
          <w:rFonts w:ascii="Arial" w:eastAsia="Arial" w:hAnsi="Arial" w:cs="Arial"/>
          <w:sz w:val="22"/>
          <w:szCs w:val="22"/>
        </w:rPr>
        <w:t>hrough</w:t>
      </w:r>
      <w:r>
        <w:rPr>
          <w:rFonts w:ascii="Arial" w:eastAsia="Arial" w:hAnsi="Arial" w:cs="Arial"/>
          <w:spacing w:val="-7"/>
          <w:sz w:val="22"/>
          <w:szCs w:val="22"/>
        </w:rPr>
        <w:t xml:space="preserve"> </w:t>
      </w:r>
      <w:r>
        <w:rPr>
          <w:rFonts w:ascii="Arial" w:eastAsia="Arial" w:hAnsi="Arial" w:cs="Arial"/>
          <w:sz w:val="22"/>
          <w:szCs w:val="22"/>
        </w:rPr>
        <w:t>the</w:t>
      </w:r>
      <w:r>
        <w:rPr>
          <w:rFonts w:ascii="Arial" w:eastAsia="Arial" w:hAnsi="Arial" w:cs="Arial"/>
          <w:spacing w:val="-3"/>
          <w:sz w:val="22"/>
          <w:szCs w:val="22"/>
        </w:rPr>
        <w:t xml:space="preserve"> </w:t>
      </w:r>
      <w:r>
        <w:rPr>
          <w:rFonts w:ascii="Arial" w:eastAsia="Arial" w:hAnsi="Arial" w:cs="Arial"/>
          <w:sz w:val="22"/>
          <w:szCs w:val="22"/>
        </w:rPr>
        <w:t>substance</w:t>
      </w:r>
      <w:r>
        <w:rPr>
          <w:rFonts w:ascii="Arial" w:eastAsia="Arial" w:hAnsi="Arial" w:cs="Arial"/>
          <w:spacing w:val="-10"/>
          <w:sz w:val="22"/>
          <w:szCs w:val="22"/>
        </w:rPr>
        <w:t xml:space="preserve"> </w:t>
      </w:r>
      <w:r>
        <w:rPr>
          <w:rFonts w:ascii="Arial" w:eastAsia="Arial" w:hAnsi="Arial" w:cs="Arial"/>
          <w:sz w:val="22"/>
          <w:szCs w:val="22"/>
        </w:rPr>
        <w:t>or</w:t>
      </w:r>
      <w:r>
        <w:rPr>
          <w:rFonts w:ascii="Arial" w:eastAsia="Arial" w:hAnsi="Arial" w:cs="Arial"/>
          <w:spacing w:val="-3"/>
          <w:sz w:val="22"/>
          <w:szCs w:val="22"/>
        </w:rPr>
        <w:t xml:space="preserve"> </w:t>
      </w:r>
      <w:r>
        <w:rPr>
          <w:rFonts w:ascii="Arial" w:eastAsia="Arial" w:hAnsi="Arial" w:cs="Arial"/>
          <w:sz w:val="22"/>
          <w:szCs w:val="22"/>
        </w:rPr>
        <w:t>space.</w:t>
      </w:r>
    </w:p>
    <w:p w14:paraId="424581B6" w14:textId="77777777" w:rsidR="00A7136F" w:rsidRDefault="00B35D2F">
      <w:pPr>
        <w:spacing w:before="77" w:line="240" w:lineRule="exact"/>
        <w:ind w:left="120"/>
        <w:rPr>
          <w:rFonts w:ascii="Arial" w:eastAsia="Arial" w:hAnsi="Arial" w:cs="Arial"/>
          <w:sz w:val="22"/>
          <w:szCs w:val="22"/>
        </w:rPr>
      </w:pPr>
      <w:r>
        <w:rPr>
          <w:rFonts w:ascii="Arial" w:eastAsia="Arial" w:hAnsi="Arial" w:cs="Arial"/>
          <w:position w:val="-1"/>
          <w:sz w:val="22"/>
          <w:szCs w:val="22"/>
        </w:rPr>
        <w:lastRenderedPageBreak/>
        <w:t>Slide</w:t>
      </w:r>
      <w:r>
        <w:rPr>
          <w:rFonts w:ascii="Arial" w:eastAsia="Arial" w:hAnsi="Arial" w:cs="Arial"/>
          <w:spacing w:val="-5"/>
          <w:position w:val="-1"/>
          <w:sz w:val="22"/>
          <w:szCs w:val="22"/>
        </w:rPr>
        <w:t xml:space="preserve"> </w:t>
      </w:r>
      <w:r>
        <w:rPr>
          <w:rFonts w:ascii="Arial" w:eastAsia="Arial" w:hAnsi="Arial" w:cs="Arial"/>
          <w:position w:val="-1"/>
          <w:sz w:val="22"/>
          <w:szCs w:val="22"/>
        </w:rPr>
        <w:t>1-7</w:t>
      </w:r>
    </w:p>
    <w:p w14:paraId="7F8E0006" w14:textId="77777777" w:rsidR="00A7136F" w:rsidRDefault="00A7136F">
      <w:pPr>
        <w:spacing w:before="6" w:line="180" w:lineRule="exact"/>
        <w:rPr>
          <w:sz w:val="19"/>
          <w:szCs w:val="19"/>
        </w:rPr>
      </w:pPr>
    </w:p>
    <w:p w14:paraId="05A3EF61" w14:textId="77777777" w:rsidR="00A7136F" w:rsidRDefault="00A7136F">
      <w:pPr>
        <w:spacing w:line="200" w:lineRule="exact"/>
      </w:pPr>
    </w:p>
    <w:p w14:paraId="7D22FFD3" w14:textId="77777777" w:rsidR="00A7136F" w:rsidRDefault="00A7136F">
      <w:pPr>
        <w:spacing w:line="200" w:lineRule="exact"/>
      </w:pPr>
    </w:p>
    <w:p w14:paraId="42BD4C92" w14:textId="77777777" w:rsidR="00A7136F" w:rsidRDefault="00A7136F">
      <w:pPr>
        <w:spacing w:line="200" w:lineRule="exact"/>
      </w:pPr>
    </w:p>
    <w:p w14:paraId="732F4DE2" w14:textId="77777777" w:rsidR="00A7136F" w:rsidRDefault="00A7136F">
      <w:pPr>
        <w:spacing w:line="200" w:lineRule="exact"/>
      </w:pPr>
    </w:p>
    <w:p w14:paraId="78CBD6ED" w14:textId="77777777" w:rsidR="00A7136F" w:rsidRDefault="00B35D2F">
      <w:pPr>
        <w:spacing w:line="300" w:lineRule="exact"/>
        <w:ind w:left="643"/>
        <w:rPr>
          <w:rFonts w:ascii="Arial Black" w:eastAsia="Arial Black" w:hAnsi="Arial Black" w:cs="Arial Black"/>
          <w:sz w:val="25"/>
          <w:szCs w:val="25"/>
        </w:rPr>
      </w:pPr>
      <w:r>
        <w:rPr>
          <w:rFonts w:ascii="Arial Black" w:eastAsia="Arial Black" w:hAnsi="Arial Black" w:cs="Arial Black"/>
          <w:b/>
          <w:color w:val="326565"/>
          <w:position w:val="-1"/>
          <w:sz w:val="25"/>
          <w:szCs w:val="25"/>
        </w:rPr>
        <w:t>I</w:t>
      </w:r>
      <w:r>
        <w:rPr>
          <w:rFonts w:ascii="Arial Black" w:eastAsia="Arial Black" w:hAnsi="Arial Black" w:cs="Arial Black"/>
          <w:b/>
          <w:color w:val="326565"/>
          <w:spacing w:val="-1"/>
          <w:position w:val="-1"/>
          <w:sz w:val="25"/>
          <w:szCs w:val="25"/>
        </w:rPr>
        <w:t>n</w:t>
      </w:r>
      <w:r>
        <w:rPr>
          <w:rFonts w:ascii="Arial Black" w:eastAsia="Arial Black" w:hAnsi="Arial Black" w:cs="Arial Black"/>
          <w:b/>
          <w:color w:val="326565"/>
          <w:position w:val="-1"/>
          <w:sz w:val="25"/>
          <w:szCs w:val="25"/>
        </w:rPr>
        <w:t>sulated</w:t>
      </w:r>
      <w:r>
        <w:rPr>
          <w:rFonts w:ascii="Arial Black" w:eastAsia="Arial Black" w:hAnsi="Arial Black" w:cs="Arial Black"/>
          <w:b/>
          <w:color w:val="326565"/>
          <w:spacing w:val="-22"/>
          <w:position w:val="-1"/>
          <w:sz w:val="25"/>
          <w:szCs w:val="25"/>
        </w:rPr>
        <w:t xml:space="preserve"> </w:t>
      </w:r>
      <w:r>
        <w:rPr>
          <w:rFonts w:ascii="Arial Black" w:eastAsia="Arial Black" w:hAnsi="Arial Black" w:cs="Arial Black"/>
          <w:b/>
          <w:color w:val="326565"/>
          <w:position w:val="-1"/>
          <w:sz w:val="25"/>
          <w:szCs w:val="25"/>
        </w:rPr>
        <w:t>Defined</w:t>
      </w:r>
    </w:p>
    <w:p w14:paraId="3F013DCE" w14:textId="77777777" w:rsidR="00A7136F" w:rsidRDefault="00A7136F">
      <w:pPr>
        <w:spacing w:before="13" w:line="220" w:lineRule="exact"/>
        <w:rPr>
          <w:sz w:val="22"/>
          <w:szCs w:val="22"/>
        </w:rPr>
      </w:pPr>
    </w:p>
    <w:p w14:paraId="2DACDD7B" w14:textId="77777777" w:rsidR="00A7136F" w:rsidRDefault="00B35D2F">
      <w:pPr>
        <w:spacing w:before="32"/>
        <w:ind w:left="642"/>
        <w:rPr>
          <w:rFonts w:ascii="Arial" w:eastAsia="Arial" w:hAnsi="Arial" w:cs="Arial"/>
          <w:sz w:val="21"/>
          <w:szCs w:val="21"/>
        </w:rPr>
      </w:pPr>
      <w:r>
        <w:rPr>
          <w:rFonts w:ascii="Arial" w:eastAsia="Arial" w:hAnsi="Arial" w:cs="Arial"/>
          <w:sz w:val="21"/>
          <w:szCs w:val="21"/>
        </w:rPr>
        <w:t>O</w:t>
      </w:r>
      <w:r>
        <w:rPr>
          <w:rFonts w:ascii="Arial" w:eastAsia="Arial" w:hAnsi="Arial" w:cs="Arial"/>
          <w:spacing w:val="1"/>
          <w:sz w:val="21"/>
          <w:szCs w:val="21"/>
        </w:rPr>
        <w:t>S</w:t>
      </w:r>
      <w:r>
        <w:rPr>
          <w:rFonts w:ascii="Arial" w:eastAsia="Arial" w:hAnsi="Arial" w:cs="Arial"/>
          <w:sz w:val="21"/>
          <w:szCs w:val="21"/>
        </w:rPr>
        <w:t>HA</w:t>
      </w:r>
      <w:r>
        <w:rPr>
          <w:rFonts w:ascii="Arial" w:eastAsia="Arial" w:hAnsi="Arial" w:cs="Arial"/>
          <w:spacing w:val="-16"/>
          <w:sz w:val="21"/>
          <w:szCs w:val="21"/>
        </w:rPr>
        <w:t xml:space="preserve"> </w:t>
      </w:r>
      <w:r>
        <w:rPr>
          <w:rFonts w:ascii="Arial" w:eastAsia="Arial" w:hAnsi="Arial" w:cs="Arial"/>
          <w:spacing w:val="-2"/>
          <w:sz w:val="21"/>
          <w:szCs w:val="21"/>
        </w:rPr>
        <w:t>d</w:t>
      </w:r>
      <w:r>
        <w:rPr>
          <w:rFonts w:ascii="Arial" w:eastAsia="Arial" w:hAnsi="Arial" w:cs="Arial"/>
          <w:spacing w:val="-1"/>
          <w:sz w:val="21"/>
          <w:szCs w:val="21"/>
        </w:rPr>
        <w:t>e</w:t>
      </w:r>
      <w:r>
        <w:rPr>
          <w:rFonts w:ascii="Arial" w:eastAsia="Arial" w:hAnsi="Arial" w:cs="Arial"/>
          <w:sz w:val="21"/>
          <w:szCs w:val="21"/>
        </w:rPr>
        <w:t>fines</w:t>
      </w:r>
    </w:p>
    <w:p w14:paraId="5BB982C3" w14:textId="77777777" w:rsidR="00A7136F" w:rsidRDefault="00DE7800">
      <w:pPr>
        <w:spacing w:before="9"/>
        <w:ind w:left="642"/>
        <w:rPr>
          <w:rFonts w:ascii="Arial" w:eastAsia="Arial" w:hAnsi="Arial" w:cs="Arial"/>
          <w:sz w:val="21"/>
          <w:szCs w:val="21"/>
        </w:rPr>
      </w:pPr>
      <w:r>
        <w:pict w14:anchorId="0655C8BC">
          <v:group id="_x0000_s1664" style="position:absolute;left:0;text-align:left;margin-left:71.45pt;margin-top:105.25pt;width:261.05pt;height:191.4pt;z-index:-2700;mso-position-horizontal-relative:page;mso-position-vertical-relative:page" coordorigin="1429,2105" coordsize="5221,3828">
            <v:shape id="_x0000_s1669" style="position:absolute;left:1438;top:2113;width:5204;height:3595" coordorigin="1438,2113" coordsize="5204,3595" path="m1438,2510r5,-64l1458,2385r24,-57l1514,2276r40,-47l1600,2190r52,-33l1709,2133r61,-15l1835,2113r4410,l6309,2118r61,15l6427,2157r52,33l6526,2229r39,47l6598,2328r24,57l6637,2446r5,64l6642,5311r-5,65l6622,5437r-24,57l6565,5546r-39,46l6479,5632r-52,32l6370,5688r-61,15l6245,5708r-4410,l1770,5703r-61,-15l1652,5664r-52,-32l1554,5592r-40,-46l1482,5494r-24,-57l1443,5376r-5,-65l1438,2510xe" filled="f" strokecolor="#326565" strokeweight=".29739mm">
              <v:path arrowok="t"/>
            </v:shape>
            <v:shape id="_x0000_s1668" style="position:absolute;left:1788;top:2987;width:4540;height:0" coordorigin="1788,2987" coordsize="4540,0" path="m1788,2987r4540,e" filled="f" strokecolor="#326565" strokeweight=".39653mm">
              <v:path arrowok="t"/>
            </v:shape>
            <v:shape id="_x0000_s1667" type="#_x0000_t75" style="position:absolute;left:5878;top:2203;width:586;height:516">
              <v:imagedata r:id="rId19" o:title=""/>
            </v:shape>
            <v:shape id="_x0000_s1666" type="#_x0000_t75" style="position:absolute;left:3720;top:5753;width:768;height:180">
              <v:imagedata r:id="rId20" o:title=""/>
            </v:shape>
            <v:shape id="_x0000_s1665" type="#_x0000_t75" style="position:absolute;left:4234;top:3614;width:1724;height:1224">
              <v:imagedata r:id="rId27" o:title=""/>
            </v:shape>
            <w10:wrap anchorx="page" anchory="page"/>
          </v:group>
        </w:pict>
      </w:r>
      <w:r>
        <w:pict w14:anchorId="240290D7">
          <v:group id="_x0000_s1655" style="position:absolute;left:0;text-align:left;margin-left:66.2pt;margin-top:98.25pt;width:271.85pt;height:204.6pt;z-index:-2699;mso-position-horizontal-relative:page;mso-position-vertical-relative:page" coordorigin="1324,1965" coordsize="5437,4092">
            <v:shape id="_x0000_s1663" style="position:absolute;left:1330;top:1975;width:5411;height:0" coordorigin="1330,1975" coordsize="5411,0" path="m1330,1975r5410,e" filled="f" strokeweight=".58pt">
              <v:path arrowok="t"/>
            </v:shape>
            <v:shape id="_x0000_s1662" style="position:absolute;left:6731;top:1975;width:10;height:0" coordorigin="6731,1975" coordsize="10,0" path="m6731,1975r9,e" filled="f" strokeweight=".58pt">
              <v:path arrowok="t"/>
            </v:shape>
            <v:shape id="_x0000_s1661" style="position:absolute;left:1334;top:1970;width:0;height:4061" coordorigin="1334,1970" coordsize="0,4061" path="m1334,1970r,4061e" filled="f" strokeweight=".58pt">
              <v:path arrowok="t"/>
            </v:shape>
            <v:shape id="_x0000_s1660" style="position:absolute;left:6740;top:1980;width:0;height:4066" coordorigin="6740,1980" coordsize="0,4066" path="m6740,1980r,4066e" filled="f" strokeweight="1.06pt">
              <v:path arrowok="t"/>
            </v:shape>
            <v:shape id="_x0000_s1659" style="position:absolute;left:1339;top:6031;width:5392;height:0" coordorigin="1339,6031" coordsize="5392,0" path="m1339,6031r5392,e" filled="f" strokeweight="1.06pt">
              <v:path arrowok="t"/>
            </v:shape>
            <v:shape id="_x0000_s1658" style="position:absolute;left:6740;top:6031;width:10;height:0" coordorigin="6740,6031" coordsize="10,0" path="m6740,6031r10,e" filled="f" strokeweight="1.06pt">
              <v:path arrowok="t"/>
            </v:shape>
            <v:shape id="_x0000_s1657" style="position:absolute;left:6731;top:6026;width:10;height:0" coordorigin="6731,6026" coordsize="10,0" path="m6731,6026r9,e" filled="f" strokeweight=".58pt">
              <v:path arrowok="t"/>
            </v:shape>
            <v:shape id="_x0000_s1656" style="position:absolute;left:6731;top:6026;width:10;height:0" coordorigin="6731,6026" coordsize="10,0" path="m6731,6026r9,e" filled="f" strokeweight=".58pt">
              <v:path arrowok="t"/>
            </v:shape>
            <w10:wrap anchorx="page" anchory="page"/>
          </v:group>
        </w:pict>
      </w:r>
      <w:r w:rsidR="00B35D2F">
        <w:rPr>
          <w:rFonts w:ascii="Arial" w:eastAsia="Arial" w:hAnsi="Arial" w:cs="Arial"/>
          <w:spacing w:val="-4"/>
          <w:sz w:val="21"/>
          <w:szCs w:val="21"/>
        </w:rPr>
        <w:t>I</w:t>
      </w:r>
      <w:r w:rsidR="00B35D2F">
        <w:rPr>
          <w:rFonts w:ascii="Arial" w:eastAsia="Arial" w:hAnsi="Arial" w:cs="Arial"/>
          <w:spacing w:val="-1"/>
          <w:sz w:val="21"/>
          <w:szCs w:val="21"/>
        </w:rPr>
        <w:t>n</w:t>
      </w:r>
      <w:r w:rsidR="00B35D2F">
        <w:rPr>
          <w:rFonts w:ascii="Arial" w:eastAsia="Arial" w:hAnsi="Arial" w:cs="Arial"/>
          <w:sz w:val="21"/>
          <w:szCs w:val="21"/>
        </w:rPr>
        <w:t>sul</w:t>
      </w:r>
      <w:r w:rsidR="00B35D2F">
        <w:rPr>
          <w:rFonts w:ascii="Arial" w:eastAsia="Arial" w:hAnsi="Arial" w:cs="Arial"/>
          <w:spacing w:val="-1"/>
          <w:sz w:val="21"/>
          <w:szCs w:val="21"/>
        </w:rPr>
        <w:t>a</w:t>
      </w:r>
      <w:r w:rsidR="00B35D2F">
        <w:rPr>
          <w:rFonts w:ascii="Arial" w:eastAsia="Arial" w:hAnsi="Arial" w:cs="Arial"/>
          <w:sz w:val="21"/>
          <w:szCs w:val="21"/>
        </w:rPr>
        <w:t>t</w:t>
      </w:r>
      <w:r w:rsidR="00B35D2F">
        <w:rPr>
          <w:rFonts w:ascii="Arial" w:eastAsia="Arial" w:hAnsi="Arial" w:cs="Arial"/>
          <w:spacing w:val="-2"/>
          <w:sz w:val="21"/>
          <w:szCs w:val="21"/>
        </w:rPr>
        <w:t>e</w:t>
      </w:r>
      <w:r w:rsidR="00B35D2F">
        <w:rPr>
          <w:rFonts w:ascii="Arial" w:eastAsia="Arial" w:hAnsi="Arial" w:cs="Arial"/>
          <w:sz w:val="21"/>
          <w:szCs w:val="21"/>
        </w:rPr>
        <w:t>d</w:t>
      </w:r>
      <w:r w:rsidR="00B35D2F">
        <w:rPr>
          <w:rFonts w:ascii="Arial" w:eastAsia="Arial" w:hAnsi="Arial" w:cs="Arial"/>
          <w:spacing w:val="4"/>
          <w:sz w:val="21"/>
          <w:szCs w:val="21"/>
        </w:rPr>
        <w:t xml:space="preserve"> </w:t>
      </w:r>
      <w:r w:rsidR="00B35D2F">
        <w:rPr>
          <w:rFonts w:ascii="Arial" w:eastAsia="Arial" w:hAnsi="Arial" w:cs="Arial"/>
          <w:sz w:val="21"/>
          <w:szCs w:val="21"/>
        </w:rPr>
        <w:t>as:</w:t>
      </w:r>
    </w:p>
    <w:p w14:paraId="76DA4CD3" w14:textId="77777777" w:rsidR="00A7136F" w:rsidRDefault="00A7136F">
      <w:pPr>
        <w:spacing w:before="3" w:line="140" w:lineRule="exact"/>
        <w:rPr>
          <w:sz w:val="14"/>
          <w:szCs w:val="14"/>
        </w:rPr>
      </w:pPr>
    </w:p>
    <w:p w14:paraId="2FC240A0" w14:textId="77777777" w:rsidR="00A7136F" w:rsidRDefault="00B35D2F">
      <w:pPr>
        <w:spacing w:line="250" w:lineRule="auto"/>
        <w:ind w:left="844" w:right="6966" w:hanging="202"/>
        <w:rPr>
          <w:rFonts w:ascii="Arial" w:eastAsia="Arial" w:hAnsi="Arial" w:cs="Arial"/>
          <w:sz w:val="18"/>
          <w:szCs w:val="18"/>
        </w:rPr>
      </w:pPr>
      <w:r>
        <w:rPr>
          <w:rFonts w:ascii="Arial" w:eastAsia="Arial" w:hAnsi="Arial" w:cs="Arial"/>
          <w:sz w:val="18"/>
          <w:szCs w:val="18"/>
        </w:rPr>
        <w:t xml:space="preserve">• </w:t>
      </w:r>
      <w:r>
        <w:rPr>
          <w:rFonts w:ascii="Arial" w:eastAsia="Arial" w:hAnsi="Arial" w:cs="Arial"/>
          <w:spacing w:val="38"/>
          <w:sz w:val="18"/>
          <w:szCs w:val="18"/>
        </w:rPr>
        <w:t xml:space="preserve"> </w:t>
      </w:r>
      <w:r>
        <w:rPr>
          <w:rFonts w:ascii="Arial" w:eastAsia="Arial" w:hAnsi="Arial" w:cs="Arial"/>
          <w:spacing w:val="-2"/>
          <w:sz w:val="18"/>
          <w:szCs w:val="18"/>
        </w:rPr>
        <w:t>M</w:t>
      </w:r>
      <w:r>
        <w:rPr>
          <w:rFonts w:ascii="Arial" w:eastAsia="Arial" w:hAnsi="Arial" w:cs="Arial"/>
          <w:spacing w:val="1"/>
          <w:sz w:val="18"/>
          <w:szCs w:val="18"/>
        </w:rPr>
        <w:t>ater</w:t>
      </w:r>
      <w:r>
        <w:rPr>
          <w:rFonts w:ascii="Arial" w:eastAsia="Arial" w:hAnsi="Arial" w:cs="Arial"/>
          <w:spacing w:val="3"/>
          <w:sz w:val="18"/>
          <w:szCs w:val="18"/>
        </w:rPr>
        <w:t>i</w:t>
      </w:r>
      <w:r>
        <w:rPr>
          <w:rFonts w:ascii="Arial" w:eastAsia="Arial" w:hAnsi="Arial" w:cs="Arial"/>
          <w:spacing w:val="1"/>
          <w:sz w:val="18"/>
          <w:szCs w:val="18"/>
        </w:rPr>
        <w:t>a</w:t>
      </w:r>
      <w:r>
        <w:rPr>
          <w:rFonts w:ascii="Arial" w:eastAsia="Arial" w:hAnsi="Arial" w:cs="Arial"/>
          <w:sz w:val="18"/>
          <w:szCs w:val="18"/>
        </w:rPr>
        <w:t>l</w:t>
      </w:r>
      <w:r>
        <w:rPr>
          <w:rFonts w:ascii="Arial" w:eastAsia="Arial" w:hAnsi="Arial" w:cs="Arial"/>
          <w:spacing w:val="-9"/>
          <w:sz w:val="18"/>
          <w:szCs w:val="18"/>
        </w:rPr>
        <w:t xml:space="preserve"> </w:t>
      </w:r>
      <w:r>
        <w:rPr>
          <w:rFonts w:ascii="Arial" w:eastAsia="Arial" w:hAnsi="Arial" w:cs="Arial"/>
          <w:spacing w:val="1"/>
          <w:sz w:val="18"/>
          <w:szCs w:val="18"/>
        </w:rPr>
        <w:t>re</w:t>
      </w:r>
      <w:r>
        <w:rPr>
          <w:rFonts w:ascii="Arial" w:eastAsia="Arial" w:hAnsi="Arial" w:cs="Arial"/>
          <w:spacing w:val="3"/>
          <w:sz w:val="18"/>
          <w:szCs w:val="18"/>
        </w:rPr>
        <w:t>li</w:t>
      </w:r>
      <w:r>
        <w:rPr>
          <w:rFonts w:ascii="Arial" w:eastAsia="Arial" w:hAnsi="Arial" w:cs="Arial"/>
          <w:spacing w:val="1"/>
          <w:sz w:val="18"/>
          <w:szCs w:val="18"/>
        </w:rPr>
        <w:t>e</w:t>
      </w:r>
      <w:r>
        <w:rPr>
          <w:rFonts w:ascii="Arial" w:eastAsia="Arial" w:hAnsi="Arial" w:cs="Arial"/>
          <w:sz w:val="18"/>
          <w:szCs w:val="18"/>
        </w:rPr>
        <w:t>d</w:t>
      </w:r>
      <w:r>
        <w:rPr>
          <w:rFonts w:ascii="Arial" w:eastAsia="Arial" w:hAnsi="Arial" w:cs="Arial"/>
          <w:spacing w:val="-14"/>
          <w:sz w:val="18"/>
          <w:szCs w:val="18"/>
        </w:rPr>
        <w:t xml:space="preserve"> </w:t>
      </w:r>
      <w:r>
        <w:rPr>
          <w:rFonts w:ascii="Arial" w:eastAsia="Arial" w:hAnsi="Arial" w:cs="Arial"/>
          <w:spacing w:val="1"/>
          <w:sz w:val="18"/>
          <w:szCs w:val="18"/>
        </w:rPr>
        <w:t>upo</w:t>
      </w:r>
      <w:r>
        <w:rPr>
          <w:rFonts w:ascii="Arial" w:eastAsia="Arial" w:hAnsi="Arial" w:cs="Arial"/>
          <w:sz w:val="18"/>
          <w:szCs w:val="18"/>
        </w:rPr>
        <w:t>n</w:t>
      </w:r>
      <w:r>
        <w:rPr>
          <w:rFonts w:ascii="Arial" w:eastAsia="Arial" w:hAnsi="Arial" w:cs="Arial"/>
          <w:spacing w:val="-4"/>
          <w:sz w:val="18"/>
          <w:szCs w:val="18"/>
        </w:rPr>
        <w:t xml:space="preserve"> </w:t>
      </w:r>
      <w:r>
        <w:rPr>
          <w:rFonts w:ascii="Arial" w:eastAsia="Arial" w:hAnsi="Arial" w:cs="Arial"/>
          <w:spacing w:val="1"/>
          <w:sz w:val="18"/>
          <w:szCs w:val="18"/>
        </w:rPr>
        <w:t xml:space="preserve">to </w:t>
      </w:r>
      <w:r>
        <w:rPr>
          <w:rFonts w:ascii="Arial" w:eastAsia="Arial" w:hAnsi="Arial" w:cs="Arial"/>
          <w:spacing w:val="3"/>
          <w:sz w:val="18"/>
          <w:szCs w:val="18"/>
        </w:rPr>
        <w:t>i</w:t>
      </w:r>
      <w:r>
        <w:rPr>
          <w:rFonts w:ascii="Arial" w:eastAsia="Arial" w:hAnsi="Arial" w:cs="Arial"/>
          <w:spacing w:val="1"/>
          <w:sz w:val="18"/>
          <w:szCs w:val="18"/>
        </w:rPr>
        <w:t>nsu</w:t>
      </w:r>
      <w:r>
        <w:rPr>
          <w:rFonts w:ascii="Arial" w:eastAsia="Arial" w:hAnsi="Arial" w:cs="Arial"/>
          <w:spacing w:val="3"/>
          <w:sz w:val="18"/>
          <w:szCs w:val="18"/>
        </w:rPr>
        <w:t>l</w:t>
      </w:r>
      <w:r>
        <w:rPr>
          <w:rFonts w:ascii="Arial" w:eastAsia="Arial" w:hAnsi="Arial" w:cs="Arial"/>
          <w:sz w:val="18"/>
          <w:szCs w:val="18"/>
        </w:rPr>
        <w:t>a</w:t>
      </w:r>
      <w:r>
        <w:rPr>
          <w:rFonts w:ascii="Arial" w:eastAsia="Arial" w:hAnsi="Arial" w:cs="Arial"/>
          <w:spacing w:val="1"/>
          <w:sz w:val="18"/>
          <w:szCs w:val="18"/>
        </w:rPr>
        <w:t>t</w:t>
      </w:r>
      <w:r>
        <w:rPr>
          <w:rFonts w:ascii="Arial" w:eastAsia="Arial" w:hAnsi="Arial" w:cs="Arial"/>
          <w:sz w:val="18"/>
          <w:szCs w:val="18"/>
        </w:rPr>
        <w:t>e</w:t>
      </w:r>
      <w:r>
        <w:rPr>
          <w:rFonts w:ascii="Arial" w:eastAsia="Arial" w:hAnsi="Arial" w:cs="Arial"/>
          <w:spacing w:val="-14"/>
          <w:sz w:val="18"/>
          <w:szCs w:val="18"/>
        </w:rPr>
        <w:t xml:space="preserve"> </w:t>
      </w:r>
      <w:r>
        <w:rPr>
          <w:rFonts w:ascii="Arial" w:eastAsia="Arial" w:hAnsi="Arial" w:cs="Arial"/>
          <w:spacing w:val="1"/>
          <w:sz w:val="18"/>
          <w:szCs w:val="18"/>
        </w:rPr>
        <w:t>th</w:t>
      </w:r>
      <w:r>
        <w:rPr>
          <w:rFonts w:ascii="Arial" w:eastAsia="Arial" w:hAnsi="Arial" w:cs="Arial"/>
          <w:sz w:val="18"/>
          <w:szCs w:val="18"/>
        </w:rPr>
        <w:t>e</w:t>
      </w:r>
      <w:r>
        <w:rPr>
          <w:rFonts w:ascii="Arial" w:eastAsia="Arial" w:hAnsi="Arial" w:cs="Arial"/>
          <w:spacing w:val="-2"/>
          <w:sz w:val="18"/>
          <w:szCs w:val="18"/>
        </w:rPr>
        <w:t xml:space="preserve"> </w:t>
      </w:r>
      <w:r>
        <w:rPr>
          <w:rFonts w:ascii="Arial" w:eastAsia="Arial" w:hAnsi="Arial" w:cs="Arial"/>
          <w:spacing w:val="1"/>
          <w:sz w:val="18"/>
          <w:szCs w:val="18"/>
        </w:rPr>
        <w:t>condu</w:t>
      </w:r>
      <w:r>
        <w:rPr>
          <w:rFonts w:ascii="Arial" w:eastAsia="Arial" w:hAnsi="Arial" w:cs="Arial"/>
          <w:spacing w:val="-1"/>
          <w:sz w:val="18"/>
          <w:szCs w:val="18"/>
        </w:rPr>
        <w:t>c</w:t>
      </w:r>
      <w:r>
        <w:rPr>
          <w:rFonts w:ascii="Arial" w:eastAsia="Arial" w:hAnsi="Arial" w:cs="Arial"/>
          <w:spacing w:val="1"/>
          <w:sz w:val="18"/>
          <w:szCs w:val="18"/>
        </w:rPr>
        <w:t>tor fro</w:t>
      </w:r>
      <w:r>
        <w:rPr>
          <w:rFonts w:ascii="Arial" w:eastAsia="Arial" w:hAnsi="Arial" w:cs="Arial"/>
          <w:sz w:val="18"/>
          <w:szCs w:val="18"/>
        </w:rPr>
        <w:t>m</w:t>
      </w:r>
      <w:r>
        <w:rPr>
          <w:rFonts w:ascii="Arial" w:eastAsia="Arial" w:hAnsi="Arial" w:cs="Arial"/>
          <w:spacing w:val="-6"/>
          <w:sz w:val="18"/>
          <w:szCs w:val="18"/>
        </w:rPr>
        <w:t xml:space="preserve"> </w:t>
      </w:r>
      <w:r>
        <w:rPr>
          <w:rFonts w:ascii="Arial" w:eastAsia="Arial" w:hAnsi="Arial" w:cs="Arial"/>
          <w:sz w:val="18"/>
          <w:szCs w:val="18"/>
        </w:rPr>
        <w:t>ot</w:t>
      </w:r>
      <w:r>
        <w:rPr>
          <w:rFonts w:ascii="Arial" w:eastAsia="Arial" w:hAnsi="Arial" w:cs="Arial"/>
          <w:spacing w:val="1"/>
          <w:sz w:val="18"/>
          <w:szCs w:val="18"/>
        </w:rPr>
        <w:t>he</w:t>
      </w:r>
      <w:r>
        <w:rPr>
          <w:rFonts w:ascii="Arial" w:eastAsia="Arial" w:hAnsi="Arial" w:cs="Arial"/>
          <w:sz w:val="18"/>
          <w:szCs w:val="18"/>
        </w:rPr>
        <w:t>r</w:t>
      </w:r>
      <w:r>
        <w:rPr>
          <w:rFonts w:ascii="Arial" w:eastAsia="Arial" w:hAnsi="Arial" w:cs="Arial"/>
          <w:spacing w:val="-6"/>
          <w:sz w:val="18"/>
          <w:szCs w:val="18"/>
        </w:rPr>
        <w:t xml:space="preserve"> </w:t>
      </w:r>
      <w:r>
        <w:rPr>
          <w:rFonts w:ascii="Arial" w:eastAsia="Arial" w:hAnsi="Arial" w:cs="Arial"/>
          <w:spacing w:val="1"/>
          <w:sz w:val="18"/>
          <w:szCs w:val="18"/>
        </w:rPr>
        <w:t>conduct</w:t>
      </w:r>
      <w:r>
        <w:rPr>
          <w:rFonts w:ascii="Arial" w:eastAsia="Arial" w:hAnsi="Arial" w:cs="Arial"/>
          <w:spacing w:val="-1"/>
          <w:sz w:val="18"/>
          <w:szCs w:val="18"/>
        </w:rPr>
        <w:t>o</w:t>
      </w:r>
      <w:r>
        <w:rPr>
          <w:rFonts w:ascii="Arial" w:eastAsia="Arial" w:hAnsi="Arial" w:cs="Arial"/>
          <w:spacing w:val="1"/>
          <w:sz w:val="18"/>
          <w:szCs w:val="18"/>
        </w:rPr>
        <w:t>r</w:t>
      </w:r>
      <w:r>
        <w:rPr>
          <w:rFonts w:ascii="Arial" w:eastAsia="Arial" w:hAnsi="Arial" w:cs="Arial"/>
          <w:sz w:val="18"/>
          <w:szCs w:val="18"/>
        </w:rPr>
        <w:t>s</w:t>
      </w:r>
      <w:r>
        <w:rPr>
          <w:rFonts w:ascii="Arial" w:eastAsia="Arial" w:hAnsi="Arial" w:cs="Arial"/>
          <w:spacing w:val="-15"/>
          <w:sz w:val="18"/>
          <w:szCs w:val="18"/>
        </w:rPr>
        <w:t xml:space="preserve"> </w:t>
      </w:r>
      <w:r>
        <w:rPr>
          <w:rFonts w:ascii="Arial" w:eastAsia="Arial" w:hAnsi="Arial" w:cs="Arial"/>
          <w:spacing w:val="1"/>
          <w:sz w:val="18"/>
          <w:szCs w:val="18"/>
        </w:rPr>
        <w:t>or cond</w:t>
      </w:r>
      <w:r>
        <w:rPr>
          <w:rFonts w:ascii="Arial" w:eastAsia="Arial" w:hAnsi="Arial" w:cs="Arial"/>
          <w:spacing w:val="-1"/>
          <w:sz w:val="18"/>
          <w:szCs w:val="18"/>
        </w:rPr>
        <w:t>u</w:t>
      </w:r>
      <w:r>
        <w:rPr>
          <w:rFonts w:ascii="Arial" w:eastAsia="Arial" w:hAnsi="Arial" w:cs="Arial"/>
          <w:spacing w:val="1"/>
          <w:sz w:val="18"/>
          <w:szCs w:val="18"/>
        </w:rPr>
        <w:t>ct</w:t>
      </w:r>
      <w:r>
        <w:rPr>
          <w:rFonts w:ascii="Arial" w:eastAsia="Arial" w:hAnsi="Arial" w:cs="Arial"/>
          <w:spacing w:val="3"/>
          <w:sz w:val="18"/>
          <w:szCs w:val="18"/>
        </w:rPr>
        <w:t>i</w:t>
      </w:r>
      <w:r>
        <w:rPr>
          <w:rFonts w:ascii="Arial" w:eastAsia="Arial" w:hAnsi="Arial" w:cs="Arial"/>
          <w:spacing w:val="1"/>
          <w:sz w:val="18"/>
          <w:szCs w:val="18"/>
        </w:rPr>
        <w:t>n</w:t>
      </w:r>
      <w:r>
        <w:rPr>
          <w:rFonts w:ascii="Arial" w:eastAsia="Arial" w:hAnsi="Arial" w:cs="Arial"/>
          <w:sz w:val="18"/>
          <w:szCs w:val="18"/>
        </w:rPr>
        <w:t>g</w:t>
      </w:r>
      <w:r>
        <w:rPr>
          <w:rFonts w:ascii="Arial" w:eastAsia="Arial" w:hAnsi="Arial" w:cs="Arial"/>
          <w:spacing w:val="-15"/>
          <w:sz w:val="18"/>
          <w:szCs w:val="18"/>
        </w:rPr>
        <w:t xml:space="preserve"> </w:t>
      </w:r>
      <w:r>
        <w:rPr>
          <w:rFonts w:ascii="Arial" w:eastAsia="Arial" w:hAnsi="Arial" w:cs="Arial"/>
          <w:spacing w:val="1"/>
          <w:sz w:val="18"/>
          <w:szCs w:val="18"/>
        </w:rPr>
        <w:t>part</w:t>
      </w:r>
      <w:r>
        <w:rPr>
          <w:rFonts w:ascii="Arial" w:eastAsia="Arial" w:hAnsi="Arial" w:cs="Arial"/>
          <w:sz w:val="18"/>
          <w:szCs w:val="18"/>
        </w:rPr>
        <w:t>s</w:t>
      </w:r>
      <w:r>
        <w:rPr>
          <w:rFonts w:ascii="Arial" w:eastAsia="Arial" w:hAnsi="Arial" w:cs="Arial"/>
          <w:spacing w:val="-6"/>
          <w:sz w:val="18"/>
          <w:szCs w:val="18"/>
        </w:rPr>
        <w:t xml:space="preserve"> </w:t>
      </w:r>
      <w:r>
        <w:rPr>
          <w:rFonts w:ascii="Arial" w:eastAsia="Arial" w:hAnsi="Arial" w:cs="Arial"/>
          <w:spacing w:val="1"/>
          <w:sz w:val="18"/>
          <w:szCs w:val="18"/>
        </w:rPr>
        <w:t>o</w:t>
      </w:r>
      <w:r>
        <w:rPr>
          <w:rFonts w:ascii="Arial" w:eastAsia="Arial" w:hAnsi="Arial" w:cs="Arial"/>
          <w:sz w:val="18"/>
          <w:szCs w:val="18"/>
        </w:rPr>
        <w:t>r</w:t>
      </w:r>
      <w:r>
        <w:rPr>
          <w:rFonts w:ascii="Arial" w:eastAsia="Arial" w:hAnsi="Arial" w:cs="Arial"/>
          <w:spacing w:val="-4"/>
          <w:sz w:val="18"/>
          <w:szCs w:val="18"/>
        </w:rPr>
        <w:t xml:space="preserve"> </w:t>
      </w:r>
      <w:r>
        <w:rPr>
          <w:rFonts w:ascii="Arial" w:eastAsia="Arial" w:hAnsi="Arial" w:cs="Arial"/>
          <w:spacing w:val="1"/>
          <w:sz w:val="18"/>
          <w:szCs w:val="18"/>
        </w:rPr>
        <w:t>from grou</w:t>
      </w:r>
      <w:r>
        <w:rPr>
          <w:rFonts w:ascii="Arial" w:eastAsia="Arial" w:hAnsi="Arial" w:cs="Arial"/>
          <w:spacing w:val="-1"/>
          <w:sz w:val="18"/>
          <w:szCs w:val="18"/>
        </w:rPr>
        <w:t>n</w:t>
      </w:r>
      <w:r>
        <w:rPr>
          <w:rFonts w:ascii="Arial" w:eastAsia="Arial" w:hAnsi="Arial" w:cs="Arial"/>
          <w:sz w:val="18"/>
          <w:szCs w:val="18"/>
        </w:rPr>
        <w:t>d</w:t>
      </w:r>
    </w:p>
    <w:p w14:paraId="4A360B46" w14:textId="77777777" w:rsidR="00A7136F" w:rsidRDefault="00A7136F">
      <w:pPr>
        <w:spacing w:before="7" w:line="180" w:lineRule="exact"/>
        <w:rPr>
          <w:sz w:val="19"/>
          <w:szCs w:val="19"/>
        </w:rPr>
      </w:pPr>
    </w:p>
    <w:p w14:paraId="165B4B68" w14:textId="77777777" w:rsidR="00A7136F" w:rsidRDefault="00B35D2F">
      <w:pPr>
        <w:spacing w:before="49" w:line="80" w:lineRule="exact"/>
        <w:ind w:left="2941"/>
        <w:rPr>
          <w:rFonts w:ascii="Arial" w:eastAsia="Arial" w:hAnsi="Arial" w:cs="Arial"/>
          <w:sz w:val="8"/>
          <w:szCs w:val="8"/>
        </w:rPr>
      </w:pPr>
      <w:r>
        <w:rPr>
          <w:rFonts w:ascii="Arial" w:eastAsia="Arial" w:hAnsi="Arial" w:cs="Arial"/>
          <w:sz w:val="8"/>
          <w:szCs w:val="8"/>
        </w:rPr>
        <w:t>R</w:t>
      </w:r>
      <w:r>
        <w:rPr>
          <w:rFonts w:ascii="Arial" w:eastAsia="Arial" w:hAnsi="Arial" w:cs="Arial"/>
          <w:spacing w:val="-4"/>
          <w:sz w:val="8"/>
          <w:szCs w:val="8"/>
        </w:rPr>
        <w:t>u</w:t>
      </w:r>
      <w:r>
        <w:rPr>
          <w:rFonts w:ascii="Arial" w:eastAsia="Arial" w:hAnsi="Arial" w:cs="Arial"/>
          <w:spacing w:val="-1"/>
          <w:sz w:val="8"/>
          <w:szCs w:val="8"/>
        </w:rPr>
        <w:t>bbe</w:t>
      </w:r>
      <w:r>
        <w:rPr>
          <w:rFonts w:ascii="Arial" w:eastAsia="Arial" w:hAnsi="Arial" w:cs="Arial"/>
          <w:sz w:val="8"/>
          <w:szCs w:val="8"/>
        </w:rPr>
        <w:t>r</w:t>
      </w:r>
      <w:r>
        <w:rPr>
          <w:rFonts w:ascii="Arial" w:eastAsia="Arial" w:hAnsi="Arial" w:cs="Arial"/>
          <w:spacing w:val="1"/>
          <w:sz w:val="8"/>
          <w:szCs w:val="8"/>
        </w:rPr>
        <w:t xml:space="preserve"> </w:t>
      </w:r>
      <w:r>
        <w:rPr>
          <w:rFonts w:ascii="Arial" w:eastAsia="Arial" w:hAnsi="Arial" w:cs="Arial"/>
          <w:spacing w:val="-1"/>
          <w:sz w:val="8"/>
          <w:szCs w:val="8"/>
        </w:rPr>
        <w:t>g</w:t>
      </w:r>
      <w:r>
        <w:rPr>
          <w:rFonts w:ascii="Arial" w:eastAsia="Arial" w:hAnsi="Arial" w:cs="Arial"/>
          <w:spacing w:val="3"/>
          <w:sz w:val="8"/>
          <w:szCs w:val="8"/>
        </w:rPr>
        <w:t>oo</w:t>
      </w:r>
      <w:r>
        <w:rPr>
          <w:rFonts w:ascii="Arial" w:eastAsia="Arial" w:hAnsi="Arial" w:cs="Arial"/>
          <w:spacing w:val="-1"/>
          <w:sz w:val="8"/>
          <w:szCs w:val="8"/>
        </w:rPr>
        <w:t>d</w:t>
      </w:r>
      <w:r>
        <w:rPr>
          <w:rFonts w:ascii="Arial" w:eastAsia="Arial" w:hAnsi="Arial" w:cs="Arial"/>
          <w:sz w:val="8"/>
          <w:szCs w:val="8"/>
        </w:rPr>
        <w:t>s</w:t>
      </w:r>
      <w:r>
        <w:rPr>
          <w:rFonts w:ascii="Arial" w:eastAsia="Arial" w:hAnsi="Arial" w:cs="Arial"/>
          <w:spacing w:val="-8"/>
          <w:sz w:val="8"/>
          <w:szCs w:val="8"/>
        </w:rPr>
        <w:t xml:space="preserve"> </w:t>
      </w:r>
      <w:r>
        <w:rPr>
          <w:rFonts w:ascii="Arial" w:eastAsia="Arial" w:hAnsi="Arial" w:cs="Arial"/>
          <w:spacing w:val="-1"/>
          <w:sz w:val="8"/>
          <w:szCs w:val="8"/>
        </w:rPr>
        <w:t>“</w:t>
      </w:r>
      <w:r>
        <w:rPr>
          <w:rFonts w:ascii="Arial" w:eastAsia="Arial" w:hAnsi="Arial" w:cs="Arial"/>
          <w:sz w:val="8"/>
          <w:szCs w:val="8"/>
        </w:rPr>
        <w:t>i</w:t>
      </w:r>
      <w:r>
        <w:rPr>
          <w:rFonts w:ascii="Arial" w:eastAsia="Arial" w:hAnsi="Arial" w:cs="Arial"/>
          <w:spacing w:val="-4"/>
          <w:sz w:val="8"/>
          <w:szCs w:val="8"/>
        </w:rPr>
        <w:t>n</w:t>
      </w:r>
      <w:r>
        <w:rPr>
          <w:rFonts w:ascii="Arial" w:eastAsia="Arial" w:hAnsi="Arial" w:cs="Arial"/>
          <w:sz w:val="8"/>
          <w:szCs w:val="8"/>
        </w:rPr>
        <w:t>s</w:t>
      </w:r>
      <w:r>
        <w:rPr>
          <w:rFonts w:ascii="Arial" w:eastAsia="Arial" w:hAnsi="Arial" w:cs="Arial"/>
          <w:spacing w:val="-4"/>
          <w:sz w:val="8"/>
          <w:szCs w:val="8"/>
        </w:rPr>
        <w:t>u</w:t>
      </w:r>
      <w:r>
        <w:rPr>
          <w:rFonts w:ascii="Arial" w:eastAsia="Arial" w:hAnsi="Arial" w:cs="Arial"/>
          <w:spacing w:val="-3"/>
          <w:sz w:val="8"/>
          <w:szCs w:val="8"/>
        </w:rPr>
        <w:t>l</w:t>
      </w:r>
      <w:r>
        <w:rPr>
          <w:rFonts w:ascii="Arial" w:eastAsia="Arial" w:hAnsi="Arial" w:cs="Arial"/>
          <w:spacing w:val="-1"/>
          <w:sz w:val="8"/>
          <w:szCs w:val="8"/>
        </w:rPr>
        <w:t>a</w:t>
      </w:r>
      <w:r>
        <w:rPr>
          <w:rFonts w:ascii="Arial" w:eastAsia="Arial" w:hAnsi="Arial" w:cs="Arial"/>
          <w:sz w:val="8"/>
          <w:szCs w:val="8"/>
        </w:rPr>
        <w:t>t</w:t>
      </w:r>
      <w:r>
        <w:rPr>
          <w:rFonts w:ascii="Arial" w:eastAsia="Arial" w:hAnsi="Arial" w:cs="Arial"/>
          <w:spacing w:val="-1"/>
          <w:sz w:val="8"/>
          <w:szCs w:val="8"/>
        </w:rPr>
        <w:t>e</w:t>
      </w:r>
      <w:r>
        <w:rPr>
          <w:rFonts w:ascii="Arial" w:eastAsia="Arial" w:hAnsi="Arial" w:cs="Arial"/>
          <w:sz w:val="8"/>
          <w:szCs w:val="8"/>
        </w:rPr>
        <w:t>”</w:t>
      </w:r>
      <w:r>
        <w:rPr>
          <w:rFonts w:ascii="Arial" w:eastAsia="Arial" w:hAnsi="Arial" w:cs="Arial"/>
          <w:spacing w:val="7"/>
          <w:sz w:val="8"/>
          <w:szCs w:val="8"/>
        </w:rPr>
        <w:t xml:space="preserve"> </w:t>
      </w:r>
      <w:r>
        <w:rPr>
          <w:rFonts w:ascii="Arial" w:eastAsia="Arial" w:hAnsi="Arial" w:cs="Arial"/>
          <w:sz w:val="8"/>
          <w:szCs w:val="8"/>
        </w:rPr>
        <w:t>t</w:t>
      </w:r>
      <w:r>
        <w:rPr>
          <w:rFonts w:ascii="Arial" w:eastAsia="Arial" w:hAnsi="Arial" w:cs="Arial"/>
          <w:spacing w:val="-6"/>
          <w:sz w:val="8"/>
          <w:szCs w:val="8"/>
        </w:rPr>
        <w:t>h</w:t>
      </w:r>
      <w:r>
        <w:rPr>
          <w:rFonts w:ascii="Arial" w:eastAsia="Arial" w:hAnsi="Arial" w:cs="Arial"/>
          <w:sz w:val="8"/>
          <w:szCs w:val="8"/>
        </w:rPr>
        <w:t>e</w:t>
      </w:r>
      <w:r>
        <w:rPr>
          <w:rFonts w:ascii="Arial" w:eastAsia="Arial" w:hAnsi="Arial" w:cs="Arial"/>
          <w:spacing w:val="4"/>
          <w:sz w:val="8"/>
          <w:szCs w:val="8"/>
        </w:rPr>
        <w:t xml:space="preserve"> </w:t>
      </w:r>
      <w:r>
        <w:rPr>
          <w:rFonts w:ascii="Arial" w:eastAsia="Arial" w:hAnsi="Arial" w:cs="Arial"/>
          <w:spacing w:val="-3"/>
          <w:sz w:val="8"/>
          <w:szCs w:val="8"/>
        </w:rPr>
        <w:t>w</w:t>
      </w:r>
      <w:r>
        <w:rPr>
          <w:rFonts w:ascii="Arial" w:eastAsia="Arial" w:hAnsi="Arial" w:cs="Arial"/>
          <w:spacing w:val="3"/>
          <w:sz w:val="8"/>
          <w:szCs w:val="8"/>
        </w:rPr>
        <w:t>o</w:t>
      </w:r>
      <w:r>
        <w:rPr>
          <w:rFonts w:ascii="Arial" w:eastAsia="Arial" w:hAnsi="Arial" w:cs="Arial"/>
          <w:spacing w:val="-1"/>
          <w:sz w:val="8"/>
          <w:szCs w:val="8"/>
        </w:rPr>
        <w:t>r</w:t>
      </w:r>
      <w:r>
        <w:rPr>
          <w:rFonts w:ascii="Arial" w:eastAsia="Arial" w:hAnsi="Arial" w:cs="Arial"/>
          <w:spacing w:val="-4"/>
          <w:sz w:val="8"/>
          <w:szCs w:val="8"/>
        </w:rPr>
        <w:t>k</w:t>
      </w:r>
      <w:r>
        <w:rPr>
          <w:rFonts w:ascii="Arial" w:eastAsia="Arial" w:hAnsi="Arial" w:cs="Arial"/>
          <w:spacing w:val="-1"/>
          <w:sz w:val="8"/>
          <w:szCs w:val="8"/>
        </w:rPr>
        <w:t>e</w:t>
      </w:r>
      <w:r>
        <w:rPr>
          <w:rFonts w:ascii="Arial" w:eastAsia="Arial" w:hAnsi="Arial" w:cs="Arial"/>
          <w:sz w:val="8"/>
          <w:szCs w:val="8"/>
        </w:rPr>
        <w:t>r</w:t>
      </w:r>
      <w:r>
        <w:rPr>
          <w:rFonts w:ascii="Arial" w:eastAsia="Arial" w:hAnsi="Arial" w:cs="Arial"/>
          <w:spacing w:val="1"/>
          <w:sz w:val="8"/>
          <w:szCs w:val="8"/>
        </w:rPr>
        <w:t xml:space="preserve"> </w:t>
      </w:r>
      <w:r>
        <w:rPr>
          <w:rFonts w:ascii="Arial" w:eastAsia="Arial" w:hAnsi="Arial" w:cs="Arial"/>
          <w:spacing w:val="3"/>
          <w:w w:val="98"/>
          <w:sz w:val="8"/>
          <w:szCs w:val="8"/>
        </w:rPr>
        <w:t>f</w:t>
      </w:r>
      <w:r>
        <w:rPr>
          <w:rFonts w:ascii="Arial" w:eastAsia="Arial" w:hAnsi="Arial" w:cs="Arial"/>
          <w:spacing w:val="-1"/>
          <w:w w:val="98"/>
          <w:sz w:val="8"/>
          <w:szCs w:val="8"/>
        </w:rPr>
        <w:t>r</w:t>
      </w:r>
      <w:r>
        <w:rPr>
          <w:rFonts w:ascii="Arial" w:eastAsia="Arial" w:hAnsi="Arial" w:cs="Arial"/>
          <w:spacing w:val="3"/>
          <w:w w:val="98"/>
          <w:sz w:val="8"/>
          <w:szCs w:val="8"/>
        </w:rPr>
        <w:t>o</w:t>
      </w:r>
      <w:r>
        <w:rPr>
          <w:rFonts w:ascii="Arial" w:eastAsia="Arial" w:hAnsi="Arial" w:cs="Arial"/>
          <w:w w:val="98"/>
          <w:sz w:val="8"/>
          <w:szCs w:val="8"/>
        </w:rPr>
        <w:t>m</w:t>
      </w:r>
      <w:r>
        <w:rPr>
          <w:rFonts w:ascii="Arial" w:eastAsia="Arial" w:hAnsi="Arial" w:cs="Arial"/>
          <w:spacing w:val="-8"/>
          <w:w w:val="98"/>
          <w:sz w:val="8"/>
          <w:szCs w:val="8"/>
        </w:rPr>
        <w:t xml:space="preserve"> </w:t>
      </w:r>
      <w:r>
        <w:rPr>
          <w:rFonts w:ascii="Arial" w:eastAsia="Arial" w:hAnsi="Arial" w:cs="Arial"/>
          <w:sz w:val="8"/>
          <w:szCs w:val="8"/>
        </w:rPr>
        <w:t>t</w:t>
      </w:r>
      <w:r>
        <w:rPr>
          <w:rFonts w:ascii="Arial" w:eastAsia="Arial" w:hAnsi="Arial" w:cs="Arial"/>
          <w:spacing w:val="-4"/>
          <w:sz w:val="8"/>
          <w:szCs w:val="8"/>
        </w:rPr>
        <w:t>h</w:t>
      </w:r>
      <w:r>
        <w:rPr>
          <w:rFonts w:ascii="Arial" w:eastAsia="Arial" w:hAnsi="Arial" w:cs="Arial"/>
          <w:sz w:val="8"/>
          <w:szCs w:val="8"/>
        </w:rPr>
        <w:t>e</w:t>
      </w:r>
      <w:r>
        <w:rPr>
          <w:rFonts w:ascii="Arial" w:eastAsia="Arial" w:hAnsi="Arial" w:cs="Arial"/>
          <w:spacing w:val="4"/>
          <w:sz w:val="8"/>
          <w:szCs w:val="8"/>
        </w:rPr>
        <w:t xml:space="preserve"> </w:t>
      </w:r>
      <w:r>
        <w:rPr>
          <w:rFonts w:ascii="Arial" w:eastAsia="Arial" w:hAnsi="Arial" w:cs="Arial"/>
          <w:spacing w:val="-1"/>
          <w:sz w:val="8"/>
          <w:szCs w:val="8"/>
        </w:rPr>
        <w:t>e</w:t>
      </w:r>
      <w:r>
        <w:rPr>
          <w:rFonts w:ascii="Arial" w:eastAsia="Arial" w:hAnsi="Arial" w:cs="Arial"/>
          <w:spacing w:val="-4"/>
          <w:sz w:val="8"/>
          <w:szCs w:val="8"/>
        </w:rPr>
        <w:t>n</w:t>
      </w:r>
      <w:r>
        <w:rPr>
          <w:rFonts w:ascii="Arial" w:eastAsia="Arial" w:hAnsi="Arial" w:cs="Arial"/>
          <w:spacing w:val="-1"/>
          <w:sz w:val="8"/>
          <w:szCs w:val="8"/>
        </w:rPr>
        <w:t>erg</w:t>
      </w:r>
      <w:r>
        <w:rPr>
          <w:rFonts w:ascii="Arial" w:eastAsia="Arial" w:hAnsi="Arial" w:cs="Arial"/>
          <w:sz w:val="8"/>
          <w:szCs w:val="8"/>
        </w:rPr>
        <w:t>iz</w:t>
      </w:r>
      <w:r>
        <w:rPr>
          <w:rFonts w:ascii="Arial" w:eastAsia="Arial" w:hAnsi="Arial" w:cs="Arial"/>
          <w:spacing w:val="-1"/>
          <w:sz w:val="8"/>
          <w:szCs w:val="8"/>
        </w:rPr>
        <w:t>e</w:t>
      </w:r>
      <w:r>
        <w:rPr>
          <w:rFonts w:ascii="Arial" w:eastAsia="Arial" w:hAnsi="Arial" w:cs="Arial"/>
          <w:sz w:val="8"/>
          <w:szCs w:val="8"/>
        </w:rPr>
        <w:t>d</w:t>
      </w:r>
      <w:r>
        <w:rPr>
          <w:rFonts w:ascii="Arial" w:eastAsia="Arial" w:hAnsi="Arial" w:cs="Arial"/>
          <w:spacing w:val="-1"/>
          <w:sz w:val="8"/>
          <w:szCs w:val="8"/>
        </w:rPr>
        <w:t xml:space="preserve"> p</w:t>
      </w:r>
      <w:r>
        <w:rPr>
          <w:rFonts w:ascii="Arial" w:eastAsia="Arial" w:hAnsi="Arial" w:cs="Arial"/>
          <w:spacing w:val="-2"/>
          <w:sz w:val="8"/>
          <w:szCs w:val="8"/>
        </w:rPr>
        <w:t>a</w:t>
      </w:r>
      <w:r>
        <w:rPr>
          <w:rFonts w:ascii="Arial" w:eastAsia="Arial" w:hAnsi="Arial" w:cs="Arial"/>
          <w:spacing w:val="-1"/>
          <w:sz w:val="8"/>
          <w:szCs w:val="8"/>
        </w:rPr>
        <w:t>rt</w:t>
      </w:r>
    </w:p>
    <w:p w14:paraId="4768997E" w14:textId="77777777" w:rsidR="00A7136F" w:rsidRDefault="00A7136F">
      <w:pPr>
        <w:spacing w:line="200" w:lineRule="exact"/>
      </w:pPr>
    </w:p>
    <w:p w14:paraId="12D53FE8" w14:textId="77777777" w:rsidR="00A7136F" w:rsidRDefault="00A7136F">
      <w:pPr>
        <w:spacing w:before="12" w:line="280" w:lineRule="exact"/>
        <w:rPr>
          <w:sz w:val="28"/>
          <w:szCs w:val="28"/>
        </w:rPr>
      </w:pPr>
    </w:p>
    <w:p w14:paraId="1A01658D" w14:textId="77777777" w:rsidR="00A7136F" w:rsidRDefault="00B35D2F">
      <w:pPr>
        <w:spacing w:before="48" w:line="100" w:lineRule="exact"/>
        <w:ind w:left="4564" w:right="5053"/>
        <w:jc w:val="center"/>
        <w:rPr>
          <w:rFonts w:ascii="Arial" w:eastAsia="Arial" w:hAnsi="Arial" w:cs="Arial"/>
          <w:sz w:val="9"/>
          <w:szCs w:val="9"/>
        </w:rPr>
      </w:pPr>
      <w:r>
        <w:rPr>
          <w:rFonts w:ascii="Arial" w:eastAsia="Arial" w:hAnsi="Arial" w:cs="Arial"/>
          <w:sz w:val="9"/>
          <w:szCs w:val="9"/>
        </w:rPr>
        <w:t>1</w:t>
      </w:r>
      <w:r>
        <w:rPr>
          <w:rFonts w:ascii="Arial" w:eastAsia="Arial" w:hAnsi="Arial" w:cs="Arial"/>
          <w:spacing w:val="-1"/>
          <w:sz w:val="9"/>
          <w:szCs w:val="9"/>
        </w:rPr>
        <w:t>-</w:t>
      </w:r>
      <w:r>
        <w:rPr>
          <w:rFonts w:ascii="Arial" w:eastAsia="Arial" w:hAnsi="Arial" w:cs="Arial"/>
          <w:sz w:val="9"/>
          <w:szCs w:val="9"/>
        </w:rPr>
        <w:t>7</w:t>
      </w:r>
    </w:p>
    <w:p w14:paraId="42A18387" w14:textId="77777777" w:rsidR="00A7136F" w:rsidRDefault="00A7136F">
      <w:pPr>
        <w:spacing w:line="200" w:lineRule="exact"/>
      </w:pPr>
    </w:p>
    <w:p w14:paraId="493F9973" w14:textId="77777777" w:rsidR="00A7136F" w:rsidRDefault="00A7136F">
      <w:pPr>
        <w:spacing w:before="8" w:line="240" w:lineRule="exact"/>
        <w:rPr>
          <w:sz w:val="24"/>
          <w:szCs w:val="24"/>
        </w:rPr>
      </w:pPr>
    </w:p>
    <w:p w14:paraId="27EEAE97" w14:textId="77777777" w:rsidR="00A7136F" w:rsidRDefault="00B35D2F">
      <w:pPr>
        <w:spacing w:before="31"/>
        <w:ind w:left="120" w:right="64"/>
        <w:rPr>
          <w:rFonts w:ascii="Arial" w:eastAsia="Arial" w:hAnsi="Arial" w:cs="Arial"/>
          <w:sz w:val="22"/>
          <w:szCs w:val="22"/>
        </w:rPr>
      </w:pPr>
      <w:r>
        <w:rPr>
          <w:rFonts w:ascii="Arial" w:eastAsia="Arial" w:hAnsi="Arial" w:cs="Arial"/>
          <w:sz w:val="22"/>
          <w:szCs w:val="22"/>
        </w:rPr>
        <w:t>Explain</w:t>
      </w:r>
      <w:r>
        <w:rPr>
          <w:rFonts w:ascii="Arial" w:eastAsia="Arial" w:hAnsi="Arial" w:cs="Arial"/>
          <w:spacing w:val="26"/>
          <w:sz w:val="22"/>
          <w:szCs w:val="22"/>
        </w:rPr>
        <w:t xml:space="preserve"> </w:t>
      </w:r>
      <w:r>
        <w:rPr>
          <w:rFonts w:ascii="Arial" w:eastAsia="Arial" w:hAnsi="Arial" w:cs="Arial"/>
          <w:sz w:val="22"/>
          <w:szCs w:val="22"/>
        </w:rPr>
        <w:t>that</w:t>
      </w:r>
      <w:r>
        <w:rPr>
          <w:rFonts w:ascii="Arial" w:eastAsia="Arial" w:hAnsi="Arial" w:cs="Arial"/>
          <w:spacing w:val="30"/>
          <w:sz w:val="22"/>
          <w:szCs w:val="22"/>
        </w:rPr>
        <w:t xml:space="preserve"> </w:t>
      </w:r>
      <w:r>
        <w:rPr>
          <w:rFonts w:ascii="Arial" w:eastAsia="Arial" w:hAnsi="Arial" w:cs="Arial"/>
          <w:sz w:val="22"/>
          <w:szCs w:val="22"/>
        </w:rPr>
        <w:t>insulated</w:t>
      </w:r>
      <w:r>
        <w:rPr>
          <w:rFonts w:ascii="Arial" w:eastAsia="Arial" w:hAnsi="Arial" w:cs="Arial"/>
          <w:spacing w:val="24"/>
          <w:sz w:val="22"/>
          <w:szCs w:val="22"/>
        </w:rPr>
        <w:t xml:space="preserve"> </w:t>
      </w:r>
      <w:r>
        <w:rPr>
          <w:rFonts w:ascii="Arial" w:eastAsia="Arial" w:hAnsi="Arial" w:cs="Arial"/>
          <w:sz w:val="22"/>
          <w:szCs w:val="22"/>
        </w:rPr>
        <w:t>(from</w:t>
      </w:r>
      <w:r>
        <w:rPr>
          <w:rFonts w:ascii="Arial" w:eastAsia="Arial" w:hAnsi="Arial" w:cs="Arial"/>
          <w:spacing w:val="28"/>
          <w:sz w:val="22"/>
          <w:szCs w:val="22"/>
        </w:rPr>
        <w:t xml:space="preserve"> </w:t>
      </w:r>
      <w:r>
        <w:rPr>
          <w:rFonts w:ascii="Arial" w:eastAsia="Arial" w:hAnsi="Arial" w:cs="Arial"/>
          <w:sz w:val="22"/>
          <w:szCs w:val="22"/>
        </w:rPr>
        <w:t>29</w:t>
      </w:r>
      <w:r>
        <w:rPr>
          <w:rFonts w:ascii="Arial" w:eastAsia="Arial" w:hAnsi="Arial" w:cs="Arial"/>
          <w:spacing w:val="31"/>
          <w:sz w:val="22"/>
          <w:szCs w:val="22"/>
        </w:rPr>
        <w:t xml:space="preserve"> </w:t>
      </w:r>
      <w:r>
        <w:rPr>
          <w:rFonts w:ascii="Arial" w:eastAsia="Arial" w:hAnsi="Arial" w:cs="Arial"/>
          <w:sz w:val="22"/>
          <w:szCs w:val="22"/>
        </w:rPr>
        <w:t>C</w:t>
      </w:r>
      <w:r>
        <w:rPr>
          <w:rFonts w:ascii="Arial" w:eastAsia="Arial" w:hAnsi="Arial" w:cs="Arial"/>
          <w:spacing w:val="1"/>
          <w:sz w:val="22"/>
          <w:szCs w:val="22"/>
        </w:rPr>
        <w:t>F</w:t>
      </w:r>
      <w:r>
        <w:rPr>
          <w:rFonts w:ascii="Arial" w:eastAsia="Arial" w:hAnsi="Arial" w:cs="Arial"/>
          <w:sz w:val="22"/>
          <w:szCs w:val="22"/>
        </w:rPr>
        <w:t>R</w:t>
      </w:r>
      <w:r>
        <w:rPr>
          <w:rFonts w:ascii="Arial" w:eastAsia="Arial" w:hAnsi="Arial" w:cs="Arial"/>
          <w:spacing w:val="28"/>
          <w:sz w:val="22"/>
          <w:szCs w:val="22"/>
        </w:rPr>
        <w:t xml:space="preserve"> </w:t>
      </w:r>
      <w:r>
        <w:rPr>
          <w:rFonts w:ascii="Arial" w:eastAsia="Arial" w:hAnsi="Arial" w:cs="Arial"/>
          <w:sz w:val="22"/>
          <w:szCs w:val="22"/>
        </w:rPr>
        <w:t>Subpart</w:t>
      </w:r>
      <w:r>
        <w:rPr>
          <w:rFonts w:ascii="Arial" w:eastAsia="Arial" w:hAnsi="Arial" w:cs="Arial"/>
          <w:spacing w:val="26"/>
          <w:sz w:val="22"/>
          <w:szCs w:val="22"/>
        </w:rPr>
        <w:t xml:space="preserve"> </w:t>
      </w:r>
      <w:r>
        <w:rPr>
          <w:rFonts w:ascii="Arial" w:eastAsia="Arial" w:hAnsi="Arial" w:cs="Arial"/>
          <w:sz w:val="22"/>
          <w:szCs w:val="22"/>
        </w:rPr>
        <w:t>V,</w:t>
      </w:r>
      <w:r>
        <w:rPr>
          <w:rFonts w:ascii="Arial" w:eastAsia="Arial" w:hAnsi="Arial" w:cs="Arial"/>
          <w:spacing w:val="33"/>
          <w:sz w:val="22"/>
          <w:szCs w:val="22"/>
        </w:rPr>
        <w:t xml:space="preserve"> </w:t>
      </w:r>
      <w:r>
        <w:rPr>
          <w:rFonts w:ascii="Arial" w:eastAsia="Arial" w:hAnsi="Arial" w:cs="Arial"/>
          <w:sz w:val="22"/>
          <w:szCs w:val="22"/>
        </w:rPr>
        <w:t>§1926.968)</w:t>
      </w:r>
      <w:r>
        <w:rPr>
          <w:rFonts w:ascii="Arial" w:eastAsia="Arial" w:hAnsi="Arial" w:cs="Arial"/>
          <w:spacing w:val="22"/>
          <w:sz w:val="22"/>
          <w:szCs w:val="22"/>
        </w:rPr>
        <w:t xml:space="preserve"> </w:t>
      </w:r>
      <w:r>
        <w:rPr>
          <w:rFonts w:ascii="Arial" w:eastAsia="Arial" w:hAnsi="Arial" w:cs="Arial"/>
          <w:sz w:val="22"/>
          <w:szCs w:val="22"/>
        </w:rPr>
        <w:t>means:</w:t>
      </w:r>
      <w:r>
        <w:rPr>
          <w:rFonts w:ascii="Arial" w:eastAsia="Arial" w:hAnsi="Arial" w:cs="Arial"/>
          <w:spacing w:val="26"/>
          <w:sz w:val="22"/>
          <w:szCs w:val="22"/>
        </w:rPr>
        <w:t xml:space="preserve"> </w:t>
      </w:r>
      <w:r>
        <w:rPr>
          <w:rFonts w:ascii="Arial" w:eastAsia="Arial" w:hAnsi="Arial" w:cs="Arial"/>
          <w:spacing w:val="1"/>
          <w:sz w:val="22"/>
          <w:szCs w:val="22"/>
        </w:rPr>
        <w:t>I</w:t>
      </w:r>
      <w:r>
        <w:rPr>
          <w:rFonts w:ascii="Arial" w:eastAsia="Arial" w:hAnsi="Arial" w:cs="Arial"/>
          <w:sz w:val="22"/>
          <w:szCs w:val="22"/>
        </w:rPr>
        <w:t>nsulation</w:t>
      </w:r>
      <w:r>
        <w:rPr>
          <w:rFonts w:ascii="Arial" w:eastAsia="Arial" w:hAnsi="Arial" w:cs="Arial"/>
          <w:spacing w:val="24"/>
          <w:sz w:val="22"/>
          <w:szCs w:val="22"/>
        </w:rPr>
        <w:t xml:space="preserve"> </w:t>
      </w:r>
      <w:r>
        <w:rPr>
          <w:rFonts w:ascii="Arial" w:eastAsia="Arial" w:hAnsi="Arial" w:cs="Arial"/>
          <w:sz w:val="22"/>
          <w:szCs w:val="22"/>
        </w:rPr>
        <w:t>(cable).</w:t>
      </w:r>
      <w:r>
        <w:rPr>
          <w:rFonts w:ascii="Arial" w:eastAsia="Arial" w:hAnsi="Arial" w:cs="Arial"/>
          <w:spacing w:val="26"/>
          <w:sz w:val="22"/>
          <w:szCs w:val="22"/>
        </w:rPr>
        <w:t xml:space="preserve"> </w:t>
      </w:r>
      <w:r>
        <w:rPr>
          <w:rFonts w:ascii="Arial" w:eastAsia="Arial" w:hAnsi="Arial" w:cs="Arial"/>
          <w:sz w:val="22"/>
          <w:szCs w:val="22"/>
        </w:rPr>
        <w:t>Material relied</w:t>
      </w:r>
      <w:r>
        <w:rPr>
          <w:rFonts w:ascii="Arial" w:eastAsia="Arial" w:hAnsi="Arial" w:cs="Arial"/>
          <w:spacing w:val="-5"/>
          <w:sz w:val="22"/>
          <w:szCs w:val="22"/>
        </w:rPr>
        <w:t xml:space="preserve"> </w:t>
      </w:r>
      <w:r>
        <w:rPr>
          <w:rFonts w:ascii="Arial" w:eastAsia="Arial" w:hAnsi="Arial" w:cs="Arial"/>
          <w:sz w:val="22"/>
          <w:szCs w:val="22"/>
        </w:rPr>
        <w:t>upon</w:t>
      </w:r>
      <w:r>
        <w:rPr>
          <w:rFonts w:ascii="Arial" w:eastAsia="Arial" w:hAnsi="Arial" w:cs="Arial"/>
          <w:spacing w:val="-5"/>
          <w:sz w:val="22"/>
          <w:szCs w:val="22"/>
        </w:rPr>
        <w:t xml:space="preserve"> </w:t>
      </w:r>
      <w:r>
        <w:rPr>
          <w:rFonts w:ascii="Arial" w:eastAsia="Arial" w:hAnsi="Arial" w:cs="Arial"/>
          <w:spacing w:val="-1"/>
          <w:sz w:val="22"/>
          <w:szCs w:val="22"/>
        </w:rPr>
        <w:t>t</w:t>
      </w:r>
      <w:r>
        <w:rPr>
          <w:rFonts w:ascii="Arial" w:eastAsia="Arial" w:hAnsi="Arial" w:cs="Arial"/>
          <w:sz w:val="22"/>
          <w:szCs w:val="22"/>
        </w:rPr>
        <w:t>o</w:t>
      </w:r>
      <w:r>
        <w:rPr>
          <w:rFonts w:ascii="Arial" w:eastAsia="Arial" w:hAnsi="Arial" w:cs="Arial"/>
          <w:spacing w:val="-1"/>
          <w:sz w:val="22"/>
          <w:szCs w:val="22"/>
        </w:rPr>
        <w:t xml:space="preserve"> </w:t>
      </w:r>
      <w:r>
        <w:rPr>
          <w:rFonts w:ascii="Arial" w:eastAsia="Arial" w:hAnsi="Arial" w:cs="Arial"/>
          <w:sz w:val="22"/>
          <w:szCs w:val="22"/>
        </w:rPr>
        <w:t>insulate</w:t>
      </w:r>
      <w:r>
        <w:rPr>
          <w:rFonts w:ascii="Arial" w:eastAsia="Arial" w:hAnsi="Arial" w:cs="Arial"/>
          <w:spacing w:val="-8"/>
          <w:sz w:val="22"/>
          <w:szCs w:val="22"/>
        </w:rPr>
        <w:t xml:space="preserve"> </w:t>
      </w:r>
      <w:r>
        <w:rPr>
          <w:rFonts w:ascii="Arial" w:eastAsia="Arial" w:hAnsi="Arial" w:cs="Arial"/>
          <w:sz w:val="22"/>
          <w:szCs w:val="22"/>
        </w:rPr>
        <w:t>t</w:t>
      </w:r>
      <w:r>
        <w:rPr>
          <w:rFonts w:ascii="Arial" w:eastAsia="Arial" w:hAnsi="Arial" w:cs="Arial"/>
          <w:spacing w:val="-1"/>
          <w:sz w:val="22"/>
          <w:szCs w:val="22"/>
        </w:rPr>
        <w:t>h</w:t>
      </w:r>
      <w:r>
        <w:rPr>
          <w:rFonts w:ascii="Arial" w:eastAsia="Arial" w:hAnsi="Arial" w:cs="Arial"/>
          <w:sz w:val="22"/>
          <w:szCs w:val="22"/>
        </w:rPr>
        <w:t>e</w:t>
      </w:r>
      <w:r>
        <w:rPr>
          <w:rFonts w:ascii="Arial" w:eastAsia="Arial" w:hAnsi="Arial" w:cs="Arial"/>
          <w:spacing w:val="-3"/>
          <w:sz w:val="22"/>
          <w:szCs w:val="22"/>
        </w:rPr>
        <w:t xml:space="preserve"> </w:t>
      </w:r>
      <w:r>
        <w:rPr>
          <w:rFonts w:ascii="Arial" w:eastAsia="Arial" w:hAnsi="Arial" w:cs="Arial"/>
          <w:sz w:val="22"/>
          <w:szCs w:val="22"/>
        </w:rPr>
        <w:t>conductor</w:t>
      </w:r>
      <w:r>
        <w:rPr>
          <w:rFonts w:ascii="Arial" w:eastAsia="Arial" w:hAnsi="Arial" w:cs="Arial"/>
          <w:spacing w:val="-11"/>
          <w:sz w:val="22"/>
          <w:szCs w:val="22"/>
        </w:rPr>
        <w:t xml:space="preserve"> </w:t>
      </w:r>
      <w:r>
        <w:rPr>
          <w:rFonts w:ascii="Arial" w:eastAsia="Arial" w:hAnsi="Arial" w:cs="Arial"/>
          <w:sz w:val="22"/>
          <w:szCs w:val="22"/>
        </w:rPr>
        <w:t>from</w:t>
      </w:r>
      <w:r>
        <w:rPr>
          <w:rFonts w:ascii="Arial" w:eastAsia="Arial" w:hAnsi="Arial" w:cs="Arial"/>
          <w:spacing w:val="-4"/>
          <w:sz w:val="22"/>
          <w:szCs w:val="22"/>
        </w:rPr>
        <w:t xml:space="preserve"> </w:t>
      </w:r>
      <w:r>
        <w:rPr>
          <w:rFonts w:ascii="Arial" w:eastAsia="Arial" w:hAnsi="Arial" w:cs="Arial"/>
          <w:sz w:val="22"/>
          <w:szCs w:val="22"/>
        </w:rPr>
        <w:t>other</w:t>
      </w:r>
      <w:r>
        <w:rPr>
          <w:rFonts w:ascii="Arial" w:eastAsia="Arial" w:hAnsi="Arial" w:cs="Arial"/>
          <w:spacing w:val="-5"/>
          <w:sz w:val="22"/>
          <w:szCs w:val="22"/>
        </w:rPr>
        <w:t xml:space="preserve"> </w:t>
      </w:r>
      <w:r>
        <w:rPr>
          <w:rFonts w:ascii="Arial" w:eastAsia="Arial" w:hAnsi="Arial" w:cs="Arial"/>
          <w:sz w:val="22"/>
          <w:szCs w:val="22"/>
        </w:rPr>
        <w:t>conductors</w:t>
      </w:r>
      <w:r>
        <w:rPr>
          <w:rFonts w:ascii="Arial" w:eastAsia="Arial" w:hAnsi="Arial" w:cs="Arial"/>
          <w:spacing w:val="-11"/>
          <w:sz w:val="22"/>
          <w:szCs w:val="22"/>
        </w:rPr>
        <w:t xml:space="preserve"> </w:t>
      </w:r>
      <w:r>
        <w:rPr>
          <w:rFonts w:ascii="Arial" w:eastAsia="Arial" w:hAnsi="Arial" w:cs="Arial"/>
          <w:sz w:val="22"/>
          <w:szCs w:val="22"/>
        </w:rPr>
        <w:t>or</w:t>
      </w:r>
      <w:r>
        <w:rPr>
          <w:rFonts w:ascii="Arial" w:eastAsia="Arial" w:hAnsi="Arial" w:cs="Arial"/>
          <w:spacing w:val="-3"/>
          <w:sz w:val="22"/>
          <w:szCs w:val="22"/>
        </w:rPr>
        <w:t xml:space="preserve"> </w:t>
      </w:r>
      <w:r>
        <w:rPr>
          <w:rFonts w:ascii="Arial" w:eastAsia="Arial" w:hAnsi="Arial" w:cs="Arial"/>
          <w:sz w:val="22"/>
          <w:szCs w:val="22"/>
        </w:rPr>
        <w:t>conducting</w:t>
      </w:r>
      <w:r>
        <w:rPr>
          <w:rFonts w:ascii="Arial" w:eastAsia="Arial" w:hAnsi="Arial" w:cs="Arial"/>
          <w:spacing w:val="-12"/>
          <w:sz w:val="22"/>
          <w:szCs w:val="22"/>
        </w:rPr>
        <w:t xml:space="preserve"> </w:t>
      </w:r>
      <w:r>
        <w:rPr>
          <w:rFonts w:ascii="Arial" w:eastAsia="Arial" w:hAnsi="Arial" w:cs="Arial"/>
          <w:sz w:val="22"/>
          <w:szCs w:val="22"/>
        </w:rPr>
        <w:t>parts</w:t>
      </w:r>
      <w:r>
        <w:rPr>
          <w:rFonts w:ascii="Arial" w:eastAsia="Arial" w:hAnsi="Arial" w:cs="Arial"/>
          <w:spacing w:val="-5"/>
          <w:sz w:val="22"/>
          <w:szCs w:val="22"/>
        </w:rPr>
        <w:t xml:space="preserve"> </w:t>
      </w:r>
      <w:r>
        <w:rPr>
          <w:rFonts w:ascii="Arial" w:eastAsia="Arial" w:hAnsi="Arial" w:cs="Arial"/>
          <w:sz w:val="22"/>
          <w:szCs w:val="22"/>
        </w:rPr>
        <w:t>or</w:t>
      </w:r>
      <w:r>
        <w:rPr>
          <w:rFonts w:ascii="Arial" w:eastAsia="Arial" w:hAnsi="Arial" w:cs="Arial"/>
          <w:spacing w:val="-2"/>
          <w:sz w:val="22"/>
          <w:szCs w:val="22"/>
        </w:rPr>
        <w:t xml:space="preserve"> </w:t>
      </w:r>
      <w:r>
        <w:rPr>
          <w:rFonts w:ascii="Arial" w:eastAsia="Arial" w:hAnsi="Arial" w:cs="Arial"/>
          <w:sz w:val="22"/>
          <w:szCs w:val="22"/>
        </w:rPr>
        <w:t>fr</w:t>
      </w:r>
      <w:r>
        <w:rPr>
          <w:rFonts w:ascii="Arial" w:eastAsia="Arial" w:hAnsi="Arial" w:cs="Arial"/>
          <w:spacing w:val="-1"/>
          <w:sz w:val="22"/>
          <w:szCs w:val="22"/>
        </w:rPr>
        <w:t>o</w:t>
      </w:r>
      <w:r>
        <w:rPr>
          <w:rFonts w:ascii="Arial" w:eastAsia="Arial" w:hAnsi="Arial" w:cs="Arial"/>
          <w:sz w:val="22"/>
          <w:szCs w:val="22"/>
        </w:rPr>
        <w:t>m</w:t>
      </w:r>
      <w:r>
        <w:rPr>
          <w:rFonts w:ascii="Arial" w:eastAsia="Arial" w:hAnsi="Arial" w:cs="Arial"/>
          <w:spacing w:val="-4"/>
          <w:sz w:val="22"/>
          <w:szCs w:val="22"/>
        </w:rPr>
        <w:t xml:space="preserve"> </w:t>
      </w:r>
      <w:r>
        <w:rPr>
          <w:rFonts w:ascii="Arial" w:eastAsia="Arial" w:hAnsi="Arial" w:cs="Arial"/>
          <w:sz w:val="22"/>
          <w:szCs w:val="22"/>
        </w:rPr>
        <w:t>ground. Explain</w:t>
      </w:r>
      <w:r>
        <w:rPr>
          <w:rFonts w:ascii="Arial" w:eastAsia="Arial" w:hAnsi="Arial" w:cs="Arial"/>
          <w:spacing w:val="-7"/>
          <w:sz w:val="22"/>
          <w:szCs w:val="22"/>
        </w:rPr>
        <w:t xml:space="preserve"> </w:t>
      </w:r>
      <w:r>
        <w:rPr>
          <w:rFonts w:ascii="Arial" w:eastAsia="Arial" w:hAnsi="Arial" w:cs="Arial"/>
          <w:sz w:val="22"/>
          <w:szCs w:val="22"/>
        </w:rPr>
        <w:t>that</w:t>
      </w:r>
      <w:r>
        <w:rPr>
          <w:rFonts w:ascii="Arial" w:eastAsia="Arial" w:hAnsi="Arial" w:cs="Arial"/>
          <w:spacing w:val="-4"/>
          <w:sz w:val="22"/>
          <w:szCs w:val="22"/>
        </w:rPr>
        <w:t xml:space="preserve"> </w:t>
      </w:r>
      <w:r>
        <w:rPr>
          <w:rFonts w:ascii="Arial" w:eastAsia="Arial" w:hAnsi="Arial" w:cs="Arial"/>
          <w:sz w:val="22"/>
          <w:szCs w:val="22"/>
        </w:rPr>
        <w:t>rubber</w:t>
      </w:r>
      <w:r>
        <w:rPr>
          <w:rFonts w:ascii="Arial" w:eastAsia="Arial" w:hAnsi="Arial" w:cs="Arial"/>
          <w:spacing w:val="-6"/>
          <w:sz w:val="22"/>
          <w:szCs w:val="22"/>
        </w:rPr>
        <w:t xml:space="preserve"> </w:t>
      </w:r>
      <w:r>
        <w:rPr>
          <w:rFonts w:ascii="Arial" w:eastAsia="Arial" w:hAnsi="Arial" w:cs="Arial"/>
          <w:sz w:val="22"/>
          <w:szCs w:val="22"/>
        </w:rPr>
        <w:t>goods</w:t>
      </w:r>
      <w:r>
        <w:rPr>
          <w:rFonts w:ascii="Arial" w:eastAsia="Arial" w:hAnsi="Arial" w:cs="Arial"/>
          <w:spacing w:val="-6"/>
          <w:sz w:val="22"/>
          <w:szCs w:val="22"/>
        </w:rPr>
        <w:t xml:space="preserve"> </w:t>
      </w:r>
      <w:r>
        <w:rPr>
          <w:rFonts w:ascii="Arial" w:eastAsia="Arial" w:hAnsi="Arial" w:cs="Arial"/>
          <w:sz w:val="22"/>
          <w:szCs w:val="22"/>
        </w:rPr>
        <w:t>insula</w:t>
      </w:r>
      <w:r>
        <w:rPr>
          <w:rFonts w:ascii="Arial" w:eastAsia="Arial" w:hAnsi="Arial" w:cs="Arial"/>
          <w:spacing w:val="-1"/>
          <w:sz w:val="22"/>
          <w:szCs w:val="22"/>
        </w:rPr>
        <w:t>t</w:t>
      </w:r>
      <w:r>
        <w:rPr>
          <w:rFonts w:ascii="Arial" w:eastAsia="Arial" w:hAnsi="Arial" w:cs="Arial"/>
          <w:sz w:val="22"/>
          <w:szCs w:val="22"/>
        </w:rPr>
        <w:t>e</w:t>
      </w:r>
      <w:r>
        <w:rPr>
          <w:rFonts w:ascii="Arial" w:eastAsia="Arial" w:hAnsi="Arial" w:cs="Arial"/>
          <w:spacing w:val="-8"/>
          <w:sz w:val="22"/>
          <w:szCs w:val="22"/>
        </w:rPr>
        <w:t xml:space="preserve"> </w:t>
      </w:r>
      <w:r>
        <w:rPr>
          <w:rFonts w:ascii="Arial" w:eastAsia="Arial" w:hAnsi="Arial" w:cs="Arial"/>
          <w:sz w:val="22"/>
          <w:szCs w:val="22"/>
        </w:rPr>
        <w:t>t</w:t>
      </w:r>
      <w:r>
        <w:rPr>
          <w:rFonts w:ascii="Arial" w:eastAsia="Arial" w:hAnsi="Arial" w:cs="Arial"/>
          <w:spacing w:val="-1"/>
          <w:sz w:val="22"/>
          <w:szCs w:val="22"/>
        </w:rPr>
        <w:t>h</w:t>
      </w:r>
      <w:r>
        <w:rPr>
          <w:rFonts w:ascii="Arial" w:eastAsia="Arial" w:hAnsi="Arial" w:cs="Arial"/>
          <w:sz w:val="22"/>
          <w:szCs w:val="22"/>
        </w:rPr>
        <w:t>e</w:t>
      </w:r>
      <w:r>
        <w:rPr>
          <w:rFonts w:ascii="Arial" w:eastAsia="Arial" w:hAnsi="Arial" w:cs="Arial"/>
          <w:spacing w:val="-3"/>
          <w:sz w:val="22"/>
          <w:szCs w:val="22"/>
        </w:rPr>
        <w:t xml:space="preserve"> </w:t>
      </w:r>
      <w:r>
        <w:rPr>
          <w:rFonts w:ascii="Arial" w:eastAsia="Arial" w:hAnsi="Arial" w:cs="Arial"/>
          <w:sz w:val="22"/>
          <w:szCs w:val="22"/>
        </w:rPr>
        <w:t>worker</w:t>
      </w:r>
      <w:r>
        <w:rPr>
          <w:rFonts w:ascii="Arial" w:eastAsia="Arial" w:hAnsi="Arial" w:cs="Arial"/>
          <w:spacing w:val="-7"/>
          <w:sz w:val="22"/>
          <w:szCs w:val="22"/>
        </w:rPr>
        <w:t xml:space="preserve"> </w:t>
      </w:r>
      <w:r>
        <w:rPr>
          <w:rFonts w:ascii="Arial" w:eastAsia="Arial" w:hAnsi="Arial" w:cs="Arial"/>
          <w:sz w:val="22"/>
          <w:szCs w:val="22"/>
        </w:rPr>
        <w:t>from</w:t>
      </w:r>
      <w:r>
        <w:rPr>
          <w:rFonts w:ascii="Arial" w:eastAsia="Arial" w:hAnsi="Arial" w:cs="Arial"/>
          <w:spacing w:val="-4"/>
          <w:sz w:val="22"/>
          <w:szCs w:val="22"/>
        </w:rPr>
        <w:t xml:space="preserve"> </w:t>
      </w:r>
      <w:r>
        <w:rPr>
          <w:rFonts w:ascii="Arial" w:eastAsia="Arial" w:hAnsi="Arial" w:cs="Arial"/>
          <w:sz w:val="22"/>
          <w:szCs w:val="22"/>
        </w:rPr>
        <w:t>the</w:t>
      </w:r>
      <w:r>
        <w:rPr>
          <w:rFonts w:ascii="Arial" w:eastAsia="Arial" w:hAnsi="Arial" w:cs="Arial"/>
          <w:spacing w:val="-3"/>
          <w:sz w:val="22"/>
          <w:szCs w:val="22"/>
        </w:rPr>
        <w:t xml:space="preserve"> </w:t>
      </w:r>
      <w:r>
        <w:rPr>
          <w:rFonts w:ascii="Arial" w:eastAsia="Arial" w:hAnsi="Arial" w:cs="Arial"/>
          <w:sz w:val="22"/>
          <w:szCs w:val="22"/>
        </w:rPr>
        <w:t>energized</w:t>
      </w:r>
      <w:r>
        <w:rPr>
          <w:rFonts w:ascii="Arial" w:eastAsia="Arial" w:hAnsi="Arial" w:cs="Arial"/>
          <w:spacing w:val="-10"/>
          <w:sz w:val="22"/>
          <w:szCs w:val="22"/>
        </w:rPr>
        <w:t xml:space="preserve"> </w:t>
      </w:r>
      <w:r>
        <w:rPr>
          <w:rFonts w:ascii="Arial" w:eastAsia="Arial" w:hAnsi="Arial" w:cs="Arial"/>
          <w:sz w:val="22"/>
          <w:szCs w:val="22"/>
        </w:rPr>
        <w:t>part.</w:t>
      </w:r>
    </w:p>
    <w:p w14:paraId="0AAC9A38" w14:textId="77777777" w:rsidR="00A7136F" w:rsidRDefault="00A7136F">
      <w:pPr>
        <w:spacing w:before="13" w:line="240" w:lineRule="exact"/>
        <w:rPr>
          <w:sz w:val="24"/>
          <w:szCs w:val="24"/>
        </w:rPr>
      </w:pPr>
    </w:p>
    <w:p w14:paraId="1AA51523" w14:textId="77777777" w:rsidR="00A7136F" w:rsidRDefault="00B35D2F">
      <w:pPr>
        <w:spacing w:line="240" w:lineRule="exact"/>
        <w:ind w:left="120"/>
        <w:rPr>
          <w:rFonts w:ascii="Arial" w:eastAsia="Arial" w:hAnsi="Arial" w:cs="Arial"/>
          <w:sz w:val="22"/>
          <w:szCs w:val="22"/>
        </w:rPr>
      </w:pPr>
      <w:r>
        <w:rPr>
          <w:rFonts w:ascii="Arial" w:eastAsia="Arial" w:hAnsi="Arial" w:cs="Arial"/>
          <w:position w:val="-1"/>
          <w:sz w:val="22"/>
          <w:szCs w:val="22"/>
        </w:rPr>
        <w:t>Slide</w:t>
      </w:r>
      <w:r>
        <w:rPr>
          <w:rFonts w:ascii="Arial" w:eastAsia="Arial" w:hAnsi="Arial" w:cs="Arial"/>
          <w:spacing w:val="-5"/>
          <w:position w:val="-1"/>
          <w:sz w:val="22"/>
          <w:szCs w:val="22"/>
        </w:rPr>
        <w:t xml:space="preserve"> </w:t>
      </w:r>
      <w:r>
        <w:rPr>
          <w:rFonts w:ascii="Arial" w:eastAsia="Arial" w:hAnsi="Arial" w:cs="Arial"/>
          <w:position w:val="-1"/>
          <w:sz w:val="22"/>
          <w:szCs w:val="22"/>
        </w:rPr>
        <w:t>1-8</w:t>
      </w:r>
    </w:p>
    <w:p w14:paraId="4A289B6F" w14:textId="77777777" w:rsidR="00A7136F" w:rsidRDefault="00A7136F">
      <w:pPr>
        <w:spacing w:before="6" w:line="180" w:lineRule="exact"/>
        <w:rPr>
          <w:sz w:val="19"/>
          <w:szCs w:val="19"/>
        </w:rPr>
      </w:pPr>
    </w:p>
    <w:p w14:paraId="12DFC240" w14:textId="77777777" w:rsidR="00A7136F" w:rsidRDefault="00A7136F">
      <w:pPr>
        <w:spacing w:line="200" w:lineRule="exact"/>
      </w:pPr>
    </w:p>
    <w:p w14:paraId="2D2BCB52" w14:textId="77777777" w:rsidR="00A7136F" w:rsidRDefault="00A7136F">
      <w:pPr>
        <w:spacing w:line="200" w:lineRule="exact"/>
      </w:pPr>
    </w:p>
    <w:p w14:paraId="0423D9DE" w14:textId="77777777" w:rsidR="00A7136F" w:rsidRDefault="00A7136F">
      <w:pPr>
        <w:spacing w:line="200" w:lineRule="exact"/>
      </w:pPr>
    </w:p>
    <w:p w14:paraId="6E69BB4A" w14:textId="77777777" w:rsidR="00A7136F" w:rsidRDefault="00A7136F">
      <w:pPr>
        <w:spacing w:line="200" w:lineRule="exact"/>
      </w:pPr>
    </w:p>
    <w:p w14:paraId="6942F513" w14:textId="77777777" w:rsidR="00A7136F" w:rsidRDefault="00B35D2F">
      <w:pPr>
        <w:spacing w:line="320" w:lineRule="exact"/>
        <w:ind w:left="643"/>
        <w:rPr>
          <w:rFonts w:ascii="Arial Black" w:eastAsia="Arial Black" w:hAnsi="Arial Black" w:cs="Arial Black"/>
          <w:sz w:val="25"/>
          <w:szCs w:val="25"/>
        </w:rPr>
      </w:pPr>
      <w:r>
        <w:rPr>
          <w:rFonts w:ascii="Arial Black" w:eastAsia="Arial Black" w:hAnsi="Arial Black" w:cs="Arial Black"/>
          <w:b/>
          <w:color w:val="326565"/>
          <w:position w:val="1"/>
          <w:sz w:val="25"/>
          <w:szCs w:val="25"/>
        </w:rPr>
        <w:t>ET&amp;D</w:t>
      </w:r>
      <w:r>
        <w:rPr>
          <w:rFonts w:ascii="Arial Black" w:eastAsia="Arial Black" w:hAnsi="Arial Black" w:cs="Arial Black"/>
          <w:b/>
          <w:color w:val="326565"/>
          <w:spacing w:val="-11"/>
          <w:position w:val="1"/>
          <w:sz w:val="25"/>
          <w:szCs w:val="25"/>
        </w:rPr>
        <w:t xml:space="preserve"> </w:t>
      </w:r>
      <w:r>
        <w:rPr>
          <w:rFonts w:ascii="Arial Black" w:eastAsia="Arial Black" w:hAnsi="Arial Black" w:cs="Arial Black"/>
          <w:b/>
          <w:color w:val="326565"/>
          <w:spacing w:val="1"/>
          <w:position w:val="1"/>
          <w:sz w:val="25"/>
          <w:szCs w:val="25"/>
        </w:rPr>
        <w:t>B</w:t>
      </w:r>
      <w:r>
        <w:rPr>
          <w:rFonts w:ascii="Arial Black" w:eastAsia="Arial Black" w:hAnsi="Arial Black" w:cs="Arial Black"/>
          <w:b/>
          <w:color w:val="326565"/>
          <w:spacing w:val="-1"/>
          <w:position w:val="1"/>
          <w:sz w:val="25"/>
          <w:szCs w:val="25"/>
        </w:rPr>
        <w:t>e</w:t>
      </w:r>
      <w:r>
        <w:rPr>
          <w:rFonts w:ascii="Arial Black" w:eastAsia="Arial Black" w:hAnsi="Arial Black" w:cs="Arial Black"/>
          <w:b/>
          <w:color w:val="326565"/>
          <w:position w:val="1"/>
          <w:sz w:val="25"/>
          <w:szCs w:val="25"/>
        </w:rPr>
        <w:t>st</w:t>
      </w:r>
      <w:r>
        <w:rPr>
          <w:rFonts w:ascii="Arial Black" w:eastAsia="Arial Black" w:hAnsi="Arial Black" w:cs="Arial Black"/>
          <w:b/>
          <w:color w:val="326565"/>
          <w:spacing w:val="-9"/>
          <w:position w:val="1"/>
          <w:sz w:val="25"/>
          <w:szCs w:val="25"/>
        </w:rPr>
        <w:t xml:space="preserve"> </w:t>
      </w:r>
      <w:r>
        <w:rPr>
          <w:rFonts w:ascii="Arial Black" w:eastAsia="Arial Black" w:hAnsi="Arial Black" w:cs="Arial Black"/>
          <w:b/>
          <w:color w:val="326565"/>
          <w:position w:val="1"/>
          <w:sz w:val="25"/>
          <w:szCs w:val="25"/>
        </w:rPr>
        <w:t>P</w:t>
      </w:r>
      <w:r>
        <w:rPr>
          <w:rFonts w:ascii="Arial Black" w:eastAsia="Arial Black" w:hAnsi="Arial Black" w:cs="Arial Black"/>
          <w:b/>
          <w:color w:val="326565"/>
          <w:spacing w:val="1"/>
          <w:position w:val="1"/>
          <w:sz w:val="25"/>
          <w:szCs w:val="25"/>
        </w:rPr>
        <w:t>r</w:t>
      </w:r>
      <w:r>
        <w:rPr>
          <w:rFonts w:ascii="Arial Black" w:eastAsia="Arial Black" w:hAnsi="Arial Black" w:cs="Arial Black"/>
          <w:b/>
          <w:color w:val="326565"/>
          <w:position w:val="1"/>
          <w:sz w:val="25"/>
          <w:szCs w:val="25"/>
        </w:rPr>
        <w:t>actice</w:t>
      </w:r>
    </w:p>
    <w:p w14:paraId="48C0C905" w14:textId="77777777" w:rsidR="00A7136F" w:rsidRDefault="00A7136F">
      <w:pPr>
        <w:spacing w:before="10" w:line="120" w:lineRule="exact"/>
        <w:rPr>
          <w:sz w:val="13"/>
          <w:szCs w:val="13"/>
        </w:rPr>
      </w:pPr>
    </w:p>
    <w:p w14:paraId="26ECACF8" w14:textId="77777777" w:rsidR="00A7136F" w:rsidRDefault="00B35D2F">
      <w:pPr>
        <w:spacing w:line="250" w:lineRule="auto"/>
        <w:ind w:left="552" w:right="7394"/>
        <w:rPr>
          <w:rFonts w:ascii="Arial" w:eastAsia="Arial" w:hAnsi="Arial" w:cs="Arial"/>
          <w:sz w:val="21"/>
          <w:szCs w:val="21"/>
        </w:rPr>
      </w:pPr>
      <w:r>
        <w:rPr>
          <w:rFonts w:ascii="Arial" w:eastAsia="Arial" w:hAnsi="Arial" w:cs="Arial"/>
          <w:spacing w:val="12"/>
          <w:sz w:val="21"/>
          <w:szCs w:val="21"/>
        </w:rPr>
        <w:t>W</w:t>
      </w:r>
      <w:r>
        <w:rPr>
          <w:rFonts w:ascii="Arial" w:eastAsia="Arial" w:hAnsi="Arial" w:cs="Arial"/>
          <w:spacing w:val="-1"/>
          <w:sz w:val="21"/>
          <w:szCs w:val="21"/>
        </w:rPr>
        <w:t>he</w:t>
      </w:r>
      <w:r>
        <w:rPr>
          <w:rFonts w:ascii="Arial" w:eastAsia="Arial" w:hAnsi="Arial" w:cs="Arial"/>
          <w:sz w:val="21"/>
          <w:szCs w:val="21"/>
        </w:rPr>
        <w:t>n</w:t>
      </w:r>
      <w:r>
        <w:rPr>
          <w:rFonts w:ascii="Arial" w:eastAsia="Arial" w:hAnsi="Arial" w:cs="Arial"/>
          <w:spacing w:val="-10"/>
          <w:sz w:val="21"/>
          <w:szCs w:val="21"/>
        </w:rPr>
        <w:t xml:space="preserve"> </w:t>
      </w:r>
      <w:r>
        <w:rPr>
          <w:rFonts w:ascii="Arial" w:eastAsia="Arial" w:hAnsi="Arial" w:cs="Arial"/>
          <w:spacing w:val="-4"/>
          <w:sz w:val="21"/>
          <w:szCs w:val="21"/>
        </w:rPr>
        <w:t>w</w:t>
      </w:r>
      <w:r>
        <w:rPr>
          <w:rFonts w:ascii="Arial" w:eastAsia="Arial" w:hAnsi="Arial" w:cs="Arial"/>
          <w:spacing w:val="-1"/>
          <w:sz w:val="21"/>
          <w:szCs w:val="21"/>
        </w:rPr>
        <w:t>or</w:t>
      </w:r>
      <w:r>
        <w:rPr>
          <w:rFonts w:ascii="Arial" w:eastAsia="Arial" w:hAnsi="Arial" w:cs="Arial"/>
          <w:spacing w:val="4"/>
          <w:sz w:val="21"/>
          <w:szCs w:val="21"/>
        </w:rPr>
        <w:t>k</w:t>
      </w:r>
      <w:r>
        <w:rPr>
          <w:rFonts w:ascii="Arial" w:eastAsia="Arial" w:hAnsi="Arial" w:cs="Arial"/>
          <w:sz w:val="21"/>
          <w:szCs w:val="21"/>
        </w:rPr>
        <w:t>i</w:t>
      </w:r>
      <w:r>
        <w:rPr>
          <w:rFonts w:ascii="Arial" w:eastAsia="Arial" w:hAnsi="Arial" w:cs="Arial"/>
          <w:spacing w:val="-1"/>
          <w:sz w:val="21"/>
          <w:szCs w:val="21"/>
        </w:rPr>
        <w:t>n</w:t>
      </w:r>
      <w:r>
        <w:rPr>
          <w:rFonts w:ascii="Arial" w:eastAsia="Arial" w:hAnsi="Arial" w:cs="Arial"/>
          <w:sz w:val="21"/>
          <w:szCs w:val="21"/>
        </w:rPr>
        <w:t>g</w:t>
      </w:r>
      <w:r>
        <w:rPr>
          <w:rFonts w:ascii="Arial" w:eastAsia="Arial" w:hAnsi="Arial" w:cs="Arial"/>
          <w:spacing w:val="-1"/>
          <w:sz w:val="21"/>
          <w:szCs w:val="21"/>
        </w:rPr>
        <w:t xml:space="preserve"> on pr</w:t>
      </w:r>
      <w:r>
        <w:rPr>
          <w:rFonts w:ascii="Arial" w:eastAsia="Arial" w:hAnsi="Arial" w:cs="Arial"/>
          <w:sz w:val="21"/>
          <w:szCs w:val="21"/>
        </w:rPr>
        <w:t>i</w:t>
      </w:r>
      <w:r>
        <w:rPr>
          <w:rFonts w:ascii="Arial" w:eastAsia="Arial" w:hAnsi="Arial" w:cs="Arial"/>
          <w:spacing w:val="3"/>
          <w:sz w:val="21"/>
          <w:szCs w:val="21"/>
        </w:rPr>
        <w:t>m</w:t>
      </w:r>
      <w:r>
        <w:rPr>
          <w:rFonts w:ascii="Arial" w:eastAsia="Arial" w:hAnsi="Arial" w:cs="Arial"/>
          <w:spacing w:val="-1"/>
          <w:sz w:val="21"/>
          <w:szCs w:val="21"/>
        </w:rPr>
        <w:t>ar</w:t>
      </w:r>
      <w:r>
        <w:rPr>
          <w:rFonts w:ascii="Arial" w:eastAsia="Arial" w:hAnsi="Arial" w:cs="Arial"/>
          <w:sz w:val="21"/>
          <w:szCs w:val="21"/>
        </w:rPr>
        <w:t>y</w:t>
      </w:r>
      <w:r>
        <w:rPr>
          <w:rFonts w:ascii="Arial" w:eastAsia="Arial" w:hAnsi="Arial" w:cs="Arial"/>
          <w:spacing w:val="-1"/>
          <w:sz w:val="21"/>
          <w:szCs w:val="21"/>
        </w:rPr>
        <w:t xml:space="preserve"> conductors u</w:t>
      </w:r>
      <w:r>
        <w:rPr>
          <w:rFonts w:ascii="Arial" w:eastAsia="Arial" w:hAnsi="Arial" w:cs="Arial"/>
          <w:sz w:val="21"/>
          <w:szCs w:val="21"/>
        </w:rPr>
        <w:t>tili</w:t>
      </w:r>
      <w:r>
        <w:rPr>
          <w:rFonts w:ascii="Arial" w:eastAsia="Arial" w:hAnsi="Arial" w:cs="Arial"/>
          <w:spacing w:val="-4"/>
          <w:sz w:val="21"/>
          <w:szCs w:val="21"/>
        </w:rPr>
        <w:t>z</w:t>
      </w:r>
      <w:r>
        <w:rPr>
          <w:rFonts w:ascii="Arial" w:eastAsia="Arial" w:hAnsi="Arial" w:cs="Arial"/>
          <w:sz w:val="21"/>
          <w:szCs w:val="21"/>
        </w:rPr>
        <w:t>i</w:t>
      </w:r>
      <w:r>
        <w:rPr>
          <w:rFonts w:ascii="Arial" w:eastAsia="Arial" w:hAnsi="Arial" w:cs="Arial"/>
          <w:spacing w:val="-1"/>
          <w:sz w:val="21"/>
          <w:szCs w:val="21"/>
        </w:rPr>
        <w:t>n</w:t>
      </w:r>
      <w:r>
        <w:rPr>
          <w:rFonts w:ascii="Arial" w:eastAsia="Arial" w:hAnsi="Arial" w:cs="Arial"/>
          <w:sz w:val="21"/>
          <w:szCs w:val="21"/>
        </w:rPr>
        <w:t>g</w:t>
      </w:r>
      <w:r>
        <w:rPr>
          <w:rFonts w:ascii="Arial" w:eastAsia="Arial" w:hAnsi="Arial" w:cs="Arial"/>
          <w:spacing w:val="1"/>
          <w:sz w:val="21"/>
          <w:szCs w:val="21"/>
        </w:rPr>
        <w:t xml:space="preserve"> </w:t>
      </w:r>
      <w:r>
        <w:rPr>
          <w:rFonts w:ascii="Arial" w:eastAsia="Arial" w:hAnsi="Arial" w:cs="Arial"/>
          <w:sz w:val="21"/>
          <w:szCs w:val="21"/>
        </w:rPr>
        <w:t>t</w:t>
      </w:r>
      <w:r>
        <w:rPr>
          <w:rFonts w:ascii="Arial" w:eastAsia="Arial" w:hAnsi="Arial" w:cs="Arial"/>
          <w:spacing w:val="-1"/>
          <w:sz w:val="21"/>
          <w:szCs w:val="21"/>
        </w:rPr>
        <w:t>h</w:t>
      </w:r>
      <w:r>
        <w:rPr>
          <w:rFonts w:ascii="Arial" w:eastAsia="Arial" w:hAnsi="Arial" w:cs="Arial"/>
          <w:sz w:val="21"/>
          <w:szCs w:val="21"/>
        </w:rPr>
        <w:t>e</w:t>
      </w:r>
      <w:r>
        <w:rPr>
          <w:rFonts w:ascii="Arial" w:eastAsia="Arial" w:hAnsi="Arial" w:cs="Arial"/>
          <w:spacing w:val="3"/>
          <w:sz w:val="21"/>
          <w:szCs w:val="21"/>
        </w:rPr>
        <w:t xml:space="preserve"> </w:t>
      </w:r>
      <w:r>
        <w:rPr>
          <w:rFonts w:ascii="Arial" w:eastAsia="Arial" w:hAnsi="Arial" w:cs="Arial"/>
          <w:sz w:val="21"/>
          <w:szCs w:val="21"/>
        </w:rPr>
        <w:t>Gl</w:t>
      </w:r>
      <w:r>
        <w:rPr>
          <w:rFonts w:ascii="Arial" w:eastAsia="Arial" w:hAnsi="Arial" w:cs="Arial"/>
          <w:spacing w:val="-1"/>
          <w:sz w:val="21"/>
          <w:szCs w:val="21"/>
        </w:rPr>
        <w:t>o</w:t>
      </w:r>
      <w:r>
        <w:rPr>
          <w:rFonts w:ascii="Arial" w:eastAsia="Arial" w:hAnsi="Arial" w:cs="Arial"/>
          <w:sz w:val="21"/>
          <w:szCs w:val="21"/>
        </w:rPr>
        <w:t>vi</w:t>
      </w:r>
      <w:r>
        <w:rPr>
          <w:rFonts w:ascii="Arial" w:eastAsia="Arial" w:hAnsi="Arial" w:cs="Arial"/>
          <w:spacing w:val="-1"/>
          <w:sz w:val="21"/>
          <w:szCs w:val="21"/>
        </w:rPr>
        <w:t>n</w:t>
      </w:r>
      <w:r>
        <w:rPr>
          <w:rFonts w:ascii="Arial" w:eastAsia="Arial" w:hAnsi="Arial" w:cs="Arial"/>
          <w:sz w:val="21"/>
          <w:szCs w:val="21"/>
        </w:rPr>
        <w:t xml:space="preserve">g </w:t>
      </w:r>
      <w:r>
        <w:rPr>
          <w:rFonts w:ascii="Arial" w:eastAsia="Arial" w:hAnsi="Arial" w:cs="Arial"/>
          <w:spacing w:val="-5"/>
          <w:sz w:val="21"/>
          <w:szCs w:val="21"/>
        </w:rPr>
        <w:t>M</w:t>
      </w:r>
      <w:r>
        <w:rPr>
          <w:rFonts w:ascii="Arial" w:eastAsia="Arial" w:hAnsi="Arial" w:cs="Arial"/>
          <w:spacing w:val="-1"/>
          <w:sz w:val="21"/>
          <w:szCs w:val="21"/>
        </w:rPr>
        <w:t>ethod:</w:t>
      </w:r>
    </w:p>
    <w:p w14:paraId="60B46C00" w14:textId="77777777" w:rsidR="00A7136F" w:rsidRDefault="00A7136F">
      <w:pPr>
        <w:spacing w:before="3" w:line="120" w:lineRule="exact"/>
        <w:rPr>
          <w:sz w:val="13"/>
          <w:szCs w:val="13"/>
        </w:rPr>
      </w:pPr>
    </w:p>
    <w:p w14:paraId="04A027E7" w14:textId="77777777" w:rsidR="00A7136F" w:rsidRDefault="00DE7800">
      <w:pPr>
        <w:spacing w:line="249" w:lineRule="auto"/>
        <w:ind w:left="754" w:right="7149" w:hanging="202"/>
        <w:rPr>
          <w:rFonts w:ascii="Arial" w:eastAsia="Arial" w:hAnsi="Arial" w:cs="Arial"/>
          <w:sz w:val="18"/>
          <w:szCs w:val="18"/>
        </w:rPr>
      </w:pPr>
      <w:r>
        <w:pict w14:anchorId="117B58F5">
          <v:group id="_x0000_s1649" style="position:absolute;left:0;text-align:left;margin-left:71.45pt;margin-top:-106.35pt;width:261.05pt;height:191.4pt;z-index:-2698;mso-position-horizontal-relative:page" coordorigin="1429,-2127" coordsize="5221,3828">
            <v:shape id="_x0000_s1654" style="position:absolute;left:1438;top:-2118;width:5204;height:3595" coordorigin="1438,-2118" coordsize="5204,3595" path="m1438,-1721r5,-65l1458,-1847r24,-57l1514,-1956r40,-46l1600,-2042r52,-32l1709,-2098r61,-15l1835,-2118r4410,l6309,-2113r61,15l6427,-2074r52,32l6526,-2002r39,46l6598,-1904r24,57l6637,-1786r5,65l6642,1080r-5,64l6622,1205r-24,57l6565,1314r-39,47l6479,1400r-52,33l6370,1457r-61,15l6245,1477r-4410,l1770,1472r-61,-15l1652,1433r-52,-33l1554,1361r-40,-47l1482,1262r-24,-57l1443,1144r-5,-64l1438,-1721xe" filled="f" strokecolor="#326565" strokeweight=".29739mm">
              <v:path arrowok="t"/>
            </v:shape>
            <v:shape id="_x0000_s1653" style="position:absolute;left:1788;top:-1245;width:4540;height:0" coordorigin="1788,-1245" coordsize="4540,0" path="m1788,-1245r4540,e" filled="f" strokecolor="#326565" strokeweight=".39653mm">
              <v:path arrowok="t"/>
            </v:shape>
            <v:shape id="_x0000_s1652" type="#_x0000_t75" style="position:absolute;left:5878;top:-2028;width:586;height:516">
              <v:imagedata r:id="rId25" o:title=""/>
            </v:shape>
            <v:shape id="_x0000_s1651" type="#_x0000_t75" style="position:absolute;left:3720;top:1521;width:768;height:180">
              <v:imagedata r:id="rId16" o:title=""/>
            </v:shape>
            <v:shape id="_x0000_s1650" type="#_x0000_t75" style="position:absolute;left:4280;top:-749;width:2034;height:1314">
              <v:imagedata r:id="rId28" o:title=""/>
            </v:shape>
            <w10:wrap anchorx="page"/>
          </v:group>
        </w:pict>
      </w:r>
      <w:r>
        <w:pict w14:anchorId="4410621B">
          <v:group id="_x0000_s1640" style="position:absolute;left:0;text-align:left;margin-left:66.2pt;margin-top:-113.35pt;width:271.85pt;height:204.6pt;z-index:-2697;mso-position-horizontal-relative:page" coordorigin="1324,-2267" coordsize="5437,4092">
            <v:shape id="_x0000_s1648" style="position:absolute;left:1330;top:-2256;width:5411;height:0" coordorigin="1330,-2256" coordsize="5411,0" path="m1330,-2256r5410,e" filled="f" strokeweight=".58pt">
              <v:path arrowok="t"/>
            </v:shape>
            <v:shape id="_x0000_s1647" style="position:absolute;left:6731;top:-2256;width:10;height:0" coordorigin="6731,-2256" coordsize="10,0" path="m6731,-2256r9,e" filled="f" strokeweight=".58pt">
              <v:path arrowok="t"/>
            </v:shape>
            <v:shape id="_x0000_s1646" style="position:absolute;left:1334;top:-2261;width:0;height:4061" coordorigin="1334,-2261" coordsize="0,4061" path="m1334,-2261r,4061e" filled="f" strokeweight=".58pt">
              <v:path arrowok="t"/>
            </v:shape>
            <v:shape id="_x0000_s1645" style="position:absolute;left:6740;top:-2252;width:0;height:4066" coordorigin="6740,-2252" coordsize="0,4066" path="m6740,-2252r,4066e" filled="f" strokeweight="1.06pt">
              <v:path arrowok="t"/>
            </v:shape>
            <v:shape id="_x0000_s1644" style="position:absolute;left:1339;top:1800;width:5392;height:0" coordorigin="1339,1800" coordsize="5392,0" path="m1339,1800r5392,e" filled="f" strokeweight="1.06pt">
              <v:path arrowok="t"/>
            </v:shape>
            <v:shape id="_x0000_s1643" style="position:absolute;left:6740;top:1800;width:10;height:0" coordorigin="6740,1800" coordsize="10,0" path="m6740,1800r10,e" filled="f" strokeweight="1.06pt">
              <v:path arrowok="t"/>
            </v:shape>
            <v:shape id="_x0000_s1642" style="position:absolute;left:6731;top:1795;width:10;height:0" coordorigin="6731,1795" coordsize="10,0" path="m6731,1795r9,e" filled="f" strokeweight=".58pt">
              <v:path arrowok="t"/>
            </v:shape>
            <v:shape id="_x0000_s1641" style="position:absolute;left:6731;top:1795;width:10;height:0" coordorigin="6731,1795" coordsize="10,0" path="m6731,1795r9,e" filled="f" strokeweight=".58pt">
              <v:path arrowok="t"/>
            </v:shape>
            <w10:wrap anchorx="page"/>
          </v:group>
        </w:pict>
      </w:r>
      <w:r w:rsidR="00B35D2F">
        <w:rPr>
          <w:rFonts w:ascii="Arial" w:eastAsia="Arial" w:hAnsi="Arial" w:cs="Arial"/>
          <w:sz w:val="18"/>
          <w:szCs w:val="18"/>
        </w:rPr>
        <w:t xml:space="preserve">• </w:t>
      </w:r>
      <w:r w:rsidR="00B35D2F">
        <w:rPr>
          <w:rFonts w:ascii="Arial" w:eastAsia="Arial" w:hAnsi="Arial" w:cs="Arial"/>
          <w:spacing w:val="38"/>
          <w:sz w:val="18"/>
          <w:szCs w:val="18"/>
        </w:rPr>
        <w:t xml:space="preserve"> </w:t>
      </w:r>
      <w:r w:rsidR="00B35D2F">
        <w:rPr>
          <w:rFonts w:ascii="Arial" w:eastAsia="Arial" w:hAnsi="Arial" w:cs="Arial"/>
          <w:spacing w:val="2"/>
          <w:sz w:val="18"/>
          <w:szCs w:val="18"/>
        </w:rPr>
        <w:t>T</w:t>
      </w:r>
      <w:r w:rsidR="00B35D2F">
        <w:rPr>
          <w:rFonts w:ascii="Arial" w:eastAsia="Arial" w:hAnsi="Arial" w:cs="Arial"/>
          <w:spacing w:val="1"/>
          <w:sz w:val="18"/>
          <w:szCs w:val="18"/>
        </w:rPr>
        <w:t>h</w:t>
      </w:r>
      <w:r w:rsidR="00B35D2F">
        <w:rPr>
          <w:rFonts w:ascii="Arial" w:eastAsia="Arial" w:hAnsi="Arial" w:cs="Arial"/>
          <w:sz w:val="18"/>
          <w:szCs w:val="18"/>
        </w:rPr>
        <w:t>e</w:t>
      </w:r>
      <w:r w:rsidR="00B35D2F">
        <w:rPr>
          <w:rFonts w:ascii="Arial" w:eastAsia="Arial" w:hAnsi="Arial" w:cs="Arial"/>
          <w:spacing w:val="-4"/>
          <w:sz w:val="18"/>
          <w:szCs w:val="18"/>
        </w:rPr>
        <w:t xml:space="preserve"> w</w:t>
      </w:r>
      <w:r w:rsidR="00B35D2F">
        <w:rPr>
          <w:rFonts w:ascii="Arial" w:eastAsia="Arial" w:hAnsi="Arial" w:cs="Arial"/>
          <w:sz w:val="18"/>
          <w:szCs w:val="18"/>
        </w:rPr>
        <w:t>o</w:t>
      </w:r>
      <w:r w:rsidR="00B35D2F">
        <w:rPr>
          <w:rFonts w:ascii="Arial" w:eastAsia="Arial" w:hAnsi="Arial" w:cs="Arial"/>
          <w:spacing w:val="1"/>
          <w:sz w:val="18"/>
          <w:szCs w:val="18"/>
        </w:rPr>
        <w:t>rke</w:t>
      </w:r>
      <w:r w:rsidR="00B35D2F">
        <w:rPr>
          <w:rFonts w:ascii="Arial" w:eastAsia="Arial" w:hAnsi="Arial" w:cs="Arial"/>
          <w:sz w:val="18"/>
          <w:szCs w:val="18"/>
        </w:rPr>
        <w:t>r</w:t>
      </w:r>
      <w:r w:rsidR="00B35D2F">
        <w:rPr>
          <w:rFonts w:ascii="Arial" w:eastAsia="Arial" w:hAnsi="Arial" w:cs="Arial"/>
          <w:spacing w:val="-4"/>
          <w:sz w:val="18"/>
          <w:szCs w:val="18"/>
        </w:rPr>
        <w:t xml:space="preserve"> w</w:t>
      </w:r>
      <w:r w:rsidR="00B35D2F">
        <w:rPr>
          <w:rFonts w:ascii="Arial" w:eastAsia="Arial" w:hAnsi="Arial" w:cs="Arial"/>
          <w:spacing w:val="1"/>
          <w:sz w:val="18"/>
          <w:szCs w:val="18"/>
        </w:rPr>
        <w:t xml:space="preserve">ears </w:t>
      </w:r>
      <w:r w:rsidR="00B35D2F">
        <w:rPr>
          <w:rFonts w:ascii="Arial" w:eastAsia="Arial" w:hAnsi="Arial" w:cs="Arial"/>
          <w:spacing w:val="3"/>
          <w:sz w:val="18"/>
          <w:szCs w:val="18"/>
        </w:rPr>
        <w:t>i</w:t>
      </w:r>
      <w:r w:rsidR="00B35D2F">
        <w:rPr>
          <w:rFonts w:ascii="Arial" w:eastAsia="Arial" w:hAnsi="Arial" w:cs="Arial"/>
          <w:spacing w:val="1"/>
          <w:sz w:val="18"/>
          <w:szCs w:val="18"/>
        </w:rPr>
        <w:t>nsu</w:t>
      </w:r>
      <w:r w:rsidR="00B35D2F">
        <w:rPr>
          <w:rFonts w:ascii="Arial" w:eastAsia="Arial" w:hAnsi="Arial" w:cs="Arial"/>
          <w:spacing w:val="3"/>
          <w:sz w:val="18"/>
          <w:szCs w:val="18"/>
        </w:rPr>
        <w:t>l</w:t>
      </w:r>
      <w:r w:rsidR="00B35D2F">
        <w:rPr>
          <w:rFonts w:ascii="Arial" w:eastAsia="Arial" w:hAnsi="Arial" w:cs="Arial"/>
          <w:spacing w:val="1"/>
          <w:sz w:val="18"/>
          <w:szCs w:val="18"/>
        </w:rPr>
        <w:t>a</w:t>
      </w:r>
      <w:r w:rsidR="00B35D2F">
        <w:rPr>
          <w:rFonts w:ascii="Arial" w:eastAsia="Arial" w:hAnsi="Arial" w:cs="Arial"/>
          <w:spacing w:val="-1"/>
          <w:sz w:val="18"/>
          <w:szCs w:val="18"/>
        </w:rPr>
        <w:t>t</w:t>
      </w:r>
      <w:r w:rsidR="00B35D2F">
        <w:rPr>
          <w:rFonts w:ascii="Arial" w:eastAsia="Arial" w:hAnsi="Arial" w:cs="Arial"/>
          <w:spacing w:val="1"/>
          <w:sz w:val="18"/>
          <w:szCs w:val="18"/>
        </w:rPr>
        <w:t>e</w:t>
      </w:r>
      <w:r w:rsidR="00B35D2F">
        <w:rPr>
          <w:rFonts w:ascii="Arial" w:eastAsia="Arial" w:hAnsi="Arial" w:cs="Arial"/>
          <w:sz w:val="18"/>
          <w:szCs w:val="18"/>
        </w:rPr>
        <w:t>d</w:t>
      </w:r>
      <w:r w:rsidR="00B35D2F">
        <w:rPr>
          <w:rFonts w:ascii="Arial" w:eastAsia="Arial" w:hAnsi="Arial" w:cs="Arial"/>
          <w:spacing w:val="-16"/>
          <w:sz w:val="18"/>
          <w:szCs w:val="18"/>
        </w:rPr>
        <w:t xml:space="preserve"> </w:t>
      </w:r>
      <w:r w:rsidR="00B35D2F">
        <w:rPr>
          <w:rFonts w:ascii="Arial" w:eastAsia="Arial" w:hAnsi="Arial" w:cs="Arial"/>
          <w:spacing w:val="1"/>
          <w:sz w:val="18"/>
          <w:szCs w:val="18"/>
        </w:rPr>
        <w:t>rubbe</w:t>
      </w:r>
      <w:r w:rsidR="00B35D2F">
        <w:rPr>
          <w:rFonts w:ascii="Arial" w:eastAsia="Arial" w:hAnsi="Arial" w:cs="Arial"/>
          <w:sz w:val="18"/>
          <w:szCs w:val="18"/>
        </w:rPr>
        <w:t>r</w:t>
      </w:r>
      <w:r w:rsidR="00B35D2F">
        <w:rPr>
          <w:rFonts w:ascii="Arial" w:eastAsia="Arial" w:hAnsi="Arial" w:cs="Arial"/>
          <w:spacing w:val="-7"/>
          <w:sz w:val="18"/>
          <w:szCs w:val="18"/>
        </w:rPr>
        <w:t xml:space="preserve"> </w:t>
      </w:r>
      <w:r w:rsidR="00B35D2F">
        <w:rPr>
          <w:rFonts w:ascii="Arial" w:eastAsia="Arial" w:hAnsi="Arial" w:cs="Arial"/>
          <w:spacing w:val="1"/>
          <w:sz w:val="18"/>
          <w:szCs w:val="18"/>
        </w:rPr>
        <w:t>g</w:t>
      </w:r>
      <w:r w:rsidR="00B35D2F">
        <w:rPr>
          <w:rFonts w:ascii="Arial" w:eastAsia="Arial" w:hAnsi="Arial" w:cs="Arial"/>
          <w:spacing w:val="3"/>
          <w:sz w:val="18"/>
          <w:szCs w:val="18"/>
        </w:rPr>
        <w:t>l</w:t>
      </w:r>
      <w:r w:rsidR="00B35D2F">
        <w:rPr>
          <w:rFonts w:ascii="Arial" w:eastAsia="Arial" w:hAnsi="Arial" w:cs="Arial"/>
          <w:spacing w:val="1"/>
          <w:sz w:val="18"/>
          <w:szCs w:val="18"/>
        </w:rPr>
        <w:t>o</w:t>
      </w:r>
      <w:r w:rsidR="00B35D2F">
        <w:rPr>
          <w:rFonts w:ascii="Arial" w:eastAsia="Arial" w:hAnsi="Arial" w:cs="Arial"/>
          <w:spacing w:val="-1"/>
          <w:sz w:val="18"/>
          <w:szCs w:val="18"/>
        </w:rPr>
        <w:t>v</w:t>
      </w:r>
      <w:r w:rsidR="00B35D2F">
        <w:rPr>
          <w:rFonts w:ascii="Arial" w:eastAsia="Arial" w:hAnsi="Arial" w:cs="Arial"/>
          <w:spacing w:val="1"/>
          <w:sz w:val="18"/>
          <w:szCs w:val="18"/>
        </w:rPr>
        <w:t xml:space="preserve">es </w:t>
      </w:r>
      <w:r w:rsidR="00B35D2F">
        <w:rPr>
          <w:rFonts w:ascii="Arial" w:eastAsia="Arial" w:hAnsi="Arial" w:cs="Arial"/>
          <w:i/>
          <w:spacing w:val="1"/>
          <w:sz w:val="18"/>
          <w:szCs w:val="18"/>
        </w:rPr>
        <w:t>an</w:t>
      </w:r>
      <w:r w:rsidR="00B35D2F">
        <w:rPr>
          <w:rFonts w:ascii="Arial" w:eastAsia="Arial" w:hAnsi="Arial" w:cs="Arial"/>
          <w:i/>
          <w:sz w:val="18"/>
          <w:szCs w:val="18"/>
        </w:rPr>
        <w:t>d</w:t>
      </w:r>
      <w:r w:rsidR="00B35D2F">
        <w:rPr>
          <w:rFonts w:ascii="Arial" w:eastAsia="Arial" w:hAnsi="Arial" w:cs="Arial"/>
          <w:i/>
          <w:spacing w:val="-5"/>
          <w:sz w:val="18"/>
          <w:szCs w:val="18"/>
        </w:rPr>
        <w:t xml:space="preserve"> </w:t>
      </w:r>
      <w:r w:rsidR="00B35D2F">
        <w:rPr>
          <w:rFonts w:ascii="Arial" w:eastAsia="Arial" w:hAnsi="Arial" w:cs="Arial"/>
          <w:sz w:val="18"/>
          <w:szCs w:val="18"/>
        </w:rPr>
        <w:t>s</w:t>
      </w:r>
      <w:r w:rsidR="00B35D2F">
        <w:rPr>
          <w:rFonts w:ascii="Arial" w:eastAsia="Arial" w:hAnsi="Arial" w:cs="Arial"/>
          <w:spacing w:val="3"/>
          <w:sz w:val="18"/>
          <w:szCs w:val="18"/>
        </w:rPr>
        <w:t>l</w:t>
      </w:r>
      <w:r w:rsidR="00B35D2F">
        <w:rPr>
          <w:rFonts w:ascii="Arial" w:eastAsia="Arial" w:hAnsi="Arial" w:cs="Arial"/>
          <w:sz w:val="18"/>
          <w:szCs w:val="18"/>
        </w:rPr>
        <w:t>eeves</w:t>
      </w:r>
    </w:p>
    <w:p w14:paraId="0F276B9D" w14:textId="77777777" w:rsidR="00A7136F" w:rsidRDefault="00A7136F">
      <w:pPr>
        <w:spacing w:line="200" w:lineRule="exact"/>
      </w:pPr>
    </w:p>
    <w:p w14:paraId="76581D54" w14:textId="77777777" w:rsidR="00A7136F" w:rsidRDefault="00A7136F">
      <w:pPr>
        <w:spacing w:line="200" w:lineRule="exact"/>
      </w:pPr>
    </w:p>
    <w:p w14:paraId="2D6A21AB" w14:textId="77777777" w:rsidR="00A7136F" w:rsidRDefault="00A7136F">
      <w:pPr>
        <w:spacing w:line="200" w:lineRule="exact"/>
      </w:pPr>
    </w:p>
    <w:p w14:paraId="5B9A643A" w14:textId="77777777" w:rsidR="00A7136F" w:rsidRDefault="00A7136F">
      <w:pPr>
        <w:spacing w:before="18" w:line="240" w:lineRule="exact"/>
        <w:rPr>
          <w:sz w:val="24"/>
          <w:szCs w:val="24"/>
        </w:rPr>
      </w:pPr>
    </w:p>
    <w:p w14:paraId="4D03ED5F" w14:textId="77777777" w:rsidR="00A7136F" w:rsidRDefault="00B35D2F">
      <w:pPr>
        <w:spacing w:before="48" w:line="100" w:lineRule="exact"/>
        <w:ind w:left="4564" w:right="5053"/>
        <w:jc w:val="center"/>
        <w:rPr>
          <w:rFonts w:ascii="Arial" w:eastAsia="Arial" w:hAnsi="Arial" w:cs="Arial"/>
          <w:sz w:val="9"/>
          <w:szCs w:val="9"/>
        </w:rPr>
      </w:pPr>
      <w:r>
        <w:rPr>
          <w:rFonts w:ascii="Arial" w:eastAsia="Arial" w:hAnsi="Arial" w:cs="Arial"/>
          <w:sz w:val="9"/>
          <w:szCs w:val="9"/>
        </w:rPr>
        <w:t>1</w:t>
      </w:r>
      <w:r>
        <w:rPr>
          <w:rFonts w:ascii="Arial" w:eastAsia="Arial" w:hAnsi="Arial" w:cs="Arial"/>
          <w:spacing w:val="-1"/>
          <w:sz w:val="9"/>
          <w:szCs w:val="9"/>
        </w:rPr>
        <w:t>-</w:t>
      </w:r>
      <w:r>
        <w:rPr>
          <w:rFonts w:ascii="Arial" w:eastAsia="Arial" w:hAnsi="Arial" w:cs="Arial"/>
          <w:sz w:val="9"/>
          <w:szCs w:val="9"/>
        </w:rPr>
        <w:t>8</w:t>
      </w:r>
    </w:p>
    <w:p w14:paraId="2AB6295C" w14:textId="77777777" w:rsidR="00A7136F" w:rsidRDefault="00A7136F">
      <w:pPr>
        <w:spacing w:line="200" w:lineRule="exact"/>
      </w:pPr>
    </w:p>
    <w:p w14:paraId="295D6BB7" w14:textId="77777777" w:rsidR="00A7136F" w:rsidRDefault="00A7136F">
      <w:pPr>
        <w:spacing w:before="8" w:line="240" w:lineRule="exact"/>
        <w:rPr>
          <w:sz w:val="24"/>
          <w:szCs w:val="24"/>
        </w:rPr>
      </w:pPr>
    </w:p>
    <w:p w14:paraId="7FFA1548" w14:textId="77777777" w:rsidR="00A7136F" w:rsidRDefault="00B35D2F">
      <w:pPr>
        <w:spacing w:before="31"/>
        <w:ind w:left="120" w:right="62"/>
        <w:rPr>
          <w:rFonts w:ascii="Arial" w:eastAsia="Arial" w:hAnsi="Arial" w:cs="Arial"/>
          <w:sz w:val="22"/>
          <w:szCs w:val="22"/>
        </w:rPr>
        <w:sectPr w:rsidR="00A7136F">
          <w:pgSz w:w="12240" w:h="15840"/>
          <w:pgMar w:top="1300" w:right="1240" w:bottom="280" w:left="1200" w:header="0" w:footer="1251" w:gutter="0"/>
          <w:cols w:space="720"/>
        </w:sectPr>
      </w:pPr>
      <w:r>
        <w:rPr>
          <w:rFonts w:ascii="Arial" w:eastAsia="Arial" w:hAnsi="Arial" w:cs="Arial"/>
          <w:sz w:val="22"/>
          <w:szCs w:val="22"/>
        </w:rPr>
        <w:t>Explain</w:t>
      </w:r>
      <w:r>
        <w:rPr>
          <w:rFonts w:ascii="Arial" w:eastAsia="Arial" w:hAnsi="Arial" w:cs="Arial"/>
          <w:spacing w:val="14"/>
          <w:sz w:val="22"/>
          <w:szCs w:val="22"/>
        </w:rPr>
        <w:t xml:space="preserve"> </w:t>
      </w:r>
      <w:r>
        <w:rPr>
          <w:rFonts w:ascii="Arial" w:eastAsia="Arial" w:hAnsi="Arial" w:cs="Arial"/>
          <w:sz w:val="22"/>
          <w:szCs w:val="22"/>
        </w:rPr>
        <w:t>that</w:t>
      </w:r>
      <w:r>
        <w:rPr>
          <w:rFonts w:ascii="Arial" w:eastAsia="Arial" w:hAnsi="Arial" w:cs="Arial"/>
          <w:spacing w:val="17"/>
          <w:sz w:val="22"/>
          <w:szCs w:val="22"/>
        </w:rPr>
        <w:t xml:space="preserve"> </w:t>
      </w:r>
      <w:r>
        <w:rPr>
          <w:rFonts w:ascii="Arial" w:eastAsia="Arial" w:hAnsi="Arial" w:cs="Arial"/>
          <w:sz w:val="22"/>
          <w:szCs w:val="22"/>
        </w:rPr>
        <w:t>when</w:t>
      </w:r>
      <w:r>
        <w:rPr>
          <w:rFonts w:ascii="Arial" w:eastAsia="Arial" w:hAnsi="Arial" w:cs="Arial"/>
          <w:spacing w:val="16"/>
          <w:sz w:val="22"/>
          <w:szCs w:val="22"/>
        </w:rPr>
        <w:t xml:space="preserve"> </w:t>
      </w:r>
      <w:r>
        <w:rPr>
          <w:rFonts w:ascii="Arial" w:eastAsia="Arial" w:hAnsi="Arial" w:cs="Arial"/>
          <w:sz w:val="22"/>
          <w:szCs w:val="22"/>
        </w:rPr>
        <w:t>working</w:t>
      </w:r>
      <w:r>
        <w:rPr>
          <w:rFonts w:ascii="Arial" w:eastAsia="Arial" w:hAnsi="Arial" w:cs="Arial"/>
          <w:spacing w:val="13"/>
          <w:sz w:val="22"/>
          <w:szCs w:val="22"/>
        </w:rPr>
        <w:t xml:space="preserve"> </w:t>
      </w:r>
      <w:r>
        <w:rPr>
          <w:rFonts w:ascii="Arial" w:eastAsia="Arial" w:hAnsi="Arial" w:cs="Arial"/>
          <w:sz w:val="22"/>
          <w:szCs w:val="22"/>
        </w:rPr>
        <w:t>on</w:t>
      </w:r>
      <w:r>
        <w:rPr>
          <w:rFonts w:ascii="Arial" w:eastAsia="Arial" w:hAnsi="Arial" w:cs="Arial"/>
          <w:spacing w:val="19"/>
          <w:sz w:val="22"/>
          <w:szCs w:val="22"/>
        </w:rPr>
        <w:t xml:space="preserve"> </w:t>
      </w:r>
      <w:r>
        <w:rPr>
          <w:rFonts w:ascii="Arial" w:eastAsia="Arial" w:hAnsi="Arial" w:cs="Arial"/>
          <w:sz w:val="22"/>
          <w:szCs w:val="22"/>
        </w:rPr>
        <w:t>primary</w:t>
      </w:r>
      <w:r>
        <w:rPr>
          <w:rFonts w:ascii="Arial" w:eastAsia="Arial" w:hAnsi="Arial" w:cs="Arial"/>
          <w:spacing w:val="14"/>
          <w:sz w:val="22"/>
          <w:szCs w:val="22"/>
        </w:rPr>
        <w:t xml:space="preserve"> </w:t>
      </w:r>
      <w:r>
        <w:rPr>
          <w:rFonts w:ascii="Arial" w:eastAsia="Arial" w:hAnsi="Arial" w:cs="Arial"/>
          <w:sz w:val="22"/>
          <w:szCs w:val="22"/>
        </w:rPr>
        <w:t>conduct</w:t>
      </w:r>
      <w:r>
        <w:rPr>
          <w:rFonts w:ascii="Arial" w:eastAsia="Arial" w:hAnsi="Arial" w:cs="Arial"/>
          <w:spacing w:val="-1"/>
          <w:sz w:val="22"/>
          <w:szCs w:val="22"/>
        </w:rPr>
        <w:t>o</w:t>
      </w:r>
      <w:r>
        <w:rPr>
          <w:rFonts w:ascii="Arial" w:eastAsia="Arial" w:hAnsi="Arial" w:cs="Arial"/>
          <w:sz w:val="22"/>
          <w:szCs w:val="22"/>
        </w:rPr>
        <w:t>rs</w:t>
      </w:r>
      <w:r>
        <w:rPr>
          <w:rFonts w:ascii="Arial" w:eastAsia="Arial" w:hAnsi="Arial" w:cs="Arial"/>
          <w:spacing w:val="11"/>
          <w:sz w:val="22"/>
          <w:szCs w:val="22"/>
        </w:rPr>
        <w:t xml:space="preserve"> </w:t>
      </w:r>
      <w:r>
        <w:rPr>
          <w:rFonts w:ascii="Arial" w:eastAsia="Arial" w:hAnsi="Arial" w:cs="Arial"/>
          <w:sz w:val="22"/>
          <w:szCs w:val="22"/>
        </w:rPr>
        <w:t>utilizing</w:t>
      </w:r>
      <w:r>
        <w:rPr>
          <w:rFonts w:ascii="Arial" w:eastAsia="Arial" w:hAnsi="Arial" w:cs="Arial"/>
          <w:spacing w:val="12"/>
          <w:sz w:val="22"/>
          <w:szCs w:val="22"/>
        </w:rPr>
        <w:t xml:space="preserve"> </w:t>
      </w:r>
      <w:r>
        <w:rPr>
          <w:rFonts w:ascii="Arial" w:eastAsia="Arial" w:hAnsi="Arial" w:cs="Arial"/>
          <w:spacing w:val="-1"/>
          <w:sz w:val="22"/>
          <w:szCs w:val="22"/>
        </w:rPr>
        <w:t>t</w:t>
      </w:r>
      <w:r>
        <w:rPr>
          <w:rFonts w:ascii="Arial" w:eastAsia="Arial" w:hAnsi="Arial" w:cs="Arial"/>
          <w:sz w:val="22"/>
          <w:szCs w:val="22"/>
        </w:rPr>
        <w:t>he</w:t>
      </w:r>
      <w:r>
        <w:rPr>
          <w:rFonts w:ascii="Arial" w:eastAsia="Arial" w:hAnsi="Arial" w:cs="Arial"/>
          <w:spacing w:val="19"/>
          <w:sz w:val="22"/>
          <w:szCs w:val="22"/>
        </w:rPr>
        <w:t xml:space="preserve"> </w:t>
      </w:r>
      <w:r>
        <w:rPr>
          <w:rFonts w:ascii="Arial" w:eastAsia="Arial" w:hAnsi="Arial" w:cs="Arial"/>
          <w:sz w:val="22"/>
          <w:szCs w:val="22"/>
        </w:rPr>
        <w:t>“Rubber</w:t>
      </w:r>
      <w:r>
        <w:rPr>
          <w:rFonts w:ascii="Arial" w:eastAsia="Arial" w:hAnsi="Arial" w:cs="Arial"/>
          <w:spacing w:val="13"/>
          <w:sz w:val="22"/>
          <w:szCs w:val="22"/>
        </w:rPr>
        <w:t xml:space="preserve"> </w:t>
      </w:r>
      <w:r>
        <w:rPr>
          <w:rFonts w:ascii="Arial" w:eastAsia="Arial" w:hAnsi="Arial" w:cs="Arial"/>
          <w:sz w:val="22"/>
          <w:szCs w:val="22"/>
        </w:rPr>
        <w:t>Gloving</w:t>
      </w:r>
      <w:r>
        <w:rPr>
          <w:rFonts w:ascii="Arial" w:eastAsia="Arial" w:hAnsi="Arial" w:cs="Arial"/>
          <w:spacing w:val="14"/>
          <w:sz w:val="22"/>
          <w:szCs w:val="22"/>
        </w:rPr>
        <w:t xml:space="preserve"> </w:t>
      </w:r>
      <w:r>
        <w:rPr>
          <w:rFonts w:ascii="Arial" w:eastAsia="Arial" w:hAnsi="Arial" w:cs="Arial"/>
          <w:sz w:val="22"/>
          <w:szCs w:val="22"/>
        </w:rPr>
        <w:t>Me</w:t>
      </w:r>
      <w:r>
        <w:rPr>
          <w:rFonts w:ascii="Arial" w:eastAsia="Arial" w:hAnsi="Arial" w:cs="Arial"/>
          <w:spacing w:val="1"/>
          <w:sz w:val="22"/>
          <w:szCs w:val="22"/>
        </w:rPr>
        <w:t>t</w:t>
      </w:r>
      <w:r>
        <w:rPr>
          <w:rFonts w:ascii="Arial" w:eastAsia="Arial" w:hAnsi="Arial" w:cs="Arial"/>
          <w:sz w:val="22"/>
          <w:szCs w:val="22"/>
        </w:rPr>
        <w:t>hod”,</w:t>
      </w:r>
      <w:r>
        <w:rPr>
          <w:rFonts w:ascii="Arial" w:eastAsia="Arial" w:hAnsi="Arial" w:cs="Arial"/>
          <w:spacing w:val="12"/>
          <w:sz w:val="22"/>
          <w:szCs w:val="22"/>
        </w:rPr>
        <w:t xml:space="preserve"> </w:t>
      </w:r>
      <w:r>
        <w:rPr>
          <w:rFonts w:ascii="Arial" w:eastAsia="Arial" w:hAnsi="Arial" w:cs="Arial"/>
          <w:sz w:val="22"/>
          <w:szCs w:val="22"/>
        </w:rPr>
        <w:t>the</w:t>
      </w:r>
      <w:r>
        <w:rPr>
          <w:rFonts w:ascii="Arial" w:eastAsia="Arial" w:hAnsi="Arial" w:cs="Arial"/>
          <w:spacing w:val="18"/>
          <w:sz w:val="22"/>
          <w:szCs w:val="22"/>
        </w:rPr>
        <w:t xml:space="preserve"> </w:t>
      </w:r>
      <w:r>
        <w:rPr>
          <w:rFonts w:ascii="Arial" w:eastAsia="Arial" w:hAnsi="Arial" w:cs="Arial"/>
          <w:sz w:val="22"/>
          <w:szCs w:val="22"/>
        </w:rPr>
        <w:t>li</w:t>
      </w:r>
      <w:r>
        <w:rPr>
          <w:rFonts w:ascii="Arial" w:eastAsia="Arial" w:hAnsi="Arial" w:cs="Arial"/>
          <w:spacing w:val="-1"/>
          <w:sz w:val="22"/>
          <w:szCs w:val="22"/>
        </w:rPr>
        <w:t>n</w:t>
      </w:r>
      <w:r>
        <w:rPr>
          <w:rFonts w:ascii="Arial" w:eastAsia="Arial" w:hAnsi="Arial" w:cs="Arial"/>
          <w:sz w:val="22"/>
          <w:szCs w:val="22"/>
        </w:rPr>
        <w:t>e worker</w:t>
      </w:r>
      <w:r>
        <w:rPr>
          <w:rFonts w:ascii="Arial" w:eastAsia="Arial" w:hAnsi="Arial" w:cs="Arial"/>
          <w:spacing w:val="-7"/>
          <w:sz w:val="22"/>
          <w:szCs w:val="22"/>
        </w:rPr>
        <w:t xml:space="preserve"> </w:t>
      </w:r>
      <w:r>
        <w:rPr>
          <w:rFonts w:ascii="Arial" w:eastAsia="Arial" w:hAnsi="Arial" w:cs="Arial"/>
          <w:sz w:val="22"/>
          <w:szCs w:val="22"/>
        </w:rPr>
        <w:t>has</w:t>
      </w:r>
      <w:r>
        <w:rPr>
          <w:rFonts w:ascii="Arial" w:eastAsia="Arial" w:hAnsi="Arial" w:cs="Arial"/>
          <w:spacing w:val="-4"/>
          <w:sz w:val="22"/>
          <w:szCs w:val="22"/>
        </w:rPr>
        <w:t xml:space="preserve"> </w:t>
      </w:r>
      <w:r>
        <w:rPr>
          <w:rFonts w:ascii="Arial" w:eastAsia="Arial" w:hAnsi="Arial" w:cs="Arial"/>
          <w:sz w:val="22"/>
          <w:szCs w:val="22"/>
        </w:rPr>
        <w:t>a</w:t>
      </w:r>
      <w:r>
        <w:rPr>
          <w:rFonts w:ascii="Arial" w:eastAsia="Arial" w:hAnsi="Arial" w:cs="Arial"/>
          <w:spacing w:val="-1"/>
          <w:sz w:val="22"/>
          <w:szCs w:val="22"/>
        </w:rPr>
        <w:t xml:space="preserve"> </w:t>
      </w:r>
      <w:r>
        <w:rPr>
          <w:rFonts w:ascii="Arial" w:eastAsia="Arial" w:hAnsi="Arial" w:cs="Arial"/>
          <w:sz w:val="22"/>
          <w:szCs w:val="22"/>
        </w:rPr>
        <w:t>system</w:t>
      </w:r>
      <w:r>
        <w:rPr>
          <w:rFonts w:ascii="Arial" w:eastAsia="Arial" w:hAnsi="Arial" w:cs="Arial"/>
          <w:spacing w:val="-7"/>
          <w:sz w:val="22"/>
          <w:szCs w:val="22"/>
        </w:rPr>
        <w:t xml:space="preserve"> </w:t>
      </w:r>
      <w:r>
        <w:rPr>
          <w:rFonts w:ascii="Arial" w:eastAsia="Arial" w:hAnsi="Arial" w:cs="Arial"/>
          <w:sz w:val="22"/>
          <w:szCs w:val="22"/>
        </w:rPr>
        <w:t>of</w:t>
      </w:r>
      <w:r>
        <w:rPr>
          <w:rFonts w:ascii="Arial" w:eastAsia="Arial" w:hAnsi="Arial" w:cs="Arial"/>
          <w:spacing w:val="-2"/>
          <w:sz w:val="22"/>
          <w:szCs w:val="22"/>
        </w:rPr>
        <w:t xml:space="preserve"> </w:t>
      </w:r>
      <w:r>
        <w:rPr>
          <w:rFonts w:ascii="Arial" w:eastAsia="Arial" w:hAnsi="Arial" w:cs="Arial"/>
          <w:sz w:val="22"/>
          <w:szCs w:val="22"/>
        </w:rPr>
        <w:t>insulation</w:t>
      </w:r>
      <w:r>
        <w:rPr>
          <w:rFonts w:ascii="Arial" w:eastAsia="Arial" w:hAnsi="Arial" w:cs="Arial"/>
          <w:spacing w:val="-10"/>
          <w:sz w:val="22"/>
          <w:szCs w:val="22"/>
        </w:rPr>
        <w:t xml:space="preserve"> </w:t>
      </w:r>
      <w:r>
        <w:rPr>
          <w:rFonts w:ascii="Arial" w:eastAsia="Arial" w:hAnsi="Arial" w:cs="Arial"/>
          <w:spacing w:val="-1"/>
          <w:sz w:val="22"/>
          <w:szCs w:val="22"/>
        </w:rPr>
        <w:t>b</w:t>
      </w:r>
      <w:r>
        <w:rPr>
          <w:rFonts w:ascii="Arial" w:eastAsia="Arial" w:hAnsi="Arial" w:cs="Arial"/>
          <w:sz w:val="22"/>
          <w:szCs w:val="22"/>
        </w:rPr>
        <w:t>uilt</w:t>
      </w:r>
      <w:r>
        <w:rPr>
          <w:rFonts w:ascii="Arial" w:eastAsia="Arial" w:hAnsi="Arial" w:cs="Arial"/>
          <w:spacing w:val="-4"/>
          <w:sz w:val="22"/>
          <w:szCs w:val="22"/>
        </w:rPr>
        <w:t xml:space="preserve"> </w:t>
      </w:r>
      <w:r>
        <w:rPr>
          <w:rFonts w:ascii="Arial" w:eastAsia="Arial" w:hAnsi="Arial" w:cs="Arial"/>
          <w:sz w:val="22"/>
          <w:szCs w:val="22"/>
        </w:rPr>
        <w:t>into</w:t>
      </w:r>
      <w:r>
        <w:rPr>
          <w:rFonts w:ascii="Arial" w:eastAsia="Arial" w:hAnsi="Arial" w:cs="Arial"/>
          <w:spacing w:val="-4"/>
          <w:sz w:val="22"/>
          <w:szCs w:val="22"/>
        </w:rPr>
        <w:t xml:space="preserve"> </w:t>
      </w:r>
      <w:r>
        <w:rPr>
          <w:rFonts w:ascii="Arial" w:eastAsia="Arial" w:hAnsi="Arial" w:cs="Arial"/>
          <w:sz w:val="22"/>
          <w:szCs w:val="22"/>
        </w:rPr>
        <w:t>the</w:t>
      </w:r>
      <w:r>
        <w:rPr>
          <w:rFonts w:ascii="Arial" w:eastAsia="Arial" w:hAnsi="Arial" w:cs="Arial"/>
          <w:spacing w:val="-4"/>
          <w:sz w:val="22"/>
          <w:szCs w:val="22"/>
        </w:rPr>
        <w:t xml:space="preserve"> </w:t>
      </w:r>
      <w:r>
        <w:rPr>
          <w:rFonts w:ascii="Arial" w:eastAsia="Arial" w:hAnsi="Arial" w:cs="Arial"/>
          <w:sz w:val="22"/>
          <w:szCs w:val="22"/>
        </w:rPr>
        <w:t>work</w:t>
      </w:r>
      <w:r>
        <w:rPr>
          <w:rFonts w:ascii="Arial" w:eastAsia="Arial" w:hAnsi="Arial" w:cs="Arial"/>
          <w:spacing w:val="-5"/>
          <w:sz w:val="22"/>
          <w:szCs w:val="22"/>
        </w:rPr>
        <w:t xml:space="preserve"> </w:t>
      </w:r>
      <w:r>
        <w:rPr>
          <w:rFonts w:ascii="Arial" w:eastAsia="Arial" w:hAnsi="Arial" w:cs="Arial"/>
          <w:sz w:val="22"/>
          <w:szCs w:val="22"/>
        </w:rPr>
        <w:t>practice.</w:t>
      </w:r>
    </w:p>
    <w:p w14:paraId="380F6823" w14:textId="77777777" w:rsidR="00A7136F" w:rsidRDefault="00B35D2F">
      <w:pPr>
        <w:spacing w:before="79" w:line="240" w:lineRule="exact"/>
        <w:ind w:left="100"/>
        <w:rPr>
          <w:rFonts w:ascii="Arial" w:eastAsia="Arial" w:hAnsi="Arial" w:cs="Arial"/>
          <w:sz w:val="22"/>
          <w:szCs w:val="22"/>
        </w:rPr>
      </w:pPr>
      <w:r>
        <w:rPr>
          <w:rFonts w:ascii="Arial" w:eastAsia="Arial" w:hAnsi="Arial" w:cs="Arial"/>
          <w:position w:val="-1"/>
          <w:sz w:val="22"/>
          <w:szCs w:val="22"/>
        </w:rPr>
        <w:lastRenderedPageBreak/>
        <w:t>Slide</w:t>
      </w:r>
      <w:r>
        <w:rPr>
          <w:rFonts w:ascii="Arial" w:eastAsia="Arial" w:hAnsi="Arial" w:cs="Arial"/>
          <w:spacing w:val="-5"/>
          <w:position w:val="-1"/>
          <w:sz w:val="22"/>
          <w:szCs w:val="22"/>
        </w:rPr>
        <w:t xml:space="preserve"> </w:t>
      </w:r>
      <w:r>
        <w:rPr>
          <w:rFonts w:ascii="Arial" w:eastAsia="Arial" w:hAnsi="Arial" w:cs="Arial"/>
          <w:position w:val="-1"/>
          <w:sz w:val="22"/>
          <w:szCs w:val="22"/>
        </w:rPr>
        <w:t>1-9</w:t>
      </w:r>
    </w:p>
    <w:p w14:paraId="421ADFA8" w14:textId="77777777" w:rsidR="00A7136F" w:rsidRDefault="00A7136F">
      <w:pPr>
        <w:spacing w:before="1" w:line="180" w:lineRule="exact"/>
        <w:rPr>
          <w:sz w:val="19"/>
          <w:szCs w:val="19"/>
        </w:rPr>
      </w:pPr>
    </w:p>
    <w:p w14:paraId="1C02FAD0" w14:textId="77777777" w:rsidR="00A7136F" w:rsidRDefault="00A7136F">
      <w:pPr>
        <w:spacing w:line="200" w:lineRule="exact"/>
      </w:pPr>
    </w:p>
    <w:p w14:paraId="395CBBAE" w14:textId="77777777" w:rsidR="00A7136F" w:rsidRDefault="00A7136F">
      <w:pPr>
        <w:spacing w:line="200" w:lineRule="exact"/>
      </w:pPr>
    </w:p>
    <w:p w14:paraId="3598CBF1" w14:textId="77777777" w:rsidR="00A7136F" w:rsidRDefault="00A7136F">
      <w:pPr>
        <w:spacing w:line="200" w:lineRule="exact"/>
      </w:pPr>
    </w:p>
    <w:p w14:paraId="41D4AC33" w14:textId="77777777" w:rsidR="00A7136F" w:rsidRDefault="00B35D2F">
      <w:pPr>
        <w:spacing w:line="300" w:lineRule="exact"/>
        <w:ind w:left="618"/>
        <w:rPr>
          <w:rFonts w:ascii="Arial Black" w:eastAsia="Arial Black" w:hAnsi="Arial Black" w:cs="Arial Black"/>
          <w:sz w:val="24"/>
          <w:szCs w:val="24"/>
        </w:rPr>
      </w:pPr>
      <w:r>
        <w:rPr>
          <w:rFonts w:ascii="Arial Black" w:eastAsia="Arial Black" w:hAnsi="Arial Black" w:cs="Arial Black"/>
          <w:b/>
          <w:color w:val="326565"/>
          <w:spacing w:val="-1"/>
          <w:position w:val="-1"/>
          <w:sz w:val="24"/>
          <w:szCs w:val="24"/>
        </w:rPr>
        <w:t>In</w:t>
      </w:r>
      <w:r>
        <w:rPr>
          <w:rFonts w:ascii="Arial Black" w:eastAsia="Arial Black" w:hAnsi="Arial Black" w:cs="Arial Black"/>
          <w:b/>
          <w:color w:val="326565"/>
          <w:spacing w:val="2"/>
          <w:position w:val="-1"/>
          <w:sz w:val="24"/>
          <w:szCs w:val="24"/>
        </w:rPr>
        <w:t>s</w:t>
      </w:r>
      <w:r>
        <w:rPr>
          <w:rFonts w:ascii="Arial Black" w:eastAsia="Arial Black" w:hAnsi="Arial Black" w:cs="Arial Black"/>
          <w:b/>
          <w:color w:val="326565"/>
          <w:spacing w:val="-1"/>
          <w:position w:val="-1"/>
          <w:sz w:val="24"/>
          <w:szCs w:val="24"/>
        </w:rPr>
        <w:t>u</w:t>
      </w:r>
      <w:r>
        <w:rPr>
          <w:rFonts w:ascii="Arial Black" w:eastAsia="Arial Black" w:hAnsi="Arial Black" w:cs="Arial Black"/>
          <w:b/>
          <w:color w:val="326565"/>
          <w:spacing w:val="1"/>
          <w:position w:val="-1"/>
          <w:sz w:val="24"/>
          <w:szCs w:val="24"/>
        </w:rPr>
        <w:t>l</w:t>
      </w:r>
      <w:r>
        <w:rPr>
          <w:rFonts w:ascii="Arial Black" w:eastAsia="Arial Black" w:hAnsi="Arial Black" w:cs="Arial Black"/>
          <w:b/>
          <w:color w:val="326565"/>
          <w:spacing w:val="-1"/>
          <w:position w:val="-1"/>
          <w:sz w:val="24"/>
          <w:szCs w:val="24"/>
        </w:rPr>
        <w:t>at</w:t>
      </w:r>
      <w:r>
        <w:rPr>
          <w:rFonts w:ascii="Arial Black" w:eastAsia="Arial Black" w:hAnsi="Arial Black" w:cs="Arial Black"/>
          <w:b/>
          <w:color w:val="326565"/>
          <w:position w:val="-1"/>
          <w:sz w:val="24"/>
          <w:szCs w:val="24"/>
        </w:rPr>
        <w:t>e</w:t>
      </w:r>
      <w:r>
        <w:rPr>
          <w:rFonts w:ascii="Arial Black" w:eastAsia="Arial Black" w:hAnsi="Arial Black" w:cs="Arial Black"/>
          <w:b/>
          <w:color w:val="326565"/>
          <w:spacing w:val="29"/>
          <w:position w:val="-1"/>
          <w:sz w:val="24"/>
          <w:szCs w:val="24"/>
        </w:rPr>
        <w:t xml:space="preserve"> </w:t>
      </w:r>
      <w:r>
        <w:rPr>
          <w:rFonts w:ascii="Arial Black" w:eastAsia="Arial Black" w:hAnsi="Arial Black" w:cs="Arial Black"/>
          <w:b/>
          <w:color w:val="326565"/>
          <w:spacing w:val="-1"/>
          <w:w w:val="101"/>
          <w:position w:val="-1"/>
          <w:sz w:val="24"/>
          <w:szCs w:val="24"/>
        </w:rPr>
        <w:t>Def</w:t>
      </w:r>
      <w:r>
        <w:rPr>
          <w:rFonts w:ascii="Arial Black" w:eastAsia="Arial Black" w:hAnsi="Arial Black" w:cs="Arial Black"/>
          <w:b/>
          <w:color w:val="326565"/>
          <w:spacing w:val="1"/>
          <w:w w:val="101"/>
          <w:position w:val="-1"/>
          <w:sz w:val="24"/>
          <w:szCs w:val="24"/>
        </w:rPr>
        <w:t>i</w:t>
      </w:r>
      <w:r>
        <w:rPr>
          <w:rFonts w:ascii="Arial Black" w:eastAsia="Arial Black" w:hAnsi="Arial Black" w:cs="Arial Black"/>
          <w:b/>
          <w:color w:val="326565"/>
          <w:spacing w:val="-1"/>
          <w:w w:val="102"/>
          <w:position w:val="-1"/>
          <w:sz w:val="24"/>
          <w:szCs w:val="24"/>
        </w:rPr>
        <w:t>ned</w:t>
      </w:r>
    </w:p>
    <w:p w14:paraId="16DEFD97" w14:textId="77777777" w:rsidR="00A7136F" w:rsidRDefault="00A7136F">
      <w:pPr>
        <w:spacing w:before="8" w:line="200" w:lineRule="exact"/>
        <w:sectPr w:rsidR="00A7136F">
          <w:pgSz w:w="12240" w:h="15840"/>
          <w:pgMar w:top="1300" w:right="1240" w:bottom="280" w:left="1220" w:header="0" w:footer="1251" w:gutter="0"/>
          <w:cols w:space="720"/>
        </w:sectPr>
      </w:pPr>
    </w:p>
    <w:p w14:paraId="03B35443" w14:textId="77777777" w:rsidR="00AD2935" w:rsidRDefault="00AD2935">
      <w:pPr>
        <w:spacing w:before="36" w:line="248" w:lineRule="auto"/>
        <w:ind w:left="617" w:right="149"/>
        <w:rPr>
          <w:rFonts w:ascii="Arial" w:eastAsia="Arial" w:hAnsi="Arial" w:cs="Arial"/>
          <w:spacing w:val="2"/>
          <w:sz w:val="18"/>
          <w:szCs w:val="18"/>
        </w:rPr>
      </w:pPr>
    </w:p>
    <w:p w14:paraId="11B44FFB" w14:textId="77777777" w:rsidR="00A7136F" w:rsidRDefault="00B35D2F">
      <w:pPr>
        <w:spacing w:before="36" w:line="248" w:lineRule="auto"/>
        <w:ind w:left="617" w:right="149"/>
        <w:rPr>
          <w:rFonts w:ascii="Arial" w:eastAsia="Arial" w:hAnsi="Arial" w:cs="Arial"/>
          <w:sz w:val="18"/>
          <w:szCs w:val="18"/>
        </w:rPr>
      </w:pPr>
      <w:r>
        <w:rPr>
          <w:rFonts w:ascii="Arial" w:eastAsia="Arial" w:hAnsi="Arial" w:cs="Arial"/>
          <w:spacing w:val="2"/>
          <w:sz w:val="18"/>
          <w:szCs w:val="18"/>
        </w:rPr>
        <w:t>T</w:t>
      </w:r>
      <w:r>
        <w:rPr>
          <w:rFonts w:ascii="Arial" w:eastAsia="Arial" w:hAnsi="Arial" w:cs="Arial"/>
          <w:spacing w:val="1"/>
          <w:sz w:val="18"/>
          <w:szCs w:val="18"/>
        </w:rPr>
        <w:t>h</w:t>
      </w:r>
      <w:r>
        <w:rPr>
          <w:rFonts w:ascii="Arial" w:eastAsia="Arial" w:hAnsi="Arial" w:cs="Arial"/>
          <w:sz w:val="18"/>
          <w:szCs w:val="18"/>
        </w:rPr>
        <w:t>e</w:t>
      </w:r>
      <w:r>
        <w:rPr>
          <w:rFonts w:ascii="Arial" w:eastAsia="Arial" w:hAnsi="Arial" w:cs="Arial"/>
          <w:spacing w:val="-8"/>
          <w:sz w:val="18"/>
          <w:szCs w:val="18"/>
        </w:rPr>
        <w:t xml:space="preserve"> </w:t>
      </w:r>
      <w:r>
        <w:rPr>
          <w:rFonts w:ascii="Arial" w:eastAsia="Arial" w:hAnsi="Arial" w:cs="Arial"/>
          <w:spacing w:val="1"/>
          <w:sz w:val="18"/>
          <w:szCs w:val="18"/>
        </w:rPr>
        <w:t>“bac</w:t>
      </w:r>
      <w:r>
        <w:rPr>
          <w:rFonts w:ascii="Arial" w:eastAsia="Arial" w:hAnsi="Arial" w:cs="Arial"/>
          <w:spacing w:val="-1"/>
          <w:sz w:val="18"/>
          <w:szCs w:val="18"/>
        </w:rPr>
        <w:t>k</w:t>
      </w:r>
      <w:r>
        <w:rPr>
          <w:rFonts w:ascii="Arial" w:eastAsia="Arial" w:hAnsi="Arial" w:cs="Arial"/>
          <w:spacing w:val="1"/>
          <w:sz w:val="18"/>
          <w:szCs w:val="18"/>
        </w:rPr>
        <w:t xml:space="preserve">-up” </w:t>
      </w:r>
      <w:r>
        <w:rPr>
          <w:rFonts w:ascii="Arial" w:eastAsia="Arial" w:hAnsi="Arial" w:cs="Arial"/>
          <w:sz w:val="18"/>
          <w:szCs w:val="18"/>
        </w:rPr>
        <w:t>syste</w:t>
      </w:r>
      <w:r>
        <w:rPr>
          <w:rFonts w:ascii="Arial" w:eastAsia="Arial" w:hAnsi="Arial" w:cs="Arial"/>
          <w:spacing w:val="-6"/>
          <w:sz w:val="18"/>
          <w:szCs w:val="18"/>
        </w:rPr>
        <w:t>m</w:t>
      </w:r>
      <w:r>
        <w:rPr>
          <w:rFonts w:ascii="Arial" w:eastAsia="Arial" w:hAnsi="Arial" w:cs="Arial"/>
          <w:sz w:val="18"/>
          <w:szCs w:val="18"/>
        </w:rPr>
        <w:t>s</w:t>
      </w:r>
      <w:r>
        <w:rPr>
          <w:rFonts w:ascii="Arial" w:eastAsia="Arial" w:hAnsi="Arial" w:cs="Arial"/>
          <w:spacing w:val="-6"/>
          <w:sz w:val="18"/>
          <w:szCs w:val="18"/>
        </w:rPr>
        <w:t xml:space="preserve"> </w:t>
      </w:r>
      <w:r>
        <w:rPr>
          <w:rFonts w:ascii="Arial" w:eastAsia="Arial" w:hAnsi="Arial" w:cs="Arial"/>
          <w:sz w:val="18"/>
          <w:szCs w:val="18"/>
        </w:rPr>
        <w:t>to</w:t>
      </w:r>
      <w:r>
        <w:rPr>
          <w:rFonts w:ascii="Arial" w:eastAsia="Arial" w:hAnsi="Arial" w:cs="Arial"/>
          <w:spacing w:val="-3"/>
          <w:sz w:val="18"/>
          <w:szCs w:val="18"/>
        </w:rPr>
        <w:t xml:space="preserve"> </w:t>
      </w:r>
      <w:r>
        <w:rPr>
          <w:rFonts w:ascii="Arial" w:eastAsia="Arial" w:hAnsi="Arial" w:cs="Arial"/>
          <w:sz w:val="18"/>
          <w:szCs w:val="18"/>
        </w:rPr>
        <w:t xml:space="preserve">a </w:t>
      </w:r>
      <w:r>
        <w:rPr>
          <w:rFonts w:ascii="Arial" w:eastAsia="Arial" w:hAnsi="Arial" w:cs="Arial"/>
          <w:spacing w:val="3"/>
          <w:sz w:val="18"/>
          <w:szCs w:val="18"/>
        </w:rPr>
        <w:t>li</w:t>
      </w:r>
      <w:r>
        <w:rPr>
          <w:rFonts w:ascii="Arial" w:eastAsia="Arial" w:hAnsi="Arial" w:cs="Arial"/>
          <w:spacing w:val="1"/>
          <w:sz w:val="18"/>
          <w:szCs w:val="18"/>
        </w:rPr>
        <w:t>ne</w:t>
      </w:r>
      <w:r>
        <w:rPr>
          <w:rFonts w:ascii="Arial" w:eastAsia="Arial" w:hAnsi="Arial" w:cs="Arial"/>
          <w:spacing w:val="-6"/>
          <w:sz w:val="18"/>
          <w:szCs w:val="18"/>
        </w:rPr>
        <w:t>m</w:t>
      </w:r>
      <w:r>
        <w:rPr>
          <w:rFonts w:ascii="Arial" w:eastAsia="Arial" w:hAnsi="Arial" w:cs="Arial"/>
          <w:spacing w:val="1"/>
          <w:sz w:val="18"/>
          <w:szCs w:val="18"/>
        </w:rPr>
        <w:t>an</w:t>
      </w:r>
      <w:r>
        <w:rPr>
          <w:rFonts w:ascii="Arial" w:eastAsia="Arial" w:hAnsi="Arial" w:cs="Arial"/>
          <w:spacing w:val="-4"/>
          <w:sz w:val="18"/>
          <w:szCs w:val="18"/>
        </w:rPr>
        <w:t>’</w:t>
      </w:r>
      <w:r>
        <w:rPr>
          <w:rFonts w:ascii="Arial" w:eastAsia="Arial" w:hAnsi="Arial" w:cs="Arial"/>
          <w:sz w:val="18"/>
          <w:szCs w:val="18"/>
        </w:rPr>
        <w:t>s</w:t>
      </w:r>
      <w:r>
        <w:rPr>
          <w:rFonts w:ascii="Arial" w:eastAsia="Arial" w:hAnsi="Arial" w:cs="Arial"/>
          <w:spacing w:val="-15"/>
          <w:sz w:val="18"/>
          <w:szCs w:val="18"/>
        </w:rPr>
        <w:t xml:space="preserve"> </w:t>
      </w:r>
      <w:r>
        <w:rPr>
          <w:rFonts w:ascii="Arial" w:eastAsia="Arial" w:hAnsi="Arial" w:cs="Arial"/>
          <w:spacing w:val="3"/>
          <w:sz w:val="18"/>
          <w:szCs w:val="18"/>
        </w:rPr>
        <w:t>i</w:t>
      </w:r>
      <w:r>
        <w:rPr>
          <w:rFonts w:ascii="Arial" w:eastAsia="Arial" w:hAnsi="Arial" w:cs="Arial"/>
          <w:spacing w:val="1"/>
          <w:sz w:val="18"/>
          <w:szCs w:val="18"/>
        </w:rPr>
        <w:t>nsu</w:t>
      </w:r>
      <w:r>
        <w:rPr>
          <w:rFonts w:ascii="Arial" w:eastAsia="Arial" w:hAnsi="Arial" w:cs="Arial"/>
          <w:spacing w:val="3"/>
          <w:sz w:val="18"/>
          <w:szCs w:val="18"/>
        </w:rPr>
        <w:t>l</w:t>
      </w:r>
      <w:r>
        <w:rPr>
          <w:rFonts w:ascii="Arial" w:eastAsia="Arial" w:hAnsi="Arial" w:cs="Arial"/>
          <w:spacing w:val="1"/>
          <w:sz w:val="18"/>
          <w:szCs w:val="18"/>
        </w:rPr>
        <w:t>ated rubbe</w:t>
      </w:r>
      <w:r>
        <w:rPr>
          <w:rFonts w:ascii="Arial" w:eastAsia="Arial" w:hAnsi="Arial" w:cs="Arial"/>
          <w:sz w:val="18"/>
          <w:szCs w:val="18"/>
        </w:rPr>
        <w:t>r</w:t>
      </w:r>
      <w:r>
        <w:rPr>
          <w:rFonts w:ascii="Arial" w:eastAsia="Arial" w:hAnsi="Arial" w:cs="Arial"/>
          <w:spacing w:val="-11"/>
          <w:sz w:val="18"/>
          <w:szCs w:val="18"/>
        </w:rPr>
        <w:t xml:space="preserve"> </w:t>
      </w:r>
      <w:r>
        <w:rPr>
          <w:rFonts w:ascii="Arial" w:eastAsia="Arial" w:hAnsi="Arial" w:cs="Arial"/>
          <w:spacing w:val="1"/>
          <w:sz w:val="18"/>
          <w:szCs w:val="18"/>
        </w:rPr>
        <w:t>g</w:t>
      </w:r>
      <w:r>
        <w:rPr>
          <w:rFonts w:ascii="Arial" w:eastAsia="Arial" w:hAnsi="Arial" w:cs="Arial"/>
          <w:spacing w:val="3"/>
          <w:sz w:val="18"/>
          <w:szCs w:val="18"/>
        </w:rPr>
        <w:t>l</w:t>
      </w:r>
      <w:r>
        <w:rPr>
          <w:rFonts w:ascii="Arial" w:eastAsia="Arial" w:hAnsi="Arial" w:cs="Arial"/>
          <w:sz w:val="18"/>
          <w:szCs w:val="18"/>
        </w:rPr>
        <w:t>ov</w:t>
      </w:r>
      <w:r>
        <w:rPr>
          <w:rFonts w:ascii="Arial" w:eastAsia="Arial" w:hAnsi="Arial" w:cs="Arial"/>
          <w:spacing w:val="1"/>
          <w:sz w:val="18"/>
          <w:szCs w:val="18"/>
        </w:rPr>
        <w:t>e</w:t>
      </w:r>
      <w:r>
        <w:rPr>
          <w:rFonts w:ascii="Arial" w:eastAsia="Arial" w:hAnsi="Arial" w:cs="Arial"/>
          <w:sz w:val="18"/>
          <w:szCs w:val="18"/>
        </w:rPr>
        <w:t>s</w:t>
      </w:r>
      <w:r>
        <w:rPr>
          <w:rFonts w:ascii="Arial" w:eastAsia="Arial" w:hAnsi="Arial" w:cs="Arial"/>
          <w:spacing w:val="-14"/>
          <w:sz w:val="18"/>
          <w:szCs w:val="18"/>
        </w:rPr>
        <w:t xml:space="preserve"> </w:t>
      </w:r>
      <w:r>
        <w:rPr>
          <w:rFonts w:ascii="Arial" w:eastAsia="Arial" w:hAnsi="Arial" w:cs="Arial"/>
          <w:spacing w:val="1"/>
          <w:sz w:val="18"/>
          <w:szCs w:val="18"/>
        </w:rPr>
        <w:t>are:</w:t>
      </w:r>
    </w:p>
    <w:p w14:paraId="4D6D0828" w14:textId="77777777" w:rsidR="00A7136F" w:rsidRDefault="00DE7800">
      <w:pPr>
        <w:spacing w:before="95" w:line="253" w:lineRule="auto"/>
        <w:ind w:left="1085" w:right="321" w:hanging="198"/>
        <w:rPr>
          <w:rFonts w:ascii="Arial" w:eastAsia="Arial" w:hAnsi="Arial" w:cs="Arial"/>
          <w:sz w:val="16"/>
          <w:szCs w:val="16"/>
        </w:rPr>
      </w:pPr>
      <w:r>
        <w:pict w14:anchorId="43907B01">
          <v:group id="_x0000_s1632" style="position:absolute;left:0;text-align:left;margin-left:71.35pt;margin-top:95.25pt;width:258.5pt;height:189.25pt;z-index:-2696;mso-position-horizontal-relative:page;mso-position-vertical-relative:page" coordorigin="1427,1905" coordsize="5170,3785">
            <v:shape id="_x0000_s1639" style="position:absolute;left:1435;top:1913;width:5154;height:3557" coordorigin="1435,1913" coordsize="5154,3557" path="m1435,2305r5,-64l1455,2181r24,-56l1511,2073r40,-45l1596,1988r52,-31l1704,1933r61,-15l1829,1913r4368,l6261,1918r60,15l6377,1957r52,31l6474,2028r40,45l6545,2125r24,56l6584,2241r5,64l6589,5077r-5,64l6569,5201r-24,56l6514,5309r-40,45l6429,5394r-52,32l6321,5450r-60,14l6197,5470r-4368,l1765,5464r-61,-14l1648,5426r-52,-32l1551,5354r-40,-45l1479,5257r-24,-56l1440,5141r-5,-64l1435,2305xe" filled="f" strokecolor="#326565" strokeweight=".28822mm">
              <v:path arrowok="t"/>
            </v:shape>
            <v:shape id="_x0000_s1638" style="position:absolute;left:1782;top:2777;width:4496;height:0" coordorigin="1782,2777" coordsize="4496,0" path="m1782,2777r4496,e" filled="f" strokecolor="#326565" strokeweight=".38558mm">
              <v:path arrowok="t"/>
            </v:shape>
            <v:shape id="_x0000_s1637" type="#_x0000_t75" style="position:absolute;left:5834;top:2004;width:576;height:508">
              <v:imagedata r:id="rId29" o:title=""/>
            </v:shape>
            <v:shape id="_x0000_s1636" type="#_x0000_t75" style="position:absolute;left:3698;top:5518;width:753;height:172">
              <v:imagedata r:id="rId30" o:title=""/>
            </v:shape>
            <v:shape id="_x0000_s1635" style="position:absolute;left:4544;top:3248;width:1171;height:1424" coordorigin="4544,3248" coordsize="1171,1424" path="m4544,4672r1171,l5715,3248r-1171,l4544,4672xe" stroked="f">
              <v:path arrowok="t"/>
            </v:shape>
            <v:shape id="_x0000_s1634" type="#_x0000_t75" style="position:absolute;left:4543;top:3247;width:1172;height:1426">
              <v:imagedata r:id="rId31" o:title=""/>
            </v:shape>
            <v:shape id="_x0000_s1633" type="#_x0000_t75" style="position:absolute;left:4543;top:3247;width:1172;height:1426">
              <v:imagedata r:id="rId32" o:title=""/>
            </v:shape>
            <w10:wrap anchorx="page" anchory="page"/>
          </v:group>
        </w:pict>
      </w:r>
      <w:r>
        <w:pict w14:anchorId="18CB9CFF">
          <v:group id="_x0000_s1623" style="position:absolute;left:0;text-align:left;margin-left:66.2pt;margin-top:88.2pt;width:269.15pt;height:202.55pt;z-index:-2695;mso-position-horizontal-relative:page;mso-position-vertical-relative:page" coordorigin="1324,1764" coordsize="5383,4051">
            <v:shape id="_x0000_s1631" style="position:absolute;left:1330;top:1775;width:5357;height:0" coordorigin="1330,1775" coordsize="5357,0" path="m1330,1775r5356,e" filled="f" strokeweight=".58pt">
              <v:path arrowok="t"/>
            </v:shape>
            <v:shape id="_x0000_s1630" style="position:absolute;left:6677;top:1775;width:10;height:0" coordorigin="6677,1775" coordsize="10,0" path="m6677,1775r9,e" filled="f" strokeweight=".58pt">
              <v:path arrowok="t"/>
            </v:shape>
            <v:shape id="_x0000_s1629" style="position:absolute;left:1334;top:1770;width:0;height:4020" coordorigin="1334,1770" coordsize="0,4020" path="m1334,1770r,4020e" filled="f" strokeweight=".58pt">
              <v:path arrowok="t"/>
            </v:shape>
            <v:shape id="_x0000_s1628" style="position:absolute;left:6686;top:1780;width:0;height:4025" coordorigin="6686,1780" coordsize="0,4025" path="m6686,1780r,4024e" filled="f" strokeweight="1.06pt">
              <v:path arrowok="t"/>
            </v:shape>
            <v:shape id="_x0000_s1627" style="position:absolute;left:1339;top:5790;width:5338;height:0" coordorigin="1339,5790" coordsize="5338,0" path="m1339,5790r5338,e" filled="f" strokeweight="1.06pt">
              <v:path arrowok="t"/>
            </v:shape>
            <v:shape id="_x0000_s1626" style="position:absolute;left:6686;top:5790;width:10;height:0" coordorigin="6686,5790" coordsize="10,0" path="m6686,5790r10,e" filled="f" strokeweight="1.06pt">
              <v:path arrowok="t"/>
            </v:shape>
            <v:shape id="_x0000_s1625" style="position:absolute;left:6677;top:5785;width:10;height:0" coordorigin="6677,5785" coordsize="10,0" path="m6677,5785r9,e" filled="f" strokeweight=".58pt">
              <v:path arrowok="t"/>
            </v:shape>
            <v:shape id="_x0000_s1624" style="position:absolute;left:6677;top:5785;width:10;height:0" coordorigin="6677,5785" coordsize="10,0" path="m6677,5785r9,e" filled="f" strokeweight=".58pt">
              <v:path arrowok="t"/>
            </v:shape>
            <w10:wrap anchorx="page" anchory="page"/>
          </v:group>
        </w:pict>
      </w:r>
      <w:r w:rsidR="00B35D2F">
        <w:rPr>
          <w:rFonts w:ascii="Arial" w:eastAsia="Arial" w:hAnsi="Arial" w:cs="Arial"/>
          <w:sz w:val="16"/>
          <w:szCs w:val="16"/>
        </w:rPr>
        <w:t xml:space="preserve">•  </w:t>
      </w:r>
      <w:r w:rsidR="00B35D2F">
        <w:rPr>
          <w:rFonts w:ascii="Arial" w:eastAsia="Arial" w:hAnsi="Arial" w:cs="Arial"/>
          <w:spacing w:val="9"/>
          <w:sz w:val="16"/>
          <w:szCs w:val="16"/>
        </w:rPr>
        <w:t xml:space="preserve"> </w:t>
      </w:r>
      <w:r w:rsidR="00B35D2F">
        <w:rPr>
          <w:rFonts w:ascii="Arial" w:eastAsia="Arial" w:hAnsi="Arial" w:cs="Arial"/>
          <w:sz w:val="16"/>
          <w:szCs w:val="16"/>
        </w:rPr>
        <w:t>An</w:t>
      </w:r>
      <w:r w:rsidR="00B35D2F">
        <w:rPr>
          <w:rFonts w:ascii="Arial" w:eastAsia="Arial" w:hAnsi="Arial" w:cs="Arial"/>
          <w:spacing w:val="5"/>
          <w:sz w:val="16"/>
          <w:szCs w:val="16"/>
        </w:rPr>
        <w:t xml:space="preserve"> </w:t>
      </w:r>
      <w:r w:rsidR="00B35D2F">
        <w:rPr>
          <w:rFonts w:ascii="Arial" w:eastAsia="Arial" w:hAnsi="Arial" w:cs="Arial"/>
          <w:w w:val="101"/>
          <w:sz w:val="16"/>
          <w:szCs w:val="16"/>
        </w:rPr>
        <w:t>i</w:t>
      </w:r>
      <w:r w:rsidR="00B35D2F">
        <w:rPr>
          <w:rFonts w:ascii="Arial" w:eastAsia="Arial" w:hAnsi="Arial" w:cs="Arial"/>
          <w:spacing w:val="-1"/>
          <w:w w:val="101"/>
          <w:sz w:val="16"/>
          <w:szCs w:val="16"/>
        </w:rPr>
        <w:t>n</w:t>
      </w:r>
      <w:r w:rsidR="00B35D2F">
        <w:rPr>
          <w:rFonts w:ascii="Arial" w:eastAsia="Arial" w:hAnsi="Arial" w:cs="Arial"/>
          <w:spacing w:val="2"/>
          <w:w w:val="101"/>
          <w:sz w:val="16"/>
          <w:szCs w:val="16"/>
        </w:rPr>
        <w:t>s</w:t>
      </w:r>
      <w:r w:rsidR="00B35D2F">
        <w:rPr>
          <w:rFonts w:ascii="Arial" w:eastAsia="Arial" w:hAnsi="Arial" w:cs="Arial"/>
          <w:w w:val="101"/>
          <w:sz w:val="16"/>
          <w:szCs w:val="16"/>
        </w:rPr>
        <w:t>ula</w:t>
      </w:r>
      <w:r w:rsidR="00B35D2F">
        <w:rPr>
          <w:rFonts w:ascii="Arial" w:eastAsia="Arial" w:hAnsi="Arial" w:cs="Arial"/>
          <w:spacing w:val="2"/>
          <w:w w:val="101"/>
          <w:sz w:val="16"/>
          <w:szCs w:val="16"/>
        </w:rPr>
        <w:t>t</w:t>
      </w:r>
      <w:r w:rsidR="00B35D2F">
        <w:rPr>
          <w:rFonts w:ascii="Arial" w:eastAsia="Arial" w:hAnsi="Arial" w:cs="Arial"/>
          <w:w w:val="101"/>
          <w:sz w:val="16"/>
          <w:szCs w:val="16"/>
        </w:rPr>
        <w:t>ed pla</w:t>
      </w:r>
      <w:r w:rsidR="00B35D2F">
        <w:rPr>
          <w:rFonts w:ascii="Arial" w:eastAsia="Arial" w:hAnsi="Arial" w:cs="Arial"/>
          <w:spacing w:val="2"/>
          <w:w w:val="101"/>
          <w:sz w:val="16"/>
          <w:szCs w:val="16"/>
        </w:rPr>
        <w:t>t</w:t>
      </w:r>
      <w:r w:rsidR="00B35D2F">
        <w:rPr>
          <w:rFonts w:ascii="Arial" w:eastAsia="Arial" w:hAnsi="Arial" w:cs="Arial"/>
          <w:w w:val="101"/>
          <w:sz w:val="16"/>
          <w:szCs w:val="16"/>
        </w:rPr>
        <w:t>form</w:t>
      </w:r>
    </w:p>
    <w:p w14:paraId="6ADEB44E" w14:textId="77777777" w:rsidR="00A7136F" w:rsidRDefault="00B35D2F">
      <w:pPr>
        <w:spacing w:before="47" w:line="256" w:lineRule="auto"/>
        <w:ind w:left="1085" w:right="321" w:hanging="198"/>
        <w:rPr>
          <w:rFonts w:ascii="Arial" w:eastAsia="Arial" w:hAnsi="Arial" w:cs="Arial"/>
          <w:sz w:val="16"/>
          <w:szCs w:val="16"/>
        </w:rPr>
      </w:pPr>
      <w:r>
        <w:rPr>
          <w:rFonts w:ascii="Arial" w:eastAsia="Arial" w:hAnsi="Arial" w:cs="Arial"/>
          <w:sz w:val="16"/>
          <w:szCs w:val="16"/>
        </w:rPr>
        <w:t xml:space="preserve">•  </w:t>
      </w:r>
      <w:r>
        <w:rPr>
          <w:rFonts w:ascii="Arial" w:eastAsia="Arial" w:hAnsi="Arial" w:cs="Arial"/>
          <w:spacing w:val="9"/>
          <w:sz w:val="16"/>
          <w:szCs w:val="16"/>
        </w:rPr>
        <w:t xml:space="preserve"> </w:t>
      </w:r>
      <w:r>
        <w:rPr>
          <w:rFonts w:ascii="Arial" w:eastAsia="Arial" w:hAnsi="Arial" w:cs="Arial"/>
          <w:sz w:val="16"/>
          <w:szCs w:val="16"/>
        </w:rPr>
        <w:t>An</w:t>
      </w:r>
      <w:r>
        <w:rPr>
          <w:rFonts w:ascii="Arial" w:eastAsia="Arial" w:hAnsi="Arial" w:cs="Arial"/>
          <w:spacing w:val="5"/>
          <w:sz w:val="16"/>
          <w:szCs w:val="16"/>
        </w:rPr>
        <w:t xml:space="preserve"> </w:t>
      </w:r>
      <w:r>
        <w:rPr>
          <w:rFonts w:ascii="Arial" w:eastAsia="Arial" w:hAnsi="Arial" w:cs="Arial"/>
          <w:w w:val="101"/>
          <w:sz w:val="16"/>
          <w:szCs w:val="16"/>
        </w:rPr>
        <w:t>i</w:t>
      </w:r>
      <w:r>
        <w:rPr>
          <w:rFonts w:ascii="Arial" w:eastAsia="Arial" w:hAnsi="Arial" w:cs="Arial"/>
          <w:spacing w:val="-1"/>
          <w:w w:val="101"/>
          <w:sz w:val="16"/>
          <w:szCs w:val="16"/>
        </w:rPr>
        <w:t>n</w:t>
      </w:r>
      <w:r>
        <w:rPr>
          <w:rFonts w:ascii="Arial" w:eastAsia="Arial" w:hAnsi="Arial" w:cs="Arial"/>
          <w:spacing w:val="2"/>
          <w:w w:val="101"/>
          <w:sz w:val="16"/>
          <w:szCs w:val="16"/>
        </w:rPr>
        <w:t>s</w:t>
      </w:r>
      <w:r>
        <w:rPr>
          <w:rFonts w:ascii="Arial" w:eastAsia="Arial" w:hAnsi="Arial" w:cs="Arial"/>
          <w:w w:val="101"/>
          <w:sz w:val="16"/>
          <w:szCs w:val="16"/>
        </w:rPr>
        <w:t>ula</w:t>
      </w:r>
      <w:r>
        <w:rPr>
          <w:rFonts w:ascii="Arial" w:eastAsia="Arial" w:hAnsi="Arial" w:cs="Arial"/>
          <w:spacing w:val="2"/>
          <w:w w:val="101"/>
          <w:sz w:val="16"/>
          <w:szCs w:val="16"/>
        </w:rPr>
        <w:t>t</w:t>
      </w:r>
      <w:r>
        <w:rPr>
          <w:rFonts w:ascii="Arial" w:eastAsia="Arial" w:hAnsi="Arial" w:cs="Arial"/>
          <w:w w:val="101"/>
          <w:sz w:val="16"/>
          <w:szCs w:val="16"/>
        </w:rPr>
        <w:t>ed boom</w:t>
      </w:r>
    </w:p>
    <w:p w14:paraId="7CB80300" w14:textId="77777777" w:rsidR="00A7136F" w:rsidRDefault="00B35D2F">
      <w:pPr>
        <w:spacing w:before="44" w:line="258" w:lineRule="auto"/>
        <w:ind w:left="1085" w:right="-28" w:hanging="198"/>
        <w:rPr>
          <w:rFonts w:ascii="Arial" w:eastAsia="Arial" w:hAnsi="Arial" w:cs="Arial"/>
          <w:sz w:val="16"/>
          <w:szCs w:val="16"/>
        </w:rPr>
      </w:pPr>
      <w:r>
        <w:rPr>
          <w:rFonts w:ascii="Arial" w:eastAsia="Arial" w:hAnsi="Arial" w:cs="Arial"/>
          <w:sz w:val="16"/>
          <w:szCs w:val="16"/>
        </w:rPr>
        <w:t xml:space="preserve">•  </w:t>
      </w:r>
      <w:r>
        <w:rPr>
          <w:rFonts w:ascii="Arial" w:eastAsia="Arial" w:hAnsi="Arial" w:cs="Arial"/>
          <w:spacing w:val="9"/>
          <w:sz w:val="16"/>
          <w:szCs w:val="16"/>
        </w:rPr>
        <w:t xml:space="preserve"> </w:t>
      </w:r>
      <w:r>
        <w:rPr>
          <w:rFonts w:ascii="Arial" w:eastAsia="Arial" w:hAnsi="Arial" w:cs="Arial"/>
          <w:spacing w:val="-2"/>
          <w:w w:val="101"/>
          <w:sz w:val="16"/>
          <w:szCs w:val="16"/>
        </w:rPr>
        <w:t>I</w:t>
      </w:r>
      <w:r>
        <w:rPr>
          <w:rFonts w:ascii="Arial" w:eastAsia="Arial" w:hAnsi="Arial" w:cs="Arial"/>
          <w:w w:val="101"/>
          <w:sz w:val="16"/>
          <w:szCs w:val="16"/>
        </w:rPr>
        <w:t>n</w:t>
      </w:r>
      <w:r>
        <w:rPr>
          <w:rFonts w:ascii="Arial" w:eastAsia="Arial" w:hAnsi="Arial" w:cs="Arial"/>
          <w:spacing w:val="2"/>
          <w:w w:val="101"/>
          <w:sz w:val="16"/>
          <w:szCs w:val="16"/>
        </w:rPr>
        <w:t>s</w:t>
      </w:r>
      <w:r>
        <w:rPr>
          <w:rFonts w:ascii="Arial" w:eastAsia="Arial" w:hAnsi="Arial" w:cs="Arial"/>
          <w:spacing w:val="-1"/>
          <w:w w:val="101"/>
          <w:sz w:val="16"/>
          <w:szCs w:val="16"/>
        </w:rPr>
        <w:t>u</w:t>
      </w:r>
      <w:r>
        <w:rPr>
          <w:rFonts w:ascii="Arial" w:eastAsia="Arial" w:hAnsi="Arial" w:cs="Arial"/>
          <w:w w:val="101"/>
          <w:sz w:val="16"/>
          <w:szCs w:val="16"/>
        </w:rPr>
        <w:t>la</w:t>
      </w:r>
      <w:r>
        <w:rPr>
          <w:rFonts w:ascii="Arial" w:eastAsia="Arial" w:hAnsi="Arial" w:cs="Arial"/>
          <w:spacing w:val="2"/>
          <w:w w:val="101"/>
          <w:sz w:val="16"/>
          <w:szCs w:val="16"/>
        </w:rPr>
        <w:t>t</w:t>
      </w:r>
      <w:r>
        <w:rPr>
          <w:rFonts w:ascii="Arial" w:eastAsia="Arial" w:hAnsi="Arial" w:cs="Arial"/>
          <w:w w:val="101"/>
          <w:sz w:val="16"/>
          <w:szCs w:val="16"/>
        </w:rPr>
        <w:t xml:space="preserve">ed </w:t>
      </w:r>
      <w:r>
        <w:rPr>
          <w:rFonts w:ascii="Arial" w:eastAsia="Arial" w:hAnsi="Arial" w:cs="Arial"/>
          <w:spacing w:val="2"/>
          <w:w w:val="101"/>
          <w:sz w:val="16"/>
          <w:szCs w:val="16"/>
        </w:rPr>
        <w:t>c</w:t>
      </w:r>
      <w:r>
        <w:rPr>
          <w:rFonts w:ascii="Arial" w:eastAsia="Arial" w:hAnsi="Arial" w:cs="Arial"/>
          <w:w w:val="101"/>
          <w:sz w:val="16"/>
          <w:szCs w:val="16"/>
        </w:rPr>
        <w:t>o</w:t>
      </w:r>
      <w:r>
        <w:rPr>
          <w:rFonts w:ascii="Arial" w:eastAsia="Arial" w:hAnsi="Arial" w:cs="Arial"/>
          <w:spacing w:val="2"/>
          <w:w w:val="101"/>
          <w:sz w:val="16"/>
          <w:szCs w:val="16"/>
        </w:rPr>
        <w:t>v</w:t>
      </w:r>
      <w:r>
        <w:rPr>
          <w:rFonts w:ascii="Arial" w:eastAsia="Arial" w:hAnsi="Arial" w:cs="Arial"/>
          <w:spacing w:val="-1"/>
          <w:w w:val="101"/>
          <w:sz w:val="16"/>
          <w:szCs w:val="16"/>
        </w:rPr>
        <w:t>e</w:t>
      </w:r>
      <w:r>
        <w:rPr>
          <w:rFonts w:ascii="Arial" w:eastAsia="Arial" w:hAnsi="Arial" w:cs="Arial"/>
          <w:w w:val="101"/>
          <w:sz w:val="16"/>
          <w:szCs w:val="16"/>
        </w:rPr>
        <w:t>ring</w:t>
      </w:r>
      <w:r>
        <w:rPr>
          <w:rFonts w:ascii="Arial" w:eastAsia="Arial" w:hAnsi="Arial" w:cs="Arial"/>
          <w:spacing w:val="6"/>
          <w:sz w:val="16"/>
          <w:szCs w:val="16"/>
        </w:rPr>
        <w:t xml:space="preserve"> </w:t>
      </w:r>
      <w:r>
        <w:rPr>
          <w:rFonts w:ascii="Arial" w:eastAsia="Arial" w:hAnsi="Arial" w:cs="Arial"/>
          <w:spacing w:val="2"/>
          <w:w w:val="101"/>
          <w:sz w:val="16"/>
          <w:szCs w:val="16"/>
        </w:rPr>
        <w:t>m</w:t>
      </w:r>
      <w:r>
        <w:rPr>
          <w:rFonts w:ascii="Arial" w:eastAsia="Arial" w:hAnsi="Arial" w:cs="Arial"/>
          <w:w w:val="101"/>
          <w:sz w:val="16"/>
          <w:szCs w:val="16"/>
        </w:rPr>
        <w:t>a</w:t>
      </w:r>
      <w:r>
        <w:rPr>
          <w:rFonts w:ascii="Arial" w:eastAsia="Arial" w:hAnsi="Arial" w:cs="Arial"/>
          <w:spacing w:val="2"/>
          <w:w w:val="101"/>
          <w:sz w:val="16"/>
          <w:szCs w:val="16"/>
        </w:rPr>
        <w:t>t</w:t>
      </w:r>
      <w:r>
        <w:rPr>
          <w:rFonts w:ascii="Arial" w:eastAsia="Arial" w:hAnsi="Arial" w:cs="Arial"/>
          <w:w w:val="101"/>
          <w:sz w:val="16"/>
          <w:szCs w:val="16"/>
        </w:rPr>
        <w:t>erial</w:t>
      </w:r>
    </w:p>
    <w:p w14:paraId="3A582224" w14:textId="77777777" w:rsidR="00A7136F" w:rsidRDefault="00B35D2F">
      <w:pPr>
        <w:spacing w:line="200" w:lineRule="exact"/>
      </w:pPr>
      <w:r>
        <w:br w:type="column"/>
      </w:r>
    </w:p>
    <w:p w14:paraId="6222A4C1" w14:textId="77777777" w:rsidR="00A7136F" w:rsidRDefault="00A7136F">
      <w:pPr>
        <w:spacing w:line="200" w:lineRule="exact"/>
      </w:pPr>
    </w:p>
    <w:p w14:paraId="66176C9C" w14:textId="77777777" w:rsidR="00A7136F" w:rsidRDefault="00A7136F">
      <w:pPr>
        <w:spacing w:line="200" w:lineRule="exact"/>
      </w:pPr>
    </w:p>
    <w:p w14:paraId="2BAE771D" w14:textId="77777777" w:rsidR="00A7136F" w:rsidRDefault="00A7136F">
      <w:pPr>
        <w:spacing w:line="200" w:lineRule="exact"/>
      </w:pPr>
    </w:p>
    <w:p w14:paraId="5F1C503A" w14:textId="77777777" w:rsidR="00A7136F" w:rsidRDefault="00A7136F">
      <w:pPr>
        <w:spacing w:line="200" w:lineRule="exact"/>
      </w:pPr>
    </w:p>
    <w:p w14:paraId="5C3E9FDA" w14:textId="77777777" w:rsidR="00A7136F" w:rsidRDefault="00A7136F">
      <w:pPr>
        <w:spacing w:line="200" w:lineRule="exact"/>
      </w:pPr>
    </w:p>
    <w:p w14:paraId="698765C7" w14:textId="77777777" w:rsidR="00A7136F" w:rsidRDefault="00A7136F">
      <w:pPr>
        <w:spacing w:line="200" w:lineRule="exact"/>
      </w:pPr>
    </w:p>
    <w:p w14:paraId="0A587F9A" w14:textId="77777777" w:rsidR="00A7136F" w:rsidRDefault="00A7136F">
      <w:pPr>
        <w:spacing w:line="200" w:lineRule="exact"/>
      </w:pPr>
    </w:p>
    <w:p w14:paraId="0023F78A" w14:textId="77777777" w:rsidR="00A7136F" w:rsidRDefault="00A7136F">
      <w:pPr>
        <w:spacing w:line="200" w:lineRule="exact"/>
      </w:pPr>
    </w:p>
    <w:p w14:paraId="7EDC0C45" w14:textId="77777777" w:rsidR="00A7136F" w:rsidRDefault="00A7136F">
      <w:pPr>
        <w:spacing w:line="200" w:lineRule="exact"/>
      </w:pPr>
    </w:p>
    <w:p w14:paraId="5ACFBA89" w14:textId="77777777" w:rsidR="00A7136F" w:rsidRDefault="00A7136F">
      <w:pPr>
        <w:spacing w:line="200" w:lineRule="exact"/>
      </w:pPr>
    </w:p>
    <w:p w14:paraId="6E341194" w14:textId="77777777" w:rsidR="00A7136F" w:rsidRDefault="00A7136F">
      <w:pPr>
        <w:spacing w:line="200" w:lineRule="exact"/>
      </w:pPr>
    </w:p>
    <w:p w14:paraId="5E93459D" w14:textId="77777777" w:rsidR="00A7136F" w:rsidRDefault="00A7136F">
      <w:pPr>
        <w:spacing w:before="15" w:line="200" w:lineRule="exact"/>
      </w:pPr>
    </w:p>
    <w:p w14:paraId="52E272C6" w14:textId="77777777" w:rsidR="00A7136F" w:rsidRDefault="00B35D2F">
      <w:pPr>
        <w:ind w:right="-33"/>
        <w:rPr>
          <w:rFonts w:ascii="Arial" w:eastAsia="Arial" w:hAnsi="Arial" w:cs="Arial"/>
          <w:sz w:val="9"/>
          <w:szCs w:val="9"/>
        </w:rPr>
      </w:pPr>
      <w:r>
        <w:rPr>
          <w:rFonts w:ascii="Arial" w:eastAsia="Arial" w:hAnsi="Arial" w:cs="Arial"/>
          <w:sz w:val="9"/>
          <w:szCs w:val="9"/>
        </w:rPr>
        <w:t>1</w:t>
      </w:r>
      <w:r>
        <w:rPr>
          <w:rFonts w:ascii="Arial" w:eastAsia="Arial" w:hAnsi="Arial" w:cs="Arial"/>
          <w:spacing w:val="-1"/>
          <w:sz w:val="9"/>
          <w:szCs w:val="9"/>
        </w:rPr>
        <w:t>-</w:t>
      </w:r>
      <w:r>
        <w:rPr>
          <w:rFonts w:ascii="Arial" w:eastAsia="Arial" w:hAnsi="Arial" w:cs="Arial"/>
          <w:sz w:val="9"/>
          <w:szCs w:val="9"/>
        </w:rPr>
        <w:t>9</w:t>
      </w:r>
    </w:p>
    <w:p w14:paraId="5459EE7E" w14:textId="77777777" w:rsidR="00A7136F" w:rsidRDefault="00B35D2F">
      <w:pPr>
        <w:spacing w:before="10" w:line="120" w:lineRule="exact"/>
        <w:rPr>
          <w:sz w:val="12"/>
          <w:szCs w:val="12"/>
        </w:rPr>
      </w:pPr>
      <w:r>
        <w:br w:type="column"/>
      </w:r>
    </w:p>
    <w:p w14:paraId="191F4C71" w14:textId="77777777" w:rsidR="00A7136F" w:rsidRDefault="00A7136F">
      <w:pPr>
        <w:spacing w:line="200" w:lineRule="exact"/>
      </w:pPr>
    </w:p>
    <w:p w14:paraId="60C43768" w14:textId="77777777" w:rsidR="00A7136F" w:rsidRDefault="00A7136F">
      <w:pPr>
        <w:spacing w:line="200" w:lineRule="exact"/>
      </w:pPr>
    </w:p>
    <w:p w14:paraId="628E7F00" w14:textId="77777777" w:rsidR="00A7136F" w:rsidRDefault="00A7136F">
      <w:pPr>
        <w:spacing w:line="200" w:lineRule="exact"/>
      </w:pPr>
    </w:p>
    <w:p w14:paraId="0FAB0443" w14:textId="77777777" w:rsidR="00A7136F" w:rsidRDefault="00A7136F">
      <w:pPr>
        <w:spacing w:line="200" w:lineRule="exact"/>
      </w:pPr>
    </w:p>
    <w:p w14:paraId="2ECF28FA" w14:textId="77777777" w:rsidR="00A7136F" w:rsidRDefault="00A7136F">
      <w:pPr>
        <w:spacing w:line="200" w:lineRule="exact"/>
      </w:pPr>
    </w:p>
    <w:p w14:paraId="5C63BFDB" w14:textId="77777777" w:rsidR="00A7136F" w:rsidRDefault="00A7136F">
      <w:pPr>
        <w:spacing w:line="200" w:lineRule="exact"/>
      </w:pPr>
    </w:p>
    <w:p w14:paraId="79C427DF" w14:textId="77777777" w:rsidR="00A7136F" w:rsidRDefault="00A7136F">
      <w:pPr>
        <w:spacing w:line="200" w:lineRule="exact"/>
      </w:pPr>
    </w:p>
    <w:p w14:paraId="753A84C1" w14:textId="77777777" w:rsidR="00A7136F" w:rsidRDefault="00A7136F">
      <w:pPr>
        <w:spacing w:line="200" w:lineRule="exact"/>
      </w:pPr>
    </w:p>
    <w:p w14:paraId="6103CBEF" w14:textId="77777777" w:rsidR="00A7136F" w:rsidRDefault="00A7136F">
      <w:pPr>
        <w:spacing w:line="200" w:lineRule="exact"/>
      </w:pPr>
    </w:p>
    <w:p w14:paraId="69B37859" w14:textId="77777777" w:rsidR="00A7136F" w:rsidRDefault="00A7136F">
      <w:pPr>
        <w:spacing w:line="200" w:lineRule="exact"/>
      </w:pPr>
    </w:p>
    <w:p w14:paraId="251CD715" w14:textId="77777777" w:rsidR="00A7136F" w:rsidRDefault="00A7136F">
      <w:pPr>
        <w:spacing w:line="200" w:lineRule="exact"/>
      </w:pPr>
    </w:p>
    <w:p w14:paraId="5E7417EB" w14:textId="77777777" w:rsidR="00A7136F" w:rsidRDefault="00A7136F">
      <w:pPr>
        <w:ind w:right="230"/>
        <w:rPr>
          <w:rFonts w:ascii="Calibri" w:eastAsia="Calibri" w:hAnsi="Calibri" w:cs="Calibri"/>
          <w:sz w:val="22"/>
          <w:szCs w:val="22"/>
        </w:rPr>
        <w:sectPr w:rsidR="00A7136F">
          <w:type w:val="continuous"/>
          <w:pgSz w:w="12240" w:h="15840"/>
          <w:pgMar w:top="1140" w:right="1240" w:bottom="280" w:left="1220" w:header="720" w:footer="720" w:gutter="0"/>
          <w:cols w:num="3" w:space="720" w:equalWidth="0">
            <w:col w:w="2330" w:space="2198"/>
            <w:col w:w="130" w:space="1332"/>
            <w:col w:w="3790"/>
          </w:cols>
        </w:sectPr>
      </w:pPr>
    </w:p>
    <w:p w14:paraId="26C683AA" w14:textId="77777777" w:rsidR="00A7136F" w:rsidRDefault="00A7136F">
      <w:pPr>
        <w:spacing w:before="16" w:line="280" w:lineRule="exact"/>
        <w:rPr>
          <w:sz w:val="28"/>
          <w:szCs w:val="28"/>
        </w:rPr>
      </w:pPr>
    </w:p>
    <w:p w14:paraId="28B5DCD0" w14:textId="77777777" w:rsidR="00AD2935" w:rsidRDefault="00AD2935">
      <w:pPr>
        <w:spacing w:before="16" w:line="280" w:lineRule="exact"/>
        <w:rPr>
          <w:sz w:val="28"/>
          <w:szCs w:val="28"/>
        </w:rPr>
      </w:pPr>
    </w:p>
    <w:p w14:paraId="63E4D90C" w14:textId="77777777" w:rsidR="00A7136F" w:rsidRDefault="00DE7800">
      <w:pPr>
        <w:spacing w:before="31"/>
        <w:ind w:left="100"/>
        <w:rPr>
          <w:rFonts w:ascii="Arial" w:eastAsia="Arial" w:hAnsi="Arial" w:cs="Arial"/>
          <w:sz w:val="22"/>
          <w:szCs w:val="22"/>
        </w:rPr>
      </w:pPr>
      <w:r>
        <w:pict w14:anchorId="5652AEFD">
          <v:group id="_x0000_s1620" style="position:absolute;left:0;text-align:left;margin-left:352.45pt;margin-top:74.75pt;width:192.3pt;height:234.95pt;z-index:-2694;mso-position-horizontal-relative:page;mso-position-vertical-relative:page" coordorigin="7049,1495" coordsize="3846,4699">
            <v:shape id="_x0000_s1622" style="position:absolute;left:7060;top:1506;width:3824;height:4678" coordorigin="7060,1506" coordsize="3824,4678" path="m7060,6184r3824,l10884,1506r-3824,l7060,6184xe" stroked="f">
              <v:path arrowok="t"/>
            </v:shape>
            <v:shape id="_x0000_s1621" type="#_x0000_t75" style="position:absolute;left:7432;top:1576;width:3073;height:3457">
              <v:imagedata r:id="rId33" o:title=""/>
            </v:shape>
            <w10:wrap anchorx="page" anchory="page"/>
          </v:group>
        </w:pict>
      </w:r>
      <w:r w:rsidR="00B35D2F">
        <w:rPr>
          <w:rFonts w:ascii="Arial" w:eastAsia="Arial" w:hAnsi="Arial" w:cs="Arial"/>
          <w:sz w:val="22"/>
          <w:szCs w:val="22"/>
        </w:rPr>
        <w:t>Explain</w:t>
      </w:r>
      <w:r w:rsidR="00B35D2F">
        <w:rPr>
          <w:rFonts w:ascii="Arial" w:eastAsia="Arial" w:hAnsi="Arial" w:cs="Arial"/>
          <w:spacing w:val="-7"/>
          <w:sz w:val="22"/>
          <w:szCs w:val="22"/>
        </w:rPr>
        <w:t xml:space="preserve"> </w:t>
      </w:r>
      <w:r w:rsidR="00B35D2F">
        <w:rPr>
          <w:rFonts w:ascii="Arial" w:eastAsia="Arial" w:hAnsi="Arial" w:cs="Arial"/>
          <w:sz w:val="22"/>
          <w:szCs w:val="22"/>
        </w:rPr>
        <w:t>that</w:t>
      </w:r>
      <w:r w:rsidR="00B35D2F">
        <w:rPr>
          <w:rFonts w:ascii="Arial" w:eastAsia="Arial" w:hAnsi="Arial" w:cs="Arial"/>
          <w:spacing w:val="-3"/>
          <w:sz w:val="22"/>
          <w:szCs w:val="22"/>
        </w:rPr>
        <w:t xml:space="preserve"> </w:t>
      </w:r>
      <w:r w:rsidR="00B35D2F">
        <w:rPr>
          <w:rFonts w:ascii="Arial" w:eastAsia="Arial" w:hAnsi="Arial" w:cs="Arial"/>
          <w:sz w:val="22"/>
          <w:szCs w:val="22"/>
        </w:rPr>
        <w:t>the</w:t>
      </w:r>
      <w:r w:rsidR="00B35D2F">
        <w:rPr>
          <w:rFonts w:ascii="Arial" w:eastAsia="Arial" w:hAnsi="Arial" w:cs="Arial"/>
          <w:spacing w:val="-2"/>
          <w:sz w:val="22"/>
          <w:szCs w:val="22"/>
        </w:rPr>
        <w:t xml:space="preserve"> </w:t>
      </w:r>
      <w:r w:rsidR="00B35D2F">
        <w:rPr>
          <w:rFonts w:ascii="Arial" w:eastAsia="Arial" w:hAnsi="Arial" w:cs="Arial"/>
          <w:sz w:val="22"/>
          <w:szCs w:val="22"/>
        </w:rPr>
        <w:t>ET&amp;D</w:t>
      </w:r>
      <w:r w:rsidR="00B35D2F">
        <w:rPr>
          <w:rFonts w:ascii="Arial" w:eastAsia="Arial" w:hAnsi="Arial" w:cs="Arial"/>
          <w:spacing w:val="-5"/>
          <w:sz w:val="22"/>
          <w:szCs w:val="22"/>
        </w:rPr>
        <w:t xml:space="preserve"> </w:t>
      </w:r>
      <w:r w:rsidR="00B35D2F">
        <w:rPr>
          <w:rFonts w:ascii="Arial" w:eastAsia="Arial" w:hAnsi="Arial" w:cs="Arial"/>
          <w:sz w:val="22"/>
          <w:szCs w:val="22"/>
        </w:rPr>
        <w:t>“Insulate</w:t>
      </w:r>
      <w:r w:rsidR="00B35D2F">
        <w:rPr>
          <w:rFonts w:ascii="Arial" w:eastAsia="Arial" w:hAnsi="Arial" w:cs="Arial"/>
          <w:spacing w:val="-7"/>
          <w:sz w:val="22"/>
          <w:szCs w:val="22"/>
        </w:rPr>
        <w:t xml:space="preserve"> </w:t>
      </w:r>
      <w:r w:rsidR="00B35D2F">
        <w:rPr>
          <w:rFonts w:ascii="Arial" w:eastAsia="Arial" w:hAnsi="Arial" w:cs="Arial"/>
          <w:sz w:val="22"/>
          <w:szCs w:val="22"/>
        </w:rPr>
        <w:t>&amp; Isolate”</w:t>
      </w:r>
      <w:r w:rsidR="00B35D2F">
        <w:rPr>
          <w:rFonts w:ascii="Arial" w:eastAsia="Arial" w:hAnsi="Arial" w:cs="Arial"/>
          <w:spacing w:val="-6"/>
          <w:sz w:val="22"/>
          <w:szCs w:val="22"/>
        </w:rPr>
        <w:t xml:space="preserve"> </w:t>
      </w:r>
      <w:r w:rsidR="00B35D2F">
        <w:rPr>
          <w:rFonts w:ascii="Arial" w:eastAsia="Arial" w:hAnsi="Arial" w:cs="Arial"/>
          <w:sz w:val="22"/>
          <w:szCs w:val="22"/>
        </w:rPr>
        <w:t>Best</w:t>
      </w:r>
      <w:r w:rsidR="00B35D2F">
        <w:rPr>
          <w:rFonts w:ascii="Arial" w:eastAsia="Arial" w:hAnsi="Arial" w:cs="Arial"/>
          <w:spacing w:val="-4"/>
          <w:sz w:val="22"/>
          <w:szCs w:val="22"/>
        </w:rPr>
        <w:t xml:space="preserve"> </w:t>
      </w:r>
      <w:r w:rsidR="00B35D2F">
        <w:rPr>
          <w:rFonts w:ascii="Arial" w:eastAsia="Arial" w:hAnsi="Arial" w:cs="Arial"/>
          <w:sz w:val="22"/>
          <w:szCs w:val="22"/>
        </w:rPr>
        <w:t>Practice</w:t>
      </w:r>
      <w:r w:rsidR="00B35D2F">
        <w:rPr>
          <w:rFonts w:ascii="Arial" w:eastAsia="Arial" w:hAnsi="Arial" w:cs="Arial"/>
          <w:spacing w:val="-7"/>
          <w:sz w:val="22"/>
          <w:szCs w:val="22"/>
        </w:rPr>
        <w:t xml:space="preserve"> </w:t>
      </w:r>
      <w:r w:rsidR="00B35D2F">
        <w:rPr>
          <w:rFonts w:ascii="Arial" w:eastAsia="Arial" w:hAnsi="Arial" w:cs="Arial"/>
          <w:sz w:val="22"/>
          <w:szCs w:val="22"/>
        </w:rPr>
        <w:t>St</w:t>
      </w:r>
      <w:r w:rsidR="00B35D2F">
        <w:rPr>
          <w:rFonts w:ascii="Arial" w:eastAsia="Arial" w:hAnsi="Arial" w:cs="Arial"/>
          <w:spacing w:val="-1"/>
          <w:sz w:val="22"/>
          <w:szCs w:val="22"/>
        </w:rPr>
        <w:t>a</w:t>
      </w:r>
      <w:r w:rsidR="00B35D2F">
        <w:rPr>
          <w:rFonts w:ascii="Arial" w:eastAsia="Arial" w:hAnsi="Arial" w:cs="Arial"/>
          <w:sz w:val="22"/>
          <w:szCs w:val="22"/>
        </w:rPr>
        <w:t>tes</w:t>
      </w:r>
      <w:r w:rsidR="00B35D2F">
        <w:rPr>
          <w:rFonts w:ascii="Arial" w:eastAsia="Arial" w:hAnsi="Arial" w:cs="Arial"/>
          <w:spacing w:val="-5"/>
          <w:sz w:val="22"/>
          <w:szCs w:val="22"/>
        </w:rPr>
        <w:t xml:space="preserve"> </w:t>
      </w:r>
      <w:r w:rsidR="00B35D2F">
        <w:rPr>
          <w:rFonts w:ascii="Arial" w:eastAsia="Arial" w:hAnsi="Arial" w:cs="Arial"/>
          <w:sz w:val="22"/>
          <w:szCs w:val="22"/>
        </w:rPr>
        <w:t>the</w:t>
      </w:r>
      <w:r w:rsidR="00B35D2F">
        <w:rPr>
          <w:rFonts w:ascii="Arial" w:eastAsia="Arial" w:hAnsi="Arial" w:cs="Arial"/>
          <w:spacing w:val="-2"/>
          <w:sz w:val="22"/>
          <w:szCs w:val="22"/>
        </w:rPr>
        <w:t xml:space="preserve"> </w:t>
      </w:r>
      <w:r w:rsidR="00B35D2F">
        <w:rPr>
          <w:rFonts w:ascii="Arial" w:eastAsia="Arial" w:hAnsi="Arial" w:cs="Arial"/>
          <w:sz w:val="22"/>
          <w:szCs w:val="22"/>
        </w:rPr>
        <w:t>foll</w:t>
      </w:r>
      <w:r w:rsidR="00B35D2F">
        <w:rPr>
          <w:rFonts w:ascii="Arial" w:eastAsia="Arial" w:hAnsi="Arial" w:cs="Arial"/>
          <w:spacing w:val="-1"/>
          <w:sz w:val="22"/>
          <w:szCs w:val="22"/>
        </w:rPr>
        <w:t>o</w:t>
      </w:r>
      <w:r w:rsidR="00B35D2F">
        <w:rPr>
          <w:rFonts w:ascii="Arial" w:eastAsia="Arial" w:hAnsi="Arial" w:cs="Arial"/>
          <w:sz w:val="22"/>
          <w:szCs w:val="22"/>
        </w:rPr>
        <w:t>wing:</w:t>
      </w:r>
    </w:p>
    <w:p w14:paraId="5D67981F" w14:textId="77777777" w:rsidR="00A7136F" w:rsidRDefault="00A7136F">
      <w:pPr>
        <w:spacing w:before="18" w:line="240" w:lineRule="exact"/>
        <w:rPr>
          <w:sz w:val="24"/>
          <w:szCs w:val="24"/>
        </w:rPr>
      </w:pPr>
    </w:p>
    <w:p w14:paraId="6A43B347" w14:textId="77777777" w:rsidR="00A7136F" w:rsidRDefault="00B35D2F">
      <w:pPr>
        <w:spacing w:line="240" w:lineRule="exact"/>
        <w:ind w:left="820" w:right="62" w:hanging="360"/>
        <w:rPr>
          <w:rFonts w:ascii="Arial" w:eastAsia="Arial" w:hAnsi="Arial" w:cs="Arial"/>
          <w:sz w:val="22"/>
          <w:szCs w:val="22"/>
        </w:rPr>
      </w:pPr>
      <w:r>
        <w:rPr>
          <w:rFonts w:ascii="Arial" w:eastAsia="Arial" w:hAnsi="Arial" w:cs="Arial"/>
          <w:sz w:val="22"/>
          <w:szCs w:val="22"/>
        </w:rPr>
        <w:t xml:space="preserve">1. </w:t>
      </w:r>
      <w:r>
        <w:rPr>
          <w:rFonts w:ascii="Arial" w:eastAsia="Arial" w:hAnsi="Arial" w:cs="Arial"/>
          <w:spacing w:val="53"/>
          <w:sz w:val="22"/>
          <w:szCs w:val="22"/>
        </w:rPr>
        <w:t xml:space="preserve"> </w:t>
      </w:r>
      <w:r>
        <w:rPr>
          <w:rFonts w:ascii="Arial" w:eastAsia="Arial" w:hAnsi="Arial" w:cs="Arial"/>
          <w:sz w:val="22"/>
          <w:szCs w:val="22"/>
        </w:rPr>
        <w:t>Insulated:</w:t>
      </w:r>
      <w:r>
        <w:rPr>
          <w:rFonts w:ascii="Arial" w:eastAsia="Arial" w:hAnsi="Arial" w:cs="Arial"/>
          <w:spacing w:val="17"/>
          <w:sz w:val="22"/>
          <w:szCs w:val="22"/>
        </w:rPr>
        <w:t xml:space="preserve"> </w:t>
      </w:r>
      <w:r>
        <w:rPr>
          <w:rFonts w:ascii="Arial" w:eastAsia="Arial" w:hAnsi="Arial" w:cs="Arial"/>
          <w:spacing w:val="-1"/>
          <w:sz w:val="22"/>
          <w:szCs w:val="22"/>
        </w:rPr>
        <w:t>(</w:t>
      </w:r>
      <w:r>
        <w:rPr>
          <w:rFonts w:ascii="Arial" w:eastAsia="Arial" w:hAnsi="Arial" w:cs="Arial"/>
          <w:sz w:val="22"/>
          <w:szCs w:val="22"/>
        </w:rPr>
        <w:t>1)</w:t>
      </w:r>
      <w:r>
        <w:rPr>
          <w:rFonts w:ascii="Arial" w:eastAsia="Arial" w:hAnsi="Arial" w:cs="Arial"/>
          <w:spacing w:val="24"/>
          <w:sz w:val="22"/>
          <w:szCs w:val="22"/>
        </w:rPr>
        <w:t xml:space="preserve"> </w:t>
      </w:r>
      <w:r>
        <w:rPr>
          <w:rFonts w:ascii="Arial" w:eastAsia="Arial" w:hAnsi="Arial" w:cs="Arial"/>
          <w:sz w:val="22"/>
          <w:szCs w:val="22"/>
        </w:rPr>
        <w:t>The</w:t>
      </w:r>
      <w:r>
        <w:rPr>
          <w:rFonts w:ascii="Arial" w:eastAsia="Arial" w:hAnsi="Arial" w:cs="Arial"/>
          <w:spacing w:val="23"/>
          <w:sz w:val="22"/>
          <w:szCs w:val="22"/>
        </w:rPr>
        <w:t xml:space="preserve"> </w:t>
      </w:r>
      <w:r>
        <w:rPr>
          <w:rFonts w:ascii="Arial" w:eastAsia="Arial" w:hAnsi="Arial" w:cs="Arial"/>
          <w:sz w:val="22"/>
          <w:szCs w:val="22"/>
        </w:rPr>
        <w:t>use</w:t>
      </w:r>
      <w:r>
        <w:rPr>
          <w:rFonts w:ascii="Arial" w:eastAsia="Arial" w:hAnsi="Arial" w:cs="Arial"/>
          <w:spacing w:val="21"/>
          <w:sz w:val="22"/>
          <w:szCs w:val="22"/>
        </w:rPr>
        <w:t xml:space="preserve"> </w:t>
      </w:r>
      <w:r>
        <w:rPr>
          <w:rFonts w:ascii="Arial" w:eastAsia="Arial" w:hAnsi="Arial" w:cs="Arial"/>
          <w:sz w:val="22"/>
          <w:szCs w:val="22"/>
        </w:rPr>
        <w:t>of</w:t>
      </w:r>
      <w:r>
        <w:rPr>
          <w:rFonts w:ascii="Arial" w:eastAsia="Arial" w:hAnsi="Arial" w:cs="Arial"/>
          <w:spacing w:val="25"/>
          <w:sz w:val="22"/>
          <w:szCs w:val="22"/>
        </w:rPr>
        <w:t xml:space="preserve"> </w:t>
      </w:r>
      <w:r>
        <w:rPr>
          <w:rFonts w:ascii="Arial" w:eastAsia="Arial" w:hAnsi="Arial" w:cs="Arial"/>
          <w:sz w:val="22"/>
          <w:szCs w:val="22"/>
        </w:rPr>
        <w:t>Insulat</w:t>
      </w:r>
      <w:r>
        <w:rPr>
          <w:rFonts w:ascii="Arial" w:eastAsia="Arial" w:hAnsi="Arial" w:cs="Arial"/>
          <w:spacing w:val="-1"/>
          <w:sz w:val="22"/>
          <w:szCs w:val="22"/>
        </w:rPr>
        <w:t>e</w:t>
      </w:r>
      <w:r>
        <w:rPr>
          <w:rFonts w:ascii="Arial" w:eastAsia="Arial" w:hAnsi="Arial" w:cs="Arial"/>
          <w:sz w:val="22"/>
          <w:szCs w:val="22"/>
        </w:rPr>
        <w:t>d</w:t>
      </w:r>
      <w:r>
        <w:rPr>
          <w:rFonts w:ascii="Arial" w:eastAsia="Arial" w:hAnsi="Arial" w:cs="Arial"/>
          <w:spacing w:val="17"/>
          <w:sz w:val="22"/>
          <w:szCs w:val="22"/>
        </w:rPr>
        <w:t xml:space="preserve"> </w:t>
      </w:r>
      <w:r>
        <w:rPr>
          <w:rFonts w:ascii="Arial" w:eastAsia="Arial" w:hAnsi="Arial" w:cs="Arial"/>
          <w:sz w:val="22"/>
          <w:szCs w:val="22"/>
        </w:rPr>
        <w:t>Protective</w:t>
      </w:r>
      <w:r>
        <w:rPr>
          <w:rFonts w:ascii="Arial" w:eastAsia="Arial" w:hAnsi="Arial" w:cs="Arial"/>
          <w:spacing w:val="16"/>
          <w:sz w:val="22"/>
          <w:szCs w:val="22"/>
        </w:rPr>
        <w:t xml:space="preserve"> </w:t>
      </w:r>
      <w:r>
        <w:rPr>
          <w:rFonts w:ascii="Arial" w:eastAsia="Arial" w:hAnsi="Arial" w:cs="Arial"/>
          <w:sz w:val="22"/>
          <w:szCs w:val="22"/>
        </w:rPr>
        <w:t>Equipment</w:t>
      </w:r>
      <w:r>
        <w:rPr>
          <w:rFonts w:ascii="Arial" w:eastAsia="Arial" w:hAnsi="Arial" w:cs="Arial"/>
          <w:spacing w:val="16"/>
          <w:sz w:val="22"/>
          <w:szCs w:val="22"/>
        </w:rPr>
        <w:t xml:space="preserve"> </w:t>
      </w:r>
      <w:r>
        <w:rPr>
          <w:rFonts w:ascii="Arial" w:eastAsia="Arial" w:hAnsi="Arial" w:cs="Arial"/>
          <w:sz w:val="22"/>
          <w:szCs w:val="22"/>
        </w:rPr>
        <w:t>(IPE)</w:t>
      </w:r>
      <w:r>
        <w:rPr>
          <w:rFonts w:ascii="Arial" w:eastAsia="Arial" w:hAnsi="Arial" w:cs="Arial"/>
          <w:spacing w:val="22"/>
          <w:sz w:val="22"/>
          <w:szCs w:val="22"/>
        </w:rPr>
        <w:t xml:space="preserve"> </w:t>
      </w:r>
      <w:r>
        <w:rPr>
          <w:rFonts w:ascii="Arial" w:eastAsia="Arial" w:hAnsi="Arial" w:cs="Arial"/>
          <w:sz w:val="22"/>
          <w:szCs w:val="22"/>
        </w:rPr>
        <w:t>to</w:t>
      </w:r>
      <w:r>
        <w:rPr>
          <w:rFonts w:ascii="Arial" w:eastAsia="Arial" w:hAnsi="Arial" w:cs="Arial"/>
          <w:spacing w:val="25"/>
          <w:sz w:val="22"/>
          <w:szCs w:val="22"/>
        </w:rPr>
        <w:t xml:space="preserve"> </w:t>
      </w:r>
      <w:r>
        <w:rPr>
          <w:rFonts w:ascii="Arial" w:eastAsia="Arial" w:hAnsi="Arial" w:cs="Arial"/>
          <w:sz w:val="22"/>
          <w:szCs w:val="22"/>
        </w:rPr>
        <w:t>pro</w:t>
      </w:r>
      <w:r>
        <w:rPr>
          <w:rFonts w:ascii="Arial" w:eastAsia="Arial" w:hAnsi="Arial" w:cs="Arial"/>
          <w:spacing w:val="-1"/>
          <w:sz w:val="22"/>
          <w:szCs w:val="22"/>
        </w:rPr>
        <w:t>t</w:t>
      </w:r>
      <w:r>
        <w:rPr>
          <w:rFonts w:ascii="Arial" w:eastAsia="Arial" w:hAnsi="Arial" w:cs="Arial"/>
          <w:sz w:val="22"/>
          <w:szCs w:val="22"/>
        </w:rPr>
        <w:t>ect</w:t>
      </w:r>
      <w:r>
        <w:rPr>
          <w:rFonts w:ascii="Arial" w:eastAsia="Arial" w:hAnsi="Arial" w:cs="Arial"/>
          <w:spacing w:val="20"/>
          <w:sz w:val="22"/>
          <w:szCs w:val="22"/>
        </w:rPr>
        <w:t xml:space="preserve"> </w:t>
      </w:r>
      <w:r>
        <w:rPr>
          <w:rFonts w:ascii="Arial" w:eastAsia="Arial" w:hAnsi="Arial" w:cs="Arial"/>
          <w:sz w:val="22"/>
          <w:szCs w:val="22"/>
        </w:rPr>
        <w:t>the</w:t>
      </w:r>
      <w:r>
        <w:rPr>
          <w:rFonts w:ascii="Arial" w:eastAsia="Arial" w:hAnsi="Arial" w:cs="Arial"/>
          <w:spacing w:val="23"/>
          <w:sz w:val="22"/>
          <w:szCs w:val="22"/>
        </w:rPr>
        <w:t xml:space="preserve"> </w:t>
      </w:r>
      <w:r>
        <w:rPr>
          <w:rFonts w:ascii="Arial" w:eastAsia="Arial" w:hAnsi="Arial" w:cs="Arial"/>
          <w:sz w:val="22"/>
          <w:szCs w:val="22"/>
        </w:rPr>
        <w:t>line</w:t>
      </w:r>
      <w:r>
        <w:rPr>
          <w:rFonts w:ascii="Arial" w:eastAsia="Arial" w:hAnsi="Arial" w:cs="Arial"/>
          <w:spacing w:val="22"/>
          <w:sz w:val="22"/>
          <w:szCs w:val="22"/>
        </w:rPr>
        <w:t xml:space="preserve"> </w:t>
      </w:r>
      <w:r>
        <w:rPr>
          <w:rFonts w:ascii="Arial" w:eastAsia="Arial" w:hAnsi="Arial" w:cs="Arial"/>
          <w:sz w:val="22"/>
          <w:szCs w:val="22"/>
        </w:rPr>
        <w:t>worker while</w:t>
      </w:r>
      <w:r>
        <w:rPr>
          <w:rFonts w:ascii="Arial" w:eastAsia="Arial" w:hAnsi="Arial" w:cs="Arial"/>
          <w:spacing w:val="-5"/>
          <w:sz w:val="22"/>
          <w:szCs w:val="22"/>
        </w:rPr>
        <w:t xml:space="preserve"> </w:t>
      </w:r>
      <w:r>
        <w:rPr>
          <w:rFonts w:ascii="Arial" w:eastAsia="Arial" w:hAnsi="Arial" w:cs="Arial"/>
          <w:sz w:val="22"/>
          <w:szCs w:val="22"/>
        </w:rPr>
        <w:t>gloving</w:t>
      </w:r>
      <w:r>
        <w:rPr>
          <w:rFonts w:ascii="Arial" w:eastAsia="Arial" w:hAnsi="Arial" w:cs="Arial"/>
          <w:spacing w:val="-7"/>
          <w:sz w:val="22"/>
          <w:szCs w:val="22"/>
        </w:rPr>
        <w:t xml:space="preserve"> </w:t>
      </w:r>
      <w:r>
        <w:rPr>
          <w:rFonts w:ascii="Arial" w:eastAsia="Arial" w:hAnsi="Arial" w:cs="Arial"/>
          <w:sz w:val="22"/>
          <w:szCs w:val="22"/>
        </w:rPr>
        <w:t>energized</w:t>
      </w:r>
      <w:r>
        <w:rPr>
          <w:rFonts w:ascii="Arial" w:eastAsia="Arial" w:hAnsi="Arial" w:cs="Arial"/>
          <w:spacing w:val="-11"/>
          <w:sz w:val="22"/>
          <w:szCs w:val="22"/>
        </w:rPr>
        <w:t xml:space="preserve"> </w:t>
      </w:r>
      <w:r>
        <w:rPr>
          <w:rFonts w:ascii="Arial" w:eastAsia="Arial" w:hAnsi="Arial" w:cs="Arial"/>
          <w:sz w:val="22"/>
          <w:szCs w:val="22"/>
        </w:rPr>
        <w:t>lines/equi</w:t>
      </w:r>
      <w:r>
        <w:rPr>
          <w:rFonts w:ascii="Arial" w:eastAsia="Arial" w:hAnsi="Arial" w:cs="Arial"/>
          <w:spacing w:val="-1"/>
          <w:sz w:val="22"/>
          <w:szCs w:val="22"/>
        </w:rPr>
        <w:t>p</w:t>
      </w:r>
      <w:r>
        <w:rPr>
          <w:rFonts w:ascii="Arial" w:eastAsia="Arial" w:hAnsi="Arial" w:cs="Arial"/>
          <w:sz w:val="22"/>
          <w:szCs w:val="22"/>
        </w:rPr>
        <w:t>ment.</w:t>
      </w:r>
    </w:p>
    <w:p w14:paraId="424198B7" w14:textId="77777777" w:rsidR="00A7136F" w:rsidRDefault="00A7136F">
      <w:pPr>
        <w:spacing w:before="10" w:line="240" w:lineRule="exact"/>
        <w:rPr>
          <w:sz w:val="24"/>
          <w:szCs w:val="24"/>
        </w:rPr>
      </w:pPr>
    </w:p>
    <w:p w14:paraId="698C69DD" w14:textId="77777777" w:rsidR="00A7136F" w:rsidRDefault="00B35D2F">
      <w:pPr>
        <w:ind w:left="460"/>
        <w:rPr>
          <w:rFonts w:ascii="Arial" w:eastAsia="Arial" w:hAnsi="Arial" w:cs="Arial"/>
          <w:sz w:val="22"/>
          <w:szCs w:val="22"/>
        </w:rPr>
      </w:pPr>
      <w:r>
        <w:rPr>
          <w:rFonts w:ascii="Arial" w:eastAsia="Arial" w:hAnsi="Arial" w:cs="Arial"/>
          <w:sz w:val="22"/>
          <w:szCs w:val="22"/>
        </w:rPr>
        <w:t xml:space="preserve">2. </w:t>
      </w:r>
      <w:r>
        <w:rPr>
          <w:rFonts w:ascii="Arial" w:eastAsia="Arial" w:hAnsi="Arial" w:cs="Arial"/>
          <w:spacing w:val="53"/>
          <w:sz w:val="22"/>
          <w:szCs w:val="22"/>
        </w:rPr>
        <w:t xml:space="preserve"> </w:t>
      </w:r>
      <w:r>
        <w:rPr>
          <w:rFonts w:ascii="Arial" w:eastAsia="Arial" w:hAnsi="Arial" w:cs="Arial"/>
          <w:sz w:val="22"/>
          <w:szCs w:val="22"/>
        </w:rPr>
        <w:t>Insulating</w:t>
      </w:r>
      <w:r>
        <w:rPr>
          <w:rFonts w:ascii="Arial" w:eastAsia="Arial" w:hAnsi="Arial" w:cs="Arial"/>
          <w:spacing w:val="-9"/>
          <w:sz w:val="22"/>
          <w:szCs w:val="22"/>
        </w:rPr>
        <w:t xml:space="preserve"> </w:t>
      </w:r>
      <w:r>
        <w:rPr>
          <w:rFonts w:ascii="Arial" w:eastAsia="Arial" w:hAnsi="Arial" w:cs="Arial"/>
          <w:spacing w:val="-1"/>
          <w:sz w:val="22"/>
          <w:szCs w:val="22"/>
        </w:rPr>
        <w:t>P</w:t>
      </w:r>
      <w:r>
        <w:rPr>
          <w:rFonts w:ascii="Arial" w:eastAsia="Arial" w:hAnsi="Arial" w:cs="Arial"/>
          <w:sz w:val="22"/>
          <w:szCs w:val="22"/>
        </w:rPr>
        <w:t>ersonal</w:t>
      </w:r>
      <w:r>
        <w:rPr>
          <w:rFonts w:ascii="Arial" w:eastAsia="Arial" w:hAnsi="Arial" w:cs="Arial"/>
          <w:spacing w:val="-9"/>
          <w:sz w:val="22"/>
          <w:szCs w:val="22"/>
        </w:rPr>
        <w:t xml:space="preserve"> </w:t>
      </w:r>
      <w:r>
        <w:rPr>
          <w:rFonts w:ascii="Arial" w:eastAsia="Arial" w:hAnsi="Arial" w:cs="Arial"/>
          <w:sz w:val="22"/>
          <w:szCs w:val="22"/>
        </w:rPr>
        <w:t>Pro</w:t>
      </w:r>
      <w:r>
        <w:rPr>
          <w:rFonts w:ascii="Arial" w:eastAsia="Arial" w:hAnsi="Arial" w:cs="Arial"/>
          <w:spacing w:val="-1"/>
          <w:sz w:val="22"/>
          <w:szCs w:val="22"/>
        </w:rPr>
        <w:t>t</w:t>
      </w:r>
      <w:r>
        <w:rPr>
          <w:rFonts w:ascii="Arial" w:eastAsia="Arial" w:hAnsi="Arial" w:cs="Arial"/>
          <w:sz w:val="22"/>
          <w:szCs w:val="22"/>
        </w:rPr>
        <w:t>ective</w:t>
      </w:r>
      <w:r>
        <w:rPr>
          <w:rFonts w:ascii="Arial" w:eastAsia="Arial" w:hAnsi="Arial" w:cs="Arial"/>
          <w:spacing w:val="-9"/>
          <w:sz w:val="22"/>
          <w:szCs w:val="22"/>
        </w:rPr>
        <w:t xml:space="preserve"> </w:t>
      </w:r>
      <w:r>
        <w:rPr>
          <w:rFonts w:ascii="Arial" w:eastAsia="Arial" w:hAnsi="Arial" w:cs="Arial"/>
          <w:sz w:val="22"/>
          <w:szCs w:val="22"/>
        </w:rPr>
        <w:t>Equipment</w:t>
      </w:r>
      <w:r>
        <w:rPr>
          <w:rFonts w:ascii="Arial" w:eastAsia="Arial" w:hAnsi="Arial" w:cs="Arial"/>
          <w:spacing w:val="-11"/>
          <w:sz w:val="22"/>
          <w:szCs w:val="22"/>
        </w:rPr>
        <w:t xml:space="preserve"> </w:t>
      </w:r>
      <w:r>
        <w:rPr>
          <w:rFonts w:ascii="Arial" w:eastAsia="Arial" w:hAnsi="Arial" w:cs="Arial"/>
          <w:sz w:val="22"/>
          <w:szCs w:val="22"/>
        </w:rPr>
        <w:t>(IPPE):</w:t>
      </w:r>
      <w:r>
        <w:rPr>
          <w:rFonts w:ascii="Arial" w:eastAsia="Arial" w:hAnsi="Arial" w:cs="Arial"/>
          <w:spacing w:val="-6"/>
          <w:sz w:val="22"/>
          <w:szCs w:val="22"/>
        </w:rPr>
        <w:t xml:space="preserve"> </w:t>
      </w:r>
      <w:r>
        <w:rPr>
          <w:rFonts w:ascii="Arial" w:eastAsia="Arial" w:hAnsi="Arial" w:cs="Arial"/>
          <w:sz w:val="22"/>
          <w:szCs w:val="22"/>
        </w:rPr>
        <w:t>Rubber</w:t>
      </w:r>
      <w:r>
        <w:rPr>
          <w:rFonts w:ascii="Arial" w:eastAsia="Arial" w:hAnsi="Arial" w:cs="Arial"/>
          <w:spacing w:val="-7"/>
          <w:sz w:val="22"/>
          <w:szCs w:val="22"/>
        </w:rPr>
        <w:t xml:space="preserve"> </w:t>
      </w:r>
      <w:r>
        <w:rPr>
          <w:rFonts w:ascii="Arial" w:eastAsia="Arial" w:hAnsi="Arial" w:cs="Arial"/>
          <w:sz w:val="22"/>
          <w:szCs w:val="22"/>
        </w:rPr>
        <w:t>Gloves</w:t>
      </w:r>
      <w:r>
        <w:rPr>
          <w:rFonts w:ascii="Arial" w:eastAsia="Arial" w:hAnsi="Arial" w:cs="Arial"/>
          <w:spacing w:val="-6"/>
          <w:sz w:val="22"/>
          <w:szCs w:val="22"/>
        </w:rPr>
        <w:t xml:space="preserve"> </w:t>
      </w:r>
      <w:r>
        <w:rPr>
          <w:rFonts w:ascii="Arial" w:eastAsia="Arial" w:hAnsi="Arial" w:cs="Arial"/>
          <w:sz w:val="22"/>
          <w:szCs w:val="22"/>
        </w:rPr>
        <w:t>and</w:t>
      </w:r>
      <w:r>
        <w:rPr>
          <w:rFonts w:ascii="Arial" w:eastAsia="Arial" w:hAnsi="Arial" w:cs="Arial"/>
          <w:spacing w:val="-4"/>
          <w:sz w:val="22"/>
          <w:szCs w:val="22"/>
        </w:rPr>
        <w:t xml:space="preserve"> </w:t>
      </w:r>
      <w:r>
        <w:rPr>
          <w:rFonts w:ascii="Arial" w:eastAsia="Arial" w:hAnsi="Arial" w:cs="Arial"/>
          <w:sz w:val="22"/>
          <w:szCs w:val="22"/>
        </w:rPr>
        <w:t>Sleeves.</w:t>
      </w:r>
    </w:p>
    <w:p w14:paraId="4AC624C4" w14:textId="77777777" w:rsidR="00A7136F" w:rsidRDefault="00A7136F">
      <w:pPr>
        <w:spacing w:before="13" w:line="240" w:lineRule="exact"/>
        <w:rPr>
          <w:sz w:val="24"/>
          <w:szCs w:val="24"/>
        </w:rPr>
      </w:pPr>
    </w:p>
    <w:p w14:paraId="2E7D591B" w14:textId="77777777" w:rsidR="00A7136F" w:rsidRDefault="00B35D2F">
      <w:pPr>
        <w:ind w:left="820" w:right="62" w:hanging="360"/>
        <w:rPr>
          <w:rFonts w:ascii="Arial" w:eastAsia="Arial" w:hAnsi="Arial" w:cs="Arial"/>
          <w:sz w:val="22"/>
          <w:szCs w:val="22"/>
        </w:rPr>
        <w:sectPr w:rsidR="00A7136F">
          <w:type w:val="continuous"/>
          <w:pgSz w:w="12240" w:h="15840"/>
          <w:pgMar w:top="1140" w:right="1240" w:bottom="280" w:left="1220" w:header="720" w:footer="720" w:gutter="0"/>
          <w:cols w:space="720"/>
        </w:sectPr>
      </w:pPr>
      <w:r>
        <w:rPr>
          <w:rFonts w:ascii="Arial" w:eastAsia="Arial" w:hAnsi="Arial" w:cs="Arial"/>
          <w:sz w:val="22"/>
          <w:szCs w:val="22"/>
        </w:rPr>
        <w:t xml:space="preserve">3. </w:t>
      </w:r>
      <w:r>
        <w:rPr>
          <w:rFonts w:ascii="Arial" w:eastAsia="Arial" w:hAnsi="Arial" w:cs="Arial"/>
          <w:spacing w:val="53"/>
          <w:sz w:val="22"/>
          <w:szCs w:val="22"/>
        </w:rPr>
        <w:t xml:space="preserve"> </w:t>
      </w:r>
      <w:r>
        <w:rPr>
          <w:rFonts w:ascii="Arial" w:eastAsia="Arial" w:hAnsi="Arial" w:cs="Arial"/>
          <w:sz w:val="22"/>
          <w:szCs w:val="22"/>
        </w:rPr>
        <w:t>Insulating</w:t>
      </w:r>
      <w:r>
        <w:rPr>
          <w:rFonts w:ascii="Arial" w:eastAsia="Arial" w:hAnsi="Arial" w:cs="Arial"/>
          <w:spacing w:val="30"/>
          <w:sz w:val="22"/>
          <w:szCs w:val="22"/>
        </w:rPr>
        <w:t xml:space="preserve"> </w:t>
      </w:r>
      <w:r>
        <w:rPr>
          <w:rFonts w:ascii="Arial" w:eastAsia="Arial" w:hAnsi="Arial" w:cs="Arial"/>
          <w:spacing w:val="-1"/>
          <w:sz w:val="22"/>
          <w:szCs w:val="22"/>
        </w:rPr>
        <w:t>P</w:t>
      </w:r>
      <w:r>
        <w:rPr>
          <w:rFonts w:ascii="Arial" w:eastAsia="Arial" w:hAnsi="Arial" w:cs="Arial"/>
          <w:sz w:val="22"/>
          <w:szCs w:val="22"/>
        </w:rPr>
        <w:t>rotective</w:t>
      </w:r>
      <w:r>
        <w:rPr>
          <w:rFonts w:ascii="Arial" w:eastAsia="Arial" w:hAnsi="Arial" w:cs="Arial"/>
          <w:spacing w:val="29"/>
          <w:sz w:val="22"/>
          <w:szCs w:val="22"/>
        </w:rPr>
        <w:t xml:space="preserve"> </w:t>
      </w:r>
      <w:r>
        <w:rPr>
          <w:rFonts w:ascii="Arial" w:eastAsia="Arial" w:hAnsi="Arial" w:cs="Arial"/>
          <w:sz w:val="22"/>
          <w:szCs w:val="22"/>
        </w:rPr>
        <w:t>Equipment</w:t>
      </w:r>
      <w:r>
        <w:rPr>
          <w:rFonts w:ascii="Arial" w:eastAsia="Arial" w:hAnsi="Arial" w:cs="Arial"/>
          <w:spacing w:val="28"/>
          <w:sz w:val="22"/>
          <w:szCs w:val="22"/>
        </w:rPr>
        <w:t xml:space="preserve"> </w:t>
      </w:r>
      <w:r>
        <w:rPr>
          <w:rFonts w:ascii="Arial" w:eastAsia="Arial" w:hAnsi="Arial" w:cs="Arial"/>
          <w:sz w:val="22"/>
          <w:szCs w:val="22"/>
        </w:rPr>
        <w:t>(IPE):</w:t>
      </w:r>
      <w:r>
        <w:rPr>
          <w:rFonts w:ascii="Arial" w:eastAsia="Arial" w:hAnsi="Arial" w:cs="Arial"/>
          <w:spacing w:val="33"/>
          <w:sz w:val="22"/>
          <w:szCs w:val="22"/>
        </w:rPr>
        <w:t xml:space="preserve"> </w:t>
      </w:r>
      <w:r>
        <w:rPr>
          <w:rFonts w:ascii="Arial" w:eastAsia="Arial" w:hAnsi="Arial" w:cs="Arial"/>
          <w:sz w:val="22"/>
          <w:szCs w:val="22"/>
        </w:rPr>
        <w:t>rubber</w:t>
      </w:r>
      <w:r>
        <w:rPr>
          <w:rFonts w:ascii="Arial" w:eastAsia="Arial" w:hAnsi="Arial" w:cs="Arial"/>
          <w:spacing w:val="33"/>
          <w:sz w:val="22"/>
          <w:szCs w:val="22"/>
        </w:rPr>
        <w:t xml:space="preserve"> </w:t>
      </w:r>
      <w:r>
        <w:rPr>
          <w:rFonts w:ascii="Arial" w:eastAsia="Arial" w:hAnsi="Arial" w:cs="Arial"/>
          <w:sz w:val="22"/>
          <w:szCs w:val="22"/>
        </w:rPr>
        <w:t>blankets,</w:t>
      </w:r>
      <w:r>
        <w:rPr>
          <w:rFonts w:ascii="Arial" w:eastAsia="Arial" w:hAnsi="Arial" w:cs="Arial"/>
          <w:spacing w:val="30"/>
          <w:sz w:val="22"/>
          <w:szCs w:val="22"/>
        </w:rPr>
        <w:t xml:space="preserve"> </w:t>
      </w:r>
      <w:r>
        <w:rPr>
          <w:rFonts w:ascii="Arial" w:eastAsia="Arial" w:hAnsi="Arial" w:cs="Arial"/>
          <w:sz w:val="22"/>
          <w:szCs w:val="22"/>
        </w:rPr>
        <w:t>r</w:t>
      </w:r>
      <w:r>
        <w:rPr>
          <w:rFonts w:ascii="Arial" w:eastAsia="Arial" w:hAnsi="Arial" w:cs="Arial"/>
          <w:spacing w:val="-1"/>
          <w:sz w:val="22"/>
          <w:szCs w:val="22"/>
        </w:rPr>
        <w:t>u</w:t>
      </w:r>
      <w:r>
        <w:rPr>
          <w:rFonts w:ascii="Arial" w:eastAsia="Arial" w:hAnsi="Arial" w:cs="Arial"/>
          <w:sz w:val="22"/>
          <w:szCs w:val="22"/>
        </w:rPr>
        <w:t>bber</w:t>
      </w:r>
      <w:r>
        <w:rPr>
          <w:rFonts w:ascii="Arial" w:eastAsia="Arial" w:hAnsi="Arial" w:cs="Arial"/>
          <w:spacing w:val="33"/>
          <w:sz w:val="22"/>
          <w:szCs w:val="22"/>
        </w:rPr>
        <w:t xml:space="preserve"> </w:t>
      </w:r>
      <w:r>
        <w:rPr>
          <w:rFonts w:ascii="Arial" w:eastAsia="Arial" w:hAnsi="Arial" w:cs="Arial"/>
          <w:sz w:val="22"/>
          <w:szCs w:val="22"/>
        </w:rPr>
        <w:t>line</w:t>
      </w:r>
      <w:r>
        <w:rPr>
          <w:rFonts w:ascii="Arial" w:eastAsia="Arial" w:hAnsi="Arial" w:cs="Arial"/>
          <w:spacing w:val="36"/>
          <w:sz w:val="22"/>
          <w:szCs w:val="22"/>
        </w:rPr>
        <w:t xml:space="preserve"> </w:t>
      </w:r>
      <w:r>
        <w:rPr>
          <w:rFonts w:ascii="Arial" w:eastAsia="Arial" w:hAnsi="Arial" w:cs="Arial"/>
          <w:sz w:val="22"/>
          <w:szCs w:val="22"/>
        </w:rPr>
        <w:t>h</w:t>
      </w:r>
      <w:r>
        <w:rPr>
          <w:rFonts w:ascii="Arial" w:eastAsia="Arial" w:hAnsi="Arial" w:cs="Arial"/>
          <w:spacing w:val="-1"/>
          <w:sz w:val="22"/>
          <w:szCs w:val="22"/>
        </w:rPr>
        <w:t>o</w:t>
      </w:r>
      <w:r>
        <w:rPr>
          <w:rFonts w:ascii="Arial" w:eastAsia="Arial" w:hAnsi="Arial" w:cs="Arial"/>
          <w:sz w:val="22"/>
          <w:szCs w:val="22"/>
        </w:rPr>
        <w:t>se,</w:t>
      </w:r>
      <w:r>
        <w:rPr>
          <w:rFonts w:ascii="Arial" w:eastAsia="Arial" w:hAnsi="Arial" w:cs="Arial"/>
          <w:spacing w:val="34"/>
          <w:sz w:val="22"/>
          <w:szCs w:val="22"/>
        </w:rPr>
        <w:t xml:space="preserve"> </w:t>
      </w:r>
      <w:r>
        <w:rPr>
          <w:rFonts w:ascii="Arial" w:eastAsia="Arial" w:hAnsi="Arial" w:cs="Arial"/>
          <w:sz w:val="22"/>
          <w:szCs w:val="22"/>
        </w:rPr>
        <w:t>rubber</w:t>
      </w:r>
      <w:r>
        <w:rPr>
          <w:rFonts w:ascii="Arial" w:eastAsia="Arial" w:hAnsi="Arial" w:cs="Arial"/>
          <w:spacing w:val="33"/>
          <w:sz w:val="22"/>
          <w:szCs w:val="22"/>
        </w:rPr>
        <w:t xml:space="preserve"> </w:t>
      </w:r>
      <w:r>
        <w:rPr>
          <w:rFonts w:ascii="Arial" w:eastAsia="Arial" w:hAnsi="Arial" w:cs="Arial"/>
          <w:sz w:val="22"/>
          <w:szCs w:val="22"/>
        </w:rPr>
        <w:t xml:space="preserve">hoods, </w:t>
      </w:r>
      <w:r>
        <w:rPr>
          <w:rFonts w:ascii="Arial" w:eastAsia="Arial" w:hAnsi="Arial" w:cs="Arial"/>
          <w:spacing w:val="1"/>
          <w:sz w:val="22"/>
          <w:szCs w:val="22"/>
        </w:rPr>
        <w:t>plasti</w:t>
      </w:r>
      <w:r>
        <w:rPr>
          <w:rFonts w:ascii="Arial" w:eastAsia="Arial" w:hAnsi="Arial" w:cs="Arial"/>
          <w:sz w:val="22"/>
          <w:szCs w:val="22"/>
        </w:rPr>
        <w:t>c</w:t>
      </w:r>
      <w:r>
        <w:rPr>
          <w:rFonts w:ascii="Arial" w:eastAsia="Arial" w:hAnsi="Arial" w:cs="Arial"/>
          <w:spacing w:val="-6"/>
          <w:sz w:val="22"/>
          <w:szCs w:val="22"/>
        </w:rPr>
        <w:t xml:space="preserve"> </w:t>
      </w:r>
      <w:r>
        <w:rPr>
          <w:rFonts w:ascii="Arial" w:eastAsia="Arial" w:hAnsi="Arial" w:cs="Arial"/>
          <w:spacing w:val="1"/>
          <w:sz w:val="22"/>
          <w:szCs w:val="22"/>
        </w:rPr>
        <w:t>covers</w:t>
      </w:r>
      <w:r>
        <w:rPr>
          <w:rFonts w:ascii="Arial" w:eastAsia="Arial" w:hAnsi="Arial" w:cs="Arial"/>
          <w:sz w:val="22"/>
          <w:szCs w:val="22"/>
        </w:rPr>
        <w:t>,</w:t>
      </w:r>
      <w:r>
        <w:rPr>
          <w:rFonts w:ascii="Arial" w:eastAsia="Arial" w:hAnsi="Arial" w:cs="Arial"/>
          <w:spacing w:val="-6"/>
          <w:sz w:val="22"/>
          <w:szCs w:val="22"/>
        </w:rPr>
        <w:t xml:space="preserve"> </w:t>
      </w:r>
      <w:r>
        <w:rPr>
          <w:rFonts w:ascii="Arial" w:eastAsia="Arial" w:hAnsi="Arial" w:cs="Arial"/>
          <w:spacing w:val="1"/>
          <w:sz w:val="22"/>
          <w:szCs w:val="22"/>
        </w:rPr>
        <w:t>etc.</w:t>
      </w:r>
    </w:p>
    <w:p w14:paraId="19D03BD9" w14:textId="77777777" w:rsidR="00A7136F" w:rsidRDefault="00B35D2F">
      <w:pPr>
        <w:spacing w:before="77" w:line="240" w:lineRule="exact"/>
        <w:ind w:left="120"/>
        <w:rPr>
          <w:rFonts w:ascii="Arial" w:eastAsia="Arial" w:hAnsi="Arial" w:cs="Arial"/>
          <w:sz w:val="22"/>
          <w:szCs w:val="22"/>
        </w:rPr>
      </w:pPr>
      <w:r>
        <w:rPr>
          <w:rFonts w:ascii="Arial" w:eastAsia="Arial" w:hAnsi="Arial" w:cs="Arial"/>
          <w:position w:val="-1"/>
          <w:sz w:val="22"/>
          <w:szCs w:val="22"/>
        </w:rPr>
        <w:lastRenderedPageBreak/>
        <w:t>Slide</w:t>
      </w:r>
      <w:r>
        <w:rPr>
          <w:rFonts w:ascii="Arial" w:eastAsia="Arial" w:hAnsi="Arial" w:cs="Arial"/>
          <w:spacing w:val="-5"/>
          <w:position w:val="-1"/>
          <w:sz w:val="22"/>
          <w:szCs w:val="22"/>
        </w:rPr>
        <w:t xml:space="preserve"> </w:t>
      </w:r>
      <w:r>
        <w:rPr>
          <w:rFonts w:ascii="Arial" w:eastAsia="Arial" w:hAnsi="Arial" w:cs="Arial"/>
          <w:position w:val="-1"/>
          <w:sz w:val="22"/>
          <w:szCs w:val="22"/>
        </w:rPr>
        <w:t>1-10</w:t>
      </w:r>
    </w:p>
    <w:p w14:paraId="6494C1E8" w14:textId="77777777" w:rsidR="00A7136F" w:rsidRDefault="00A7136F">
      <w:pPr>
        <w:spacing w:before="6" w:line="180" w:lineRule="exact"/>
        <w:rPr>
          <w:sz w:val="19"/>
          <w:szCs w:val="19"/>
        </w:rPr>
      </w:pPr>
    </w:p>
    <w:p w14:paraId="39DFC576" w14:textId="77777777" w:rsidR="00A7136F" w:rsidRDefault="00A7136F">
      <w:pPr>
        <w:spacing w:line="200" w:lineRule="exact"/>
      </w:pPr>
    </w:p>
    <w:p w14:paraId="58A71416" w14:textId="77777777" w:rsidR="00A7136F" w:rsidRDefault="00A7136F">
      <w:pPr>
        <w:spacing w:line="200" w:lineRule="exact"/>
      </w:pPr>
    </w:p>
    <w:p w14:paraId="1CBA7021" w14:textId="77777777" w:rsidR="00A7136F" w:rsidRDefault="00A7136F">
      <w:pPr>
        <w:spacing w:line="200" w:lineRule="exact"/>
      </w:pPr>
    </w:p>
    <w:p w14:paraId="376C5730" w14:textId="77777777" w:rsidR="00A7136F" w:rsidRDefault="00A7136F">
      <w:pPr>
        <w:spacing w:line="200" w:lineRule="exact"/>
      </w:pPr>
    </w:p>
    <w:p w14:paraId="5259A4ED" w14:textId="77777777" w:rsidR="00A7136F" w:rsidRDefault="00B35D2F">
      <w:pPr>
        <w:spacing w:line="320" w:lineRule="exact"/>
        <w:ind w:left="643"/>
        <w:rPr>
          <w:rFonts w:ascii="Arial Black" w:eastAsia="Arial Black" w:hAnsi="Arial Black" w:cs="Arial Black"/>
          <w:sz w:val="25"/>
          <w:szCs w:val="25"/>
        </w:rPr>
      </w:pPr>
      <w:r>
        <w:rPr>
          <w:rFonts w:ascii="Arial Black" w:eastAsia="Arial Black" w:hAnsi="Arial Black" w:cs="Arial Black"/>
          <w:b/>
          <w:color w:val="326565"/>
          <w:position w:val="1"/>
          <w:sz w:val="25"/>
          <w:szCs w:val="25"/>
        </w:rPr>
        <w:t>Benefit</w:t>
      </w:r>
    </w:p>
    <w:p w14:paraId="541905CB" w14:textId="77777777" w:rsidR="00A7136F" w:rsidRDefault="00A7136F">
      <w:pPr>
        <w:spacing w:before="8" w:line="200" w:lineRule="exact"/>
      </w:pPr>
    </w:p>
    <w:p w14:paraId="5F001396" w14:textId="77777777" w:rsidR="00A7136F" w:rsidRDefault="00DE7800">
      <w:pPr>
        <w:spacing w:line="250" w:lineRule="auto"/>
        <w:ind w:left="676" w:right="7035"/>
        <w:rPr>
          <w:rFonts w:ascii="Arial" w:eastAsia="Arial" w:hAnsi="Arial" w:cs="Arial"/>
          <w:sz w:val="21"/>
          <w:szCs w:val="21"/>
        </w:rPr>
      </w:pPr>
      <w:r>
        <w:pict w14:anchorId="3D0FFD45">
          <v:group id="_x0000_s1614" style="position:absolute;left:0;text-align:left;margin-left:71.45pt;margin-top:105.25pt;width:261.05pt;height:191.4pt;z-index:-2693;mso-position-horizontal-relative:page;mso-position-vertical-relative:page" coordorigin="1429,2105" coordsize="5221,3828">
            <v:shape id="_x0000_s1619" style="position:absolute;left:1438;top:2113;width:5204;height:3595" coordorigin="1438,2113" coordsize="5204,3595" path="m1438,2510r5,-64l1458,2385r24,-57l1514,2276r40,-47l1600,2190r52,-33l1709,2133r61,-15l1835,2113r4410,l6309,2118r61,15l6427,2157r52,33l6526,2229r39,47l6598,2328r24,57l6637,2446r5,64l6642,5311r-5,65l6622,5437r-24,57l6565,5546r-39,46l6479,5632r-52,32l6370,5688r-61,15l6245,5708r-4410,l1770,5703r-61,-15l1652,5664r-52,-32l1554,5592r-40,-46l1482,5494r-24,-57l1443,5376r-5,-65l1438,2510xe" filled="f" strokecolor="#326565" strokeweight=".29739mm">
              <v:path arrowok="t"/>
            </v:shape>
            <v:shape id="_x0000_s1618" style="position:absolute;left:1788;top:2987;width:4540;height:0" coordorigin="1788,2987" coordsize="4540,0" path="m1788,2987r4540,e" filled="f" strokecolor="#326565" strokeweight=".39653mm">
              <v:path arrowok="t"/>
            </v:shape>
            <v:shape id="_x0000_s1617" type="#_x0000_t75" style="position:absolute;left:5878;top:2203;width:586;height:516">
              <v:imagedata r:id="rId19" o:title=""/>
            </v:shape>
            <v:shape id="_x0000_s1616" type="#_x0000_t75" style="position:absolute;left:3720;top:5753;width:768;height:180">
              <v:imagedata r:id="rId20" o:title=""/>
            </v:shape>
            <v:shape id="_x0000_s1615" type="#_x0000_t75" style="position:absolute;left:4324;top:3074;width:1811;height:2484">
              <v:imagedata r:id="rId34" o:title=""/>
            </v:shape>
            <w10:wrap anchorx="page" anchory="page"/>
          </v:group>
        </w:pict>
      </w:r>
      <w:r>
        <w:pict w14:anchorId="29742658">
          <v:group id="_x0000_s1605" style="position:absolute;left:0;text-align:left;margin-left:66.2pt;margin-top:98.25pt;width:271.85pt;height:204.6pt;z-index:-2692;mso-position-horizontal-relative:page;mso-position-vertical-relative:page" coordorigin="1324,1965" coordsize="5437,4092">
            <v:shape id="_x0000_s1613" style="position:absolute;left:1330;top:1975;width:5411;height:0" coordorigin="1330,1975" coordsize="5411,0" path="m1330,1975r5410,e" filled="f" strokeweight=".58pt">
              <v:path arrowok="t"/>
            </v:shape>
            <v:shape id="_x0000_s1612" style="position:absolute;left:6731;top:1975;width:10;height:0" coordorigin="6731,1975" coordsize="10,0" path="m6731,1975r9,e" filled="f" strokeweight=".58pt">
              <v:path arrowok="t"/>
            </v:shape>
            <v:shape id="_x0000_s1611" style="position:absolute;left:1334;top:1970;width:0;height:4061" coordorigin="1334,1970" coordsize="0,4061" path="m1334,1970r,4061e" filled="f" strokeweight=".58pt">
              <v:path arrowok="t"/>
            </v:shape>
            <v:shape id="_x0000_s1610" style="position:absolute;left:6740;top:1980;width:0;height:4066" coordorigin="6740,1980" coordsize="0,4066" path="m6740,1980r,4066e" filled="f" strokeweight="1.06pt">
              <v:path arrowok="t"/>
            </v:shape>
            <v:shape id="_x0000_s1609" style="position:absolute;left:1339;top:6031;width:5392;height:0" coordorigin="1339,6031" coordsize="5392,0" path="m1339,6031r5392,e" filled="f" strokeweight="1.06pt">
              <v:path arrowok="t"/>
            </v:shape>
            <v:shape id="_x0000_s1608" style="position:absolute;left:6740;top:6031;width:10;height:0" coordorigin="6740,6031" coordsize="10,0" path="m6740,6031r10,e" filled="f" strokeweight="1.06pt">
              <v:path arrowok="t"/>
            </v:shape>
            <v:shape id="_x0000_s1607" style="position:absolute;left:6731;top:6026;width:10;height:0" coordorigin="6731,6026" coordsize="10,0" path="m6731,6026r9,e" filled="f" strokeweight=".58pt">
              <v:path arrowok="t"/>
            </v:shape>
            <v:shape id="_x0000_s1606" style="position:absolute;left:6731;top:6026;width:10;height:0" coordorigin="6731,6026" coordsize="10,0" path="m6731,6026r9,e" filled="f" strokeweight=".58pt">
              <v:path arrowok="t"/>
            </v:shape>
            <w10:wrap anchorx="page" anchory="page"/>
          </v:group>
        </w:pict>
      </w:r>
      <w:r w:rsidR="00B35D2F">
        <w:rPr>
          <w:rFonts w:ascii="Arial" w:eastAsia="Arial" w:hAnsi="Arial" w:cs="Arial"/>
          <w:spacing w:val="-4"/>
          <w:sz w:val="21"/>
          <w:szCs w:val="21"/>
        </w:rPr>
        <w:t>I</w:t>
      </w:r>
      <w:r w:rsidR="00B35D2F">
        <w:rPr>
          <w:rFonts w:ascii="Arial" w:eastAsia="Arial" w:hAnsi="Arial" w:cs="Arial"/>
          <w:spacing w:val="-1"/>
          <w:sz w:val="21"/>
          <w:szCs w:val="21"/>
        </w:rPr>
        <w:t>nsu</w:t>
      </w:r>
      <w:r w:rsidR="00B35D2F">
        <w:rPr>
          <w:rFonts w:ascii="Arial" w:eastAsia="Arial" w:hAnsi="Arial" w:cs="Arial"/>
          <w:sz w:val="21"/>
          <w:szCs w:val="21"/>
        </w:rPr>
        <w:t>l</w:t>
      </w:r>
      <w:r w:rsidR="00B35D2F">
        <w:rPr>
          <w:rFonts w:ascii="Arial" w:eastAsia="Arial" w:hAnsi="Arial" w:cs="Arial"/>
          <w:spacing w:val="-1"/>
          <w:sz w:val="21"/>
          <w:szCs w:val="21"/>
        </w:rPr>
        <w:t>at</w:t>
      </w:r>
      <w:r w:rsidR="00B35D2F">
        <w:rPr>
          <w:rFonts w:ascii="Arial" w:eastAsia="Arial" w:hAnsi="Arial" w:cs="Arial"/>
          <w:sz w:val="21"/>
          <w:szCs w:val="21"/>
        </w:rPr>
        <w:t>i</w:t>
      </w:r>
      <w:r w:rsidR="00B35D2F">
        <w:rPr>
          <w:rFonts w:ascii="Arial" w:eastAsia="Arial" w:hAnsi="Arial" w:cs="Arial"/>
          <w:spacing w:val="-1"/>
          <w:sz w:val="21"/>
          <w:szCs w:val="21"/>
        </w:rPr>
        <w:t>n</w:t>
      </w:r>
      <w:r w:rsidR="00B35D2F">
        <w:rPr>
          <w:rFonts w:ascii="Arial" w:eastAsia="Arial" w:hAnsi="Arial" w:cs="Arial"/>
          <w:sz w:val="21"/>
          <w:szCs w:val="21"/>
        </w:rPr>
        <w:t>g</w:t>
      </w:r>
      <w:r w:rsidR="00B35D2F">
        <w:rPr>
          <w:rFonts w:ascii="Arial" w:eastAsia="Arial" w:hAnsi="Arial" w:cs="Arial"/>
          <w:spacing w:val="4"/>
          <w:sz w:val="21"/>
          <w:szCs w:val="21"/>
        </w:rPr>
        <w:t xml:space="preserve"> </w:t>
      </w:r>
      <w:r w:rsidR="00B35D2F">
        <w:rPr>
          <w:rFonts w:ascii="Arial" w:eastAsia="Arial" w:hAnsi="Arial" w:cs="Arial"/>
          <w:spacing w:val="-1"/>
          <w:sz w:val="21"/>
          <w:szCs w:val="21"/>
        </w:rPr>
        <w:t>too</w:t>
      </w:r>
      <w:r w:rsidR="00B35D2F">
        <w:rPr>
          <w:rFonts w:ascii="Arial" w:eastAsia="Arial" w:hAnsi="Arial" w:cs="Arial"/>
          <w:sz w:val="21"/>
          <w:szCs w:val="21"/>
        </w:rPr>
        <w:t>l</w:t>
      </w:r>
      <w:r w:rsidR="00B35D2F">
        <w:rPr>
          <w:rFonts w:ascii="Arial" w:eastAsia="Arial" w:hAnsi="Arial" w:cs="Arial"/>
          <w:spacing w:val="-1"/>
          <w:sz w:val="21"/>
          <w:szCs w:val="21"/>
        </w:rPr>
        <w:t>s, equ</w:t>
      </w:r>
      <w:r w:rsidR="00B35D2F">
        <w:rPr>
          <w:rFonts w:ascii="Arial" w:eastAsia="Arial" w:hAnsi="Arial" w:cs="Arial"/>
          <w:sz w:val="21"/>
          <w:szCs w:val="21"/>
        </w:rPr>
        <w:t>i</w:t>
      </w:r>
      <w:r w:rsidR="00B35D2F">
        <w:rPr>
          <w:rFonts w:ascii="Arial" w:eastAsia="Arial" w:hAnsi="Arial" w:cs="Arial"/>
          <w:spacing w:val="-1"/>
          <w:sz w:val="21"/>
          <w:szCs w:val="21"/>
        </w:rPr>
        <w:t>p</w:t>
      </w:r>
      <w:r w:rsidR="00B35D2F">
        <w:rPr>
          <w:rFonts w:ascii="Arial" w:eastAsia="Arial" w:hAnsi="Arial" w:cs="Arial"/>
          <w:spacing w:val="1"/>
          <w:sz w:val="21"/>
          <w:szCs w:val="21"/>
        </w:rPr>
        <w:t>m</w:t>
      </w:r>
      <w:r w:rsidR="00B35D2F">
        <w:rPr>
          <w:rFonts w:ascii="Arial" w:eastAsia="Arial" w:hAnsi="Arial" w:cs="Arial"/>
          <w:spacing w:val="-1"/>
          <w:sz w:val="21"/>
          <w:szCs w:val="21"/>
        </w:rPr>
        <w:t>ent</w:t>
      </w:r>
      <w:r w:rsidR="00B35D2F">
        <w:rPr>
          <w:rFonts w:ascii="Arial" w:eastAsia="Arial" w:hAnsi="Arial" w:cs="Arial"/>
          <w:sz w:val="21"/>
          <w:szCs w:val="21"/>
        </w:rPr>
        <w:t xml:space="preserve">, </w:t>
      </w:r>
      <w:r w:rsidR="00B35D2F">
        <w:rPr>
          <w:rFonts w:ascii="Arial" w:eastAsia="Arial" w:hAnsi="Arial" w:cs="Arial"/>
          <w:spacing w:val="-1"/>
          <w:sz w:val="21"/>
          <w:szCs w:val="21"/>
        </w:rPr>
        <w:t>an</w:t>
      </w:r>
      <w:r w:rsidR="00B35D2F">
        <w:rPr>
          <w:rFonts w:ascii="Arial" w:eastAsia="Arial" w:hAnsi="Arial" w:cs="Arial"/>
          <w:sz w:val="21"/>
          <w:szCs w:val="21"/>
        </w:rPr>
        <w:t>d</w:t>
      </w:r>
      <w:r w:rsidR="00B35D2F">
        <w:rPr>
          <w:rFonts w:ascii="Arial" w:eastAsia="Arial" w:hAnsi="Arial" w:cs="Arial"/>
          <w:spacing w:val="2"/>
          <w:sz w:val="21"/>
          <w:szCs w:val="21"/>
        </w:rPr>
        <w:t xml:space="preserve"> </w:t>
      </w:r>
      <w:r w:rsidR="00B35D2F">
        <w:rPr>
          <w:rFonts w:ascii="Arial" w:eastAsia="Arial" w:hAnsi="Arial" w:cs="Arial"/>
          <w:spacing w:val="-1"/>
          <w:sz w:val="21"/>
          <w:szCs w:val="21"/>
        </w:rPr>
        <w:t>s</w:t>
      </w:r>
      <w:r w:rsidR="00B35D2F">
        <w:rPr>
          <w:rFonts w:ascii="Arial" w:eastAsia="Arial" w:hAnsi="Arial" w:cs="Arial"/>
          <w:spacing w:val="-2"/>
          <w:sz w:val="21"/>
          <w:szCs w:val="21"/>
        </w:rPr>
        <w:t>a</w:t>
      </w:r>
      <w:r w:rsidR="00B35D2F">
        <w:rPr>
          <w:rFonts w:ascii="Arial" w:eastAsia="Arial" w:hAnsi="Arial" w:cs="Arial"/>
          <w:spacing w:val="-1"/>
          <w:sz w:val="21"/>
          <w:szCs w:val="21"/>
        </w:rPr>
        <w:t xml:space="preserve">fe </w:t>
      </w:r>
      <w:r w:rsidR="00B35D2F">
        <w:rPr>
          <w:rFonts w:ascii="Arial" w:eastAsia="Arial" w:hAnsi="Arial" w:cs="Arial"/>
          <w:spacing w:val="-3"/>
          <w:sz w:val="21"/>
          <w:szCs w:val="21"/>
        </w:rPr>
        <w:t>w</w:t>
      </w:r>
      <w:r w:rsidR="00B35D2F">
        <w:rPr>
          <w:rFonts w:ascii="Arial" w:eastAsia="Arial" w:hAnsi="Arial" w:cs="Arial"/>
          <w:spacing w:val="-1"/>
          <w:sz w:val="21"/>
          <w:szCs w:val="21"/>
        </w:rPr>
        <w:t>o</w:t>
      </w:r>
      <w:r w:rsidR="00B35D2F">
        <w:rPr>
          <w:rFonts w:ascii="Arial" w:eastAsia="Arial" w:hAnsi="Arial" w:cs="Arial"/>
          <w:sz w:val="21"/>
          <w:szCs w:val="21"/>
        </w:rPr>
        <w:t>rk</w:t>
      </w:r>
      <w:r w:rsidR="00B35D2F">
        <w:rPr>
          <w:rFonts w:ascii="Arial" w:eastAsia="Arial" w:hAnsi="Arial" w:cs="Arial"/>
          <w:spacing w:val="6"/>
          <w:sz w:val="21"/>
          <w:szCs w:val="21"/>
        </w:rPr>
        <w:t xml:space="preserve"> </w:t>
      </w:r>
      <w:r w:rsidR="00B35D2F">
        <w:rPr>
          <w:rFonts w:ascii="Arial" w:eastAsia="Arial" w:hAnsi="Arial" w:cs="Arial"/>
          <w:spacing w:val="-2"/>
          <w:sz w:val="21"/>
          <w:szCs w:val="21"/>
        </w:rPr>
        <w:t>p</w:t>
      </w:r>
      <w:r w:rsidR="00B35D2F">
        <w:rPr>
          <w:rFonts w:ascii="Arial" w:eastAsia="Arial" w:hAnsi="Arial" w:cs="Arial"/>
          <w:spacing w:val="-1"/>
          <w:sz w:val="21"/>
          <w:szCs w:val="21"/>
        </w:rPr>
        <w:t>r</w:t>
      </w:r>
      <w:r w:rsidR="00B35D2F">
        <w:rPr>
          <w:rFonts w:ascii="Arial" w:eastAsia="Arial" w:hAnsi="Arial" w:cs="Arial"/>
          <w:sz w:val="21"/>
          <w:szCs w:val="21"/>
        </w:rPr>
        <w:t>actices</w:t>
      </w:r>
      <w:r w:rsidR="00B35D2F">
        <w:rPr>
          <w:rFonts w:ascii="Arial" w:eastAsia="Arial" w:hAnsi="Arial" w:cs="Arial"/>
          <w:spacing w:val="2"/>
          <w:sz w:val="21"/>
          <w:szCs w:val="21"/>
        </w:rPr>
        <w:t xml:space="preserve"> </w:t>
      </w:r>
      <w:r w:rsidR="00B35D2F">
        <w:rPr>
          <w:rFonts w:ascii="Arial" w:eastAsia="Arial" w:hAnsi="Arial" w:cs="Arial"/>
          <w:sz w:val="21"/>
          <w:szCs w:val="21"/>
        </w:rPr>
        <w:t>all</w:t>
      </w:r>
      <w:r w:rsidR="00B35D2F">
        <w:rPr>
          <w:rFonts w:ascii="Arial" w:eastAsia="Arial" w:hAnsi="Arial" w:cs="Arial"/>
          <w:spacing w:val="-2"/>
          <w:sz w:val="21"/>
          <w:szCs w:val="21"/>
        </w:rPr>
        <w:t>o</w:t>
      </w:r>
      <w:r w:rsidR="00B35D2F">
        <w:rPr>
          <w:rFonts w:ascii="Arial" w:eastAsia="Arial" w:hAnsi="Arial" w:cs="Arial"/>
          <w:sz w:val="21"/>
          <w:szCs w:val="21"/>
        </w:rPr>
        <w:t>w</w:t>
      </w:r>
      <w:r w:rsidR="00B35D2F">
        <w:rPr>
          <w:rFonts w:ascii="Arial" w:eastAsia="Arial" w:hAnsi="Arial" w:cs="Arial"/>
          <w:spacing w:val="-1"/>
          <w:sz w:val="21"/>
          <w:szCs w:val="21"/>
        </w:rPr>
        <w:t xml:space="preserve"> </w:t>
      </w:r>
      <w:r w:rsidR="00B35D2F">
        <w:rPr>
          <w:rFonts w:ascii="Arial" w:eastAsia="Arial" w:hAnsi="Arial" w:cs="Arial"/>
          <w:sz w:val="21"/>
          <w:szCs w:val="21"/>
        </w:rPr>
        <w:t xml:space="preserve">a </w:t>
      </w:r>
      <w:r w:rsidR="00B35D2F">
        <w:rPr>
          <w:rFonts w:ascii="Arial" w:eastAsia="Arial" w:hAnsi="Arial" w:cs="Arial"/>
          <w:spacing w:val="-3"/>
          <w:sz w:val="21"/>
          <w:szCs w:val="21"/>
        </w:rPr>
        <w:t>w</w:t>
      </w:r>
      <w:r w:rsidR="00B35D2F">
        <w:rPr>
          <w:rFonts w:ascii="Arial" w:eastAsia="Arial" w:hAnsi="Arial" w:cs="Arial"/>
          <w:spacing w:val="-1"/>
          <w:sz w:val="21"/>
          <w:szCs w:val="21"/>
        </w:rPr>
        <w:t>or</w:t>
      </w:r>
      <w:r w:rsidR="00B35D2F">
        <w:rPr>
          <w:rFonts w:ascii="Arial" w:eastAsia="Arial" w:hAnsi="Arial" w:cs="Arial"/>
          <w:spacing w:val="4"/>
          <w:sz w:val="21"/>
          <w:szCs w:val="21"/>
        </w:rPr>
        <w:t>k</w:t>
      </w:r>
      <w:r w:rsidR="00B35D2F">
        <w:rPr>
          <w:rFonts w:ascii="Arial" w:eastAsia="Arial" w:hAnsi="Arial" w:cs="Arial"/>
          <w:spacing w:val="-1"/>
          <w:sz w:val="21"/>
          <w:szCs w:val="21"/>
        </w:rPr>
        <w:t>e</w:t>
      </w:r>
      <w:r w:rsidR="00B35D2F">
        <w:rPr>
          <w:rFonts w:ascii="Arial" w:eastAsia="Arial" w:hAnsi="Arial" w:cs="Arial"/>
          <w:sz w:val="21"/>
          <w:szCs w:val="21"/>
        </w:rPr>
        <w:t>r</w:t>
      </w:r>
      <w:r w:rsidR="00B35D2F">
        <w:rPr>
          <w:rFonts w:ascii="Arial" w:eastAsia="Arial" w:hAnsi="Arial" w:cs="Arial"/>
          <w:spacing w:val="2"/>
          <w:sz w:val="21"/>
          <w:szCs w:val="21"/>
        </w:rPr>
        <w:t xml:space="preserve"> </w:t>
      </w:r>
      <w:r w:rsidR="00B35D2F">
        <w:rPr>
          <w:rFonts w:ascii="Arial" w:eastAsia="Arial" w:hAnsi="Arial" w:cs="Arial"/>
          <w:spacing w:val="-1"/>
          <w:sz w:val="21"/>
          <w:szCs w:val="21"/>
        </w:rPr>
        <w:t>t</w:t>
      </w:r>
      <w:r w:rsidR="00B35D2F">
        <w:rPr>
          <w:rFonts w:ascii="Arial" w:eastAsia="Arial" w:hAnsi="Arial" w:cs="Arial"/>
          <w:sz w:val="21"/>
          <w:szCs w:val="21"/>
        </w:rPr>
        <w:t>o</w:t>
      </w:r>
      <w:r w:rsidR="00B35D2F">
        <w:rPr>
          <w:rFonts w:ascii="Arial" w:eastAsia="Arial" w:hAnsi="Arial" w:cs="Arial"/>
          <w:spacing w:val="1"/>
          <w:sz w:val="21"/>
          <w:szCs w:val="21"/>
        </w:rPr>
        <w:t xml:space="preserve"> </w:t>
      </w:r>
      <w:r w:rsidR="00B35D2F">
        <w:rPr>
          <w:rFonts w:ascii="Arial" w:eastAsia="Arial" w:hAnsi="Arial" w:cs="Arial"/>
          <w:spacing w:val="-1"/>
          <w:sz w:val="21"/>
          <w:szCs w:val="21"/>
        </w:rPr>
        <w:t>safel</w:t>
      </w:r>
      <w:r w:rsidR="00B35D2F">
        <w:rPr>
          <w:rFonts w:ascii="Arial" w:eastAsia="Arial" w:hAnsi="Arial" w:cs="Arial"/>
          <w:sz w:val="21"/>
          <w:szCs w:val="21"/>
        </w:rPr>
        <w:t>y</w:t>
      </w:r>
      <w:r w:rsidR="00B35D2F">
        <w:rPr>
          <w:rFonts w:ascii="Arial" w:eastAsia="Arial" w:hAnsi="Arial" w:cs="Arial"/>
          <w:spacing w:val="-2"/>
          <w:sz w:val="21"/>
          <w:szCs w:val="21"/>
        </w:rPr>
        <w:t xml:space="preserve"> </w:t>
      </w:r>
      <w:r w:rsidR="00B35D2F">
        <w:rPr>
          <w:rFonts w:ascii="Arial" w:eastAsia="Arial" w:hAnsi="Arial" w:cs="Arial"/>
          <w:spacing w:val="-4"/>
          <w:sz w:val="21"/>
          <w:szCs w:val="21"/>
        </w:rPr>
        <w:t>w</w:t>
      </w:r>
      <w:r w:rsidR="00B35D2F">
        <w:rPr>
          <w:rFonts w:ascii="Arial" w:eastAsia="Arial" w:hAnsi="Arial" w:cs="Arial"/>
          <w:spacing w:val="-1"/>
          <w:sz w:val="21"/>
          <w:szCs w:val="21"/>
        </w:rPr>
        <w:t>ork on</w:t>
      </w:r>
      <w:r w:rsidR="00B35D2F">
        <w:rPr>
          <w:rFonts w:ascii="Arial" w:eastAsia="Arial" w:hAnsi="Arial" w:cs="Arial"/>
          <w:sz w:val="21"/>
          <w:szCs w:val="21"/>
        </w:rPr>
        <w:t>,</w:t>
      </w:r>
      <w:r w:rsidR="00B35D2F">
        <w:rPr>
          <w:rFonts w:ascii="Arial" w:eastAsia="Arial" w:hAnsi="Arial" w:cs="Arial"/>
          <w:spacing w:val="-1"/>
          <w:sz w:val="21"/>
          <w:szCs w:val="21"/>
        </w:rPr>
        <w:t xml:space="preserve"> an</w:t>
      </w:r>
      <w:r w:rsidR="00B35D2F">
        <w:rPr>
          <w:rFonts w:ascii="Arial" w:eastAsia="Arial" w:hAnsi="Arial" w:cs="Arial"/>
          <w:sz w:val="21"/>
          <w:szCs w:val="21"/>
        </w:rPr>
        <w:t>d</w:t>
      </w:r>
      <w:r w:rsidR="00B35D2F">
        <w:rPr>
          <w:rFonts w:ascii="Arial" w:eastAsia="Arial" w:hAnsi="Arial" w:cs="Arial"/>
          <w:spacing w:val="1"/>
          <w:sz w:val="21"/>
          <w:szCs w:val="21"/>
        </w:rPr>
        <w:t xml:space="preserve"> </w:t>
      </w:r>
      <w:r w:rsidR="00B35D2F">
        <w:rPr>
          <w:rFonts w:ascii="Arial" w:eastAsia="Arial" w:hAnsi="Arial" w:cs="Arial"/>
          <w:spacing w:val="-1"/>
          <w:sz w:val="21"/>
          <w:szCs w:val="21"/>
        </w:rPr>
        <w:t>around energi</w:t>
      </w:r>
      <w:r w:rsidR="00B35D2F">
        <w:rPr>
          <w:rFonts w:ascii="Arial" w:eastAsia="Arial" w:hAnsi="Arial" w:cs="Arial"/>
          <w:spacing w:val="-4"/>
          <w:sz w:val="21"/>
          <w:szCs w:val="21"/>
        </w:rPr>
        <w:t>z</w:t>
      </w:r>
      <w:r w:rsidR="00B35D2F">
        <w:rPr>
          <w:rFonts w:ascii="Arial" w:eastAsia="Arial" w:hAnsi="Arial" w:cs="Arial"/>
          <w:spacing w:val="-1"/>
          <w:sz w:val="21"/>
          <w:szCs w:val="21"/>
        </w:rPr>
        <w:t>e</w:t>
      </w:r>
      <w:r w:rsidR="00B35D2F">
        <w:rPr>
          <w:rFonts w:ascii="Arial" w:eastAsia="Arial" w:hAnsi="Arial" w:cs="Arial"/>
          <w:sz w:val="21"/>
          <w:szCs w:val="21"/>
        </w:rPr>
        <w:t>d</w:t>
      </w:r>
      <w:r w:rsidR="00B35D2F">
        <w:rPr>
          <w:rFonts w:ascii="Arial" w:eastAsia="Arial" w:hAnsi="Arial" w:cs="Arial"/>
          <w:spacing w:val="8"/>
          <w:sz w:val="21"/>
          <w:szCs w:val="21"/>
        </w:rPr>
        <w:t xml:space="preserve"> </w:t>
      </w:r>
      <w:r w:rsidR="00B35D2F">
        <w:rPr>
          <w:rFonts w:ascii="Arial" w:eastAsia="Arial" w:hAnsi="Arial" w:cs="Arial"/>
          <w:spacing w:val="-1"/>
          <w:sz w:val="21"/>
          <w:szCs w:val="21"/>
        </w:rPr>
        <w:t>equ</w:t>
      </w:r>
      <w:r w:rsidR="00B35D2F">
        <w:rPr>
          <w:rFonts w:ascii="Arial" w:eastAsia="Arial" w:hAnsi="Arial" w:cs="Arial"/>
          <w:sz w:val="21"/>
          <w:szCs w:val="21"/>
        </w:rPr>
        <w:t>i</w:t>
      </w:r>
      <w:r w:rsidR="00B35D2F">
        <w:rPr>
          <w:rFonts w:ascii="Arial" w:eastAsia="Arial" w:hAnsi="Arial" w:cs="Arial"/>
          <w:spacing w:val="-1"/>
          <w:sz w:val="21"/>
          <w:szCs w:val="21"/>
        </w:rPr>
        <w:t>p</w:t>
      </w:r>
      <w:r w:rsidR="00B35D2F">
        <w:rPr>
          <w:rFonts w:ascii="Arial" w:eastAsia="Arial" w:hAnsi="Arial" w:cs="Arial"/>
          <w:spacing w:val="1"/>
          <w:sz w:val="21"/>
          <w:szCs w:val="21"/>
        </w:rPr>
        <w:t>m</w:t>
      </w:r>
      <w:r w:rsidR="00B35D2F">
        <w:rPr>
          <w:rFonts w:ascii="Arial" w:eastAsia="Arial" w:hAnsi="Arial" w:cs="Arial"/>
          <w:spacing w:val="-1"/>
          <w:sz w:val="21"/>
          <w:szCs w:val="21"/>
        </w:rPr>
        <w:t>ent an</w:t>
      </w:r>
      <w:r w:rsidR="00B35D2F">
        <w:rPr>
          <w:rFonts w:ascii="Arial" w:eastAsia="Arial" w:hAnsi="Arial" w:cs="Arial"/>
          <w:sz w:val="21"/>
          <w:szCs w:val="21"/>
        </w:rPr>
        <w:t>d</w:t>
      </w:r>
      <w:r w:rsidR="00B35D2F">
        <w:rPr>
          <w:rFonts w:ascii="Arial" w:eastAsia="Arial" w:hAnsi="Arial" w:cs="Arial"/>
          <w:spacing w:val="2"/>
          <w:sz w:val="21"/>
          <w:szCs w:val="21"/>
        </w:rPr>
        <w:t xml:space="preserve"> </w:t>
      </w:r>
      <w:r w:rsidR="00B35D2F">
        <w:rPr>
          <w:rFonts w:ascii="Arial" w:eastAsia="Arial" w:hAnsi="Arial" w:cs="Arial"/>
          <w:spacing w:val="-1"/>
          <w:sz w:val="21"/>
          <w:szCs w:val="21"/>
        </w:rPr>
        <w:t>c</w:t>
      </w:r>
      <w:r w:rsidR="00B35D2F">
        <w:rPr>
          <w:rFonts w:ascii="Arial" w:eastAsia="Arial" w:hAnsi="Arial" w:cs="Arial"/>
          <w:spacing w:val="-2"/>
          <w:sz w:val="21"/>
          <w:szCs w:val="21"/>
        </w:rPr>
        <w:t>o</w:t>
      </w:r>
      <w:r w:rsidR="00B35D2F">
        <w:rPr>
          <w:rFonts w:ascii="Arial" w:eastAsia="Arial" w:hAnsi="Arial" w:cs="Arial"/>
          <w:spacing w:val="-1"/>
          <w:sz w:val="21"/>
          <w:szCs w:val="21"/>
        </w:rPr>
        <w:t>nductors</w:t>
      </w:r>
    </w:p>
    <w:p w14:paraId="20FC4F57" w14:textId="77777777" w:rsidR="00A7136F" w:rsidRDefault="00A7136F">
      <w:pPr>
        <w:spacing w:line="200" w:lineRule="exact"/>
      </w:pPr>
    </w:p>
    <w:p w14:paraId="0A7C7B06" w14:textId="77777777" w:rsidR="00A7136F" w:rsidRDefault="00A7136F">
      <w:pPr>
        <w:spacing w:line="200" w:lineRule="exact"/>
      </w:pPr>
    </w:p>
    <w:p w14:paraId="6488546B" w14:textId="77777777" w:rsidR="00A7136F" w:rsidRDefault="00A7136F">
      <w:pPr>
        <w:spacing w:line="200" w:lineRule="exact"/>
      </w:pPr>
    </w:p>
    <w:p w14:paraId="5D1B7266" w14:textId="77777777" w:rsidR="00A7136F" w:rsidRDefault="00A7136F">
      <w:pPr>
        <w:spacing w:before="14" w:line="200" w:lineRule="exact"/>
      </w:pPr>
    </w:p>
    <w:p w14:paraId="0100919E" w14:textId="77777777" w:rsidR="00A7136F" w:rsidRDefault="00B35D2F">
      <w:pPr>
        <w:spacing w:before="48" w:line="100" w:lineRule="exact"/>
        <w:ind w:left="4539" w:right="5027"/>
        <w:jc w:val="center"/>
        <w:rPr>
          <w:rFonts w:ascii="Arial" w:eastAsia="Arial" w:hAnsi="Arial" w:cs="Arial"/>
          <w:sz w:val="9"/>
          <w:szCs w:val="9"/>
        </w:rPr>
      </w:pPr>
      <w:r>
        <w:rPr>
          <w:rFonts w:ascii="Arial" w:eastAsia="Arial" w:hAnsi="Arial" w:cs="Arial"/>
          <w:sz w:val="9"/>
          <w:szCs w:val="9"/>
        </w:rPr>
        <w:t>1</w:t>
      </w:r>
      <w:r>
        <w:rPr>
          <w:rFonts w:ascii="Arial" w:eastAsia="Arial" w:hAnsi="Arial" w:cs="Arial"/>
          <w:spacing w:val="-1"/>
          <w:sz w:val="9"/>
          <w:szCs w:val="9"/>
        </w:rPr>
        <w:t>-</w:t>
      </w:r>
      <w:r>
        <w:rPr>
          <w:rFonts w:ascii="Arial" w:eastAsia="Arial" w:hAnsi="Arial" w:cs="Arial"/>
          <w:sz w:val="9"/>
          <w:szCs w:val="9"/>
        </w:rPr>
        <w:t>10</w:t>
      </w:r>
    </w:p>
    <w:p w14:paraId="0DDF16B8" w14:textId="77777777" w:rsidR="00A7136F" w:rsidRDefault="00A7136F">
      <w:pPr>
        <w:spacing w:line="200" w:lineRule="exact"/>
      </w:pPr>
    </w:p>
    <w:p w14:paraId="42774CCA" w14:textId="77777777" w:rsidR="00A7136F" w:rsidRDefault="00A7136F">
      <w:pPr>
        <w:spacing w:before="8" w:line="240" w:lineRule="exact"/>
        <w:rPr>
          <w:sz w:val="24"/>
          <w:szCs w:val="24"/>
        </w:rPr>
      </w:pPr>
    </w:p>
    <w:p w14:paraId="75C9AC58" w14:textId="77777777" w:rsidR="00A7136F" w:rsidRDefault="00B35D2F">
      <w:pPr>
        <w:spacing w:before="31"/>
        <w:ind w:left="120" w:right="63"/>
        <w:rPr>
          <w:rFonts w:ascii="Arial" w:eastAsia="Arial" w:hAnsi="Arial" w:cs="Arial"/>
          <w:sz w:val="22"/>
          <w:szCs w:val="22"/>
        </w:rPr>
      </w:pPr>
      <w:r>
        <w:rPr>
          <w:rFonts w:ascii="Arial" w:eastAsia="Arial" w:hAnsi="Arial" w:cs="Arial"/>
          <w:sz w:val="22"/>
          <w:szCs w:val="22"/>
        </w:rPr>
        <w:t>Explain</w:t>
      </w:r>
      <w:r>
        <w:rPr>
          <w:rFonts w:ascii="Arial" w:eastAsia="Arial" w:hAnsi="Arial" w:cs="Arial"/>
          <w:spacing w:val="4"/>
          <w:sz w:val="22"/>
          <w:szCs w:val="22"/>
        </w:rPr>
        <w:t xml:space="preserve"> </w:t>
      </w:r>
      <w:r>
        <w:rPr>
          <w:rFonts w:ascii="Arial" w:eastAsia="Arial" w:hAnsi="Arial" w:cs="Arial"/>
          <w:sz w:val="22"/>
          <w:szCs w:val="22"/>
        </w:rPr>
        <w:t>that</w:t>
      </w:r>
      <w:r>
        <w:rPr>
          <w:rFonts w:ascii="Arial" w:eastAsia="Arial" w:hAnsi="Arial" w:cs="Arial"/>
          <w:spacing w:val="7"/>
          <w:sz w:val="22"/>
          <w:szCs w:val="22"/>
        </w:rPr>
        <w:t xml:space="preserve"> </w:t>
      </w:r>
      <w:r>
        <w:rPr>
          <w:rFonts w:ascii="Arial" w:eastAsia="Arial" w:hAnsi="Arial" w:cs="Arial"/>
          <w:sz w:val="22"/>
          <w:szCs w:val="22"/>
        </w:rPr>
        <w:t>Insulating</w:t>
      </w:r>
      <w:r>
        <w:rPr>
          <w:rFonts w:ascii="Arial" w:eastAsia="Arial" w:hAnsi="Arial" w:cs="Arial"/>
          <w:spacing w:val="2"/>
          <w:sz w:val="22"/>
          <w:szCs w:val="22"/>
        </w:rPr>
        <w:t xml:space="preserve"> </w:t>
      </w:r>
      <w:r>
        <w:rPr>
          <w:rFonts w:ascii="Arial" w:eastAsia="Arial" w:hAnsi="Arial" w:cs="Arial"/>
          <w:spacing w:val="-1"/>
          <w:sz w:val="22"/>
          <w:szCs w:val="22"/>
        </w:rPr>
        <w:t>t</w:t>
      </w:r>
      <w:r>
        <w:rPr>
          <w:rFonts w:ascii="Arial" w:eastAsia="Arial" w:hAnsi="Arial" w:cs="Arial"/>
          <w:sz w:val="22"/>
          <w:szCs w:val="22"/>
        </w:rPr>
        <w:t>ools,</w:t>
      </w:r>
      <w:r>
        <w:rPr>
          <w:rFonts w:ascii="Arial" w:eastAsia="Arial" w:hAnsi="Arial" w:cs="Arial"/>
          <w:spacing w:val="6"/>
          <w:sz w:val="22"/>
          <w:szCs w:val="22"/>
        </w:rPr>
        <w:t xml:space="preserve"> </w:t>
      </w:r>
      <w:r>
        <w:rPr>
          <w:rFonts w:ascii="Arial" w:eastAsia="Arial" w:hAnsi="Arial" w:cs="Arial"/>
          <w:sz w:val="22"/>
          <w:szCs w:val="22"/>
        </w:rPr>
        <w:t>equi</w:t>
      </w:r>
      <w:r>
        <w:rPr>
          <w:rFonts w:ascii="Arial" w:eastAsia="Arial" w:hAnsi="Arial" w:cs="Arial"/>
          <w:spacing w:val="-1"/>
          <w:sz w:val="22"/>
          <w:szCs w:val="22"/>
        </w:rPr>
        <w:t>pm</w:t>
      </w:r>
      <w:r>
        <w:rPr>
          <w:rFonts w:ascii="Arial" w:eastAsia="Arial" w:hAnsi="Arial" w:cs="Arial"/>
          <w:sz w:val="22"/>
          <w:szCs w:val="22"/>
        </w:rPr>
        <w:t>ent, and</w:t>
      </w:r>
      <w:r>
        <w:rPr>
          <w:rFonts w:ascii="Arial" w:eastAsia="Arial" w:hAnsi="Arial" w:cs="Arial"/>
          <w:spacing w:val="7"/>
          <w:sz w:val="22"/>
          <w:szCs w:val="22"/>
        </w:rPr>
        <w:t xml:space="preserve"> </w:t>
      </w:r>
      <w:r>
        <w:rPr>
          <w:rFonts w:ascii="Arial" w:eastAsia="Arial" w:hAnsi="Arial" w:cs="Arial"/>
          <w:sz w:val="22"/>
          <w:szCs w:val="22"/>
        </w:rPr>
        <w:t>work</w:t>
      </w:r>
      <w:r>
        <w:rPr>
          <w:rFonts w:ascii="Arial" w:eastAsia="Arial" w:hAnsi="Arial" w:cs="Arial"/>
          <w:spacing w:val="6"/>
          <w:sz w:val="22"/>
          <w:szCs w:val="22"/>
        </w:rPr>
        <w:t xml:space="preserve"> </w:t>
      </w:r>
      <w:r>
        <w:rPr>
          <w:rFonts w:ascii="Arial" w:eastAsia="Arial" w:hAnsi="Arial" w:cs="Arial"/>
          <w:sz w:val="22"/>
          <w:szCs w:val="22"/>
        </w:rPr>
        <w:t>methods</w:t>
      </w:r>
      <w:r>
        <w:rPr>
          <w:rFonts w:ascii="Arial" w:eastAsia="Arial" w:hAnsi="Arial" w:cs="Arial"/>
          <w:spacing w:val="3"/>
          <w:sz w:val="22"/>
          <w:szCs w:val="22"/>
        </w:rPr>
        <w:t xml:space="preserve"> </w:t>
      </w:r>
      <w:r>
        <w:rPr>
          <w:rFonts w:ascii="Arial" w:eastAsia="Arial" w:hAnsi="Arial" w:cs="Arial"/>
          <w:sz w:val="22"/>
          <w:szCs w:val="22"/>
        </w:rPr>
        <w:t>allow</w:t>
      </w:r>
      <w:r>
        <w:rPr>
          <w:rFonts w:ascii="Arial" w:eastAsia="Arial" w:hAnsi="Arial" w:cs="Arial"/>
          <w:spacing w:val="6"/>
          <w:sz w:val="22"/>
          <w:szCs w:val="22"/>
        </w:rPr>
        <w:t xml:space="preserve"> </w:t>
      </w:r>
      <w:r>
        <w:rPr>
          <w:rFonts w:ascii="Arial" w:eastAsia="Arial" w:hAnsi="Arial" w:cs="Arial"/>
          <w:sz w:val="22"/>
          <w:szCs w:val="22"/>
        </w:rPr>
        <w:t>a</w:t>
      </w:r>
      <w:r>
        <w:rPr>
          <w:rFonts w:ascii="Arial" w:eastAsia="Arial" w:hAnsi="Arial" w:cs="Arial"/>
          <w:spacing w:val="10"/>
          <w:sz w:val="22"/>
          <w:szCs w:val="22"/>
        </w:rPr>
        <w:t xml:space="preserve"> </w:t>
      </w:r>
      <w:r>
        <w:rPr>
          <w:rFonts w:ascii="Arial" w:eastAsia="Arial" w:hAnsi="Arial" w:cs="Arial"/>
          <w:sz w:val="22"/>
          <w:szCs w:val="22"/>
        </w:rPr>
        <w:t>worker</w:t>
      </w:r>
      <w:r>
        <w:rPr>
          <w:rFonts w:ascii="Arial" w:eastAsia="Arial" w:hAnsi="Arial" w:cs="Arial"/>
          <w:spacing w:val="4"/>
          <w:sz w:val="22"/>
          <w:szCs w:val="22"/>
        </w:rPr>
        <w:t xml:space="preserve"> </w:t>
      </w:r>
      <w:r>
        <w:rPr>
          <w:rFonts w:ascii="Arial" w:eastAsia="Arial" w:hAnsi="Arial" w:cs="Arial"/>
          <w:sz w:val="22"/>
          <w:szCs w:val="22"/>
        </w:rPr>
        <w:t>to</w:t>
      </w:r>
      <w:r>
        <w:rPr>
          <w:rFonts w:ascii="Arial" w:eastAsia="Arial" w:hAnsi="Arial" w:cs="Arial"/>
          <w:spacing w:val="9"/>
          <w:sz w:val="22"/>
          <w:szCs w:val="22"/>
        </w:rPr>
        <w:t xml:space="preserve"> </w:t>
      </w:r>
      <w:r>
        <w:rPr>
          <w:rFonts w:ascii="Arial" w:eastAsia="Arial" w:hAnsi="Arial" w:cs="Arial"/>
          <w:sz w:val="22"/>
          <w:szCs w:val="22"/>
        </w:rPr>
        <w:t>work</w:t>
      </w:r>
      <w:r>
        <w:rPr>
          <w:rFonts w:ascii="Arial" w:eastAsia="Arial" w:hAnsi="Arial" w:cs="Arial"/>
          <w:spacing w:val="6"/>
          <w:sz w:val="22"/>
          <w:szCs w:val="22"/>
        </w:rPr>
        <w:t xml:space="preserve"> </w:t>
      </w:r>
      <w:r>
        <w:rPr>
          <w:rFonts w:ascii="Arial" w:eastAsia="Arial" w:hAnsi="Arial" w:cs="Arial"/>
          <w:sz w:val="22"/>
          <w:szCs w:val="22"/>
        </w:rPr>
        <w:t>safely</w:t>
      </w:r>
      <w:r>
        <w:rPr>
          <w:rFonts w:ascii="Arial" w:eastAsia="Arial" w:hAnsi="Arial" w:cs="Arial"/>
          <w:spacing w:val="5"/>
          <w:sz w:val="22"/>
          <w:szCs w:val="22"/>
        </w:rPr>
        <w:t xml:space="preserve"> </w:t>
      </w:r>
      <w:r>
        <w:rPr>
          <w:rFonts w:ascii="Arial" w:eastAsia="Arial" w:hAnsi="Arial" w:cs="Arial"/>
          <w:sz w:val="22"/>
          <w:szCs w:val="22"/>
        </w:rPr>
        <w:t>on,</w:t>
      </w:r>
      <w:r>
        <w:rPr>
          <w:rFonts w:ascii="Arial" w:eastAsia="Arial" w:hAnsi="Arial" w:cs="Arial"/>
          <w:spacing w:val="8"/>
          <w:sz w:val="22"/>
          <w:szCs w:val="22"/>
        </w:rPr>
        <w:t xml:space="preserve"> </w:t>
      </w:r>
      <w:r>
        <w:rPr>
          <w:rFonts w:ascii="Arial" w:eastAsia="Arial" w:hAnsi="Arial" w:cs="Arial"/>
          <w:sz w:val="22"/>
          <w:szCs w:val="22"/>
        </w:rPr>
        <w:t>and around</w:t>
      </w:r>
      <w:r>
        <w:rPr>
          <w:rFonts w:ascii="Arial" w:eastAsia="Arial" w:hAnsi="Arial" w:cs="Arial"/>
          <w:spacing w:val="-7"/>
          <w:sz w:val="22"/>
          <w:szCs w:val="22"/>
        </w:rPr>
        <w:t xml:space="preserve"> </w:t>
      </w:r>
      <w:r>
        <w:rPr>
          <w:rFonts w:ascii="Arial" w:eastAsia="Arial" w:hAnsi="Arial" w:cs="Arial"/>
          <w:sz w:val="22"/>
          <w:szCs w:val="22"/>
        </w:rPr>
        <w:t>energized</w:t>
      </w:r>
      <w:r>
        <w:rPr>
          <w:rFonts w:ascii="Arial" w:eastAsia="Arial" w:hAnsi="Arial" w:cs="Arial"/>
          <w:spacing w:val="-10"/>
          <w:sz w:val="22"/>
          <w:szCs w:val="22"/>
        </w:rPr>
        <w:t xml:space="preserve"> </w:t>
      </w:r>
      <w:r>
        <w:rPr>
          <w:rFonts w:ascii="Arial" w:eastAsia="Arial" w:hAnsi="Arial" w:cs="Arial"/>
          <w:sz w:val="22"/>
          <w:szCs w:val="22"/>
        </w:rPr>
        <w:t>equi</w:t>
      </w:r>
      <w:r>
        <w:rPr>
          <w:rFonts w:ascii="Arial" w:eastAsia="Arial" w:hAnsi="Arial" w:cs="Arial"/>
          <w:spacing w:val="-1"/>
          <w:sz w:val="22"/>
          <w:szCs w:val="22"/>
        </w:rPr>
        <w:t>pm</w:t>
      </w:r>
      <w:r>
        <w:rPr>
          <w:rFonts w:ascii="Arial" w:eastAsia="Arial" w:hAnsi="Arial" w:cs="Arial"/>
          <w:sz w:val="22"/>
          <w:szCs w:val="22"/>
        </w:rPr>
        <w:t>ent</w:t>
      </w:r>
      <w:r>
        <w:rPr>
          <w:rFonts w:ascii="Arial" w:eastAsia="Arial" w:hAnsi="Arial" w:cs="Arial"/>
          <w:spacing w:val="-10"/>
          <w:sz w:val="22"/>
          <w:szCs w:val="22"/>
        </w:rPr>
        <w:t xml:space="preserve"> </w:t>
      </w:r>
      <w:r>
        <w:rPr>
          <w:rFonts w:ascii="Arial" w:eastAsia="Arial" w:hAnsi="Arial" w:cs="Arial"/>
          <w:sz w:val="22"/>
          <w:szCs w:val="22"/>
        </w:rPr>
        <w:t>and</w:t>
      </w:r>
      <w:r>
        <w:rPr>
          <w:rFonts w:ascii="Arial" w:eastAsia="Arial" w:hAnsi="Arial" w:cs="Arial"/>
          <w:spacing w:val="-4"/>
          <w:sz w:val="22"/>
          <w:szCs w:val="22"/>
        </w:rPr>
        <w:t xml:space="preserve"> </w:t>
      </w:r>
      <w:r>
        <w:rPr>
          <w:rFonts w:ascii="Arial" w:eastAsia="Arial" w:hAnsi="Arial" w:cs="Arial"/>
          <w:sz w:val="22"/>
          <w:szCs w:val="22"/>
        </w:rPr>
        <w:t>conductors</w:t>
      </w:r>
    </w:p>
    <w:p w14:paraId="54E5B516" w14:textId="77777777" w:rsidR="00A7136F" w:rsidRDefault="00A7136F">
      <w:pPr>
        <w:spacing w:before="14" w:line="240" w:lineRule="exact"/>
        <w:rPr>
          <w:sz w:val="24"/>
          <w:szCs w:val="24"/>
        </w:rPr>
      </w:pPr>
    </w:p>
    <w:p w14:paraId="0B60F66B" w14:textId="77777777" w:rsidR="00A7136F" w:rsidRDefault="00B35D2F">
      <w:pPr>
        <w:ind w:left="120"/>
        <w:rPr>
          <w:rFonts w:ascii="Arial" w:eastAsia="Arial" w:hAnsi="Arial" w:cs="Arial"/>
          <w:sz w:val="22"/>
          <w:szCs w:val="22"/>
        </w:rPr>
        <w:sectPr w:rsidR="00A7136F">
          <w:pgSz w:w="12240" w:h="15840"/>
          <w:pgMar w:top="1300" w:right="1240" w:bottom="280" w:left="1200" w:header="0" w:footer="1251" w:gutter="0"/>
          <w:cols w:space="720"/>
        </w:sectPr>
      </w:pPr>
      <w:r>
        <w:rPr>
          <w:rFonts w:ascii="Arial" w:eastAsia="Arial" w:hAnsi="Arial" w:cs="Arial"/>
          <w:b/>
          <w:sz w:val="22"/>
          <w:szCs w:val="22"/>
        </w:rPr>
        <w:t>End</w:t>
      </w:r>
      <w:r>
        <w:rPr>
          <w:rFonts w:ascii="Arial" w:eastAsia="Arial" w:hAnsi="Arial" w:cs="Arial"/>
          <w:b/>
          <w:spacing w:val="-4"/>
          <w:sz w:val="22"/>
          <w:szCs w:val="22"/>
        </w:rPr>
        <w:t xml:space="preserve"> </w:t>
      </w:r>
      <w:r>
        <w:rPr>
          <w:rFonts w:ascii="Arial" w:eastAsia="Arial" w:hAnsi="Arial" w:cs="Arial"/>
          <w:b/>
          <w:sz w:val="22"/>
          <w:szCs w:val="22"/>
        </w:rPr>
        <w:t>of</w:t>
      </w:r>
      <w:r>
        <w:rPr>
          <w:rFonts w:ascii="Arial" w:eastAsia="Arial" w:hAnsi="Arial" w:cs="Arial"/>
          <w:b/>
          <w:spacing w:val="-2"/>
          <w:sz w:val="22"/>
          <w:szCs w:val="22"/>
        </w:rPr>
        <w:t xml:space="preserve"> </w:t>
      </w:r>
      <w:r>
        <w:rPr>
          <w:rFonts w:ascii="Arial" w:eastAsia="Arial" w:hAnsi="Arial" w:cs="Arial"/>
          <w:b/>
          <w:sz w:val="22"/>
          <w:szCs w:val="22"/>
        </w:rPr>
        <w:t>session</w:t>
      </w:r>
      <w:r>
        <w:rPr>
          <w:rFonts w:ascii="Arial" w:eastAsia="Arial" w:hAnsi="Arial" w:cs="Arial"/>
          <w:b/>
          <w:spacing w:val="-8"/>
          <w:sz w:val="22"/>
          <w:szCs w:val="22"/>
        </w:rPr>
        <w:t xml:space="preserve"> </w:t>
      </w:r>
      <w:r>
        <w:rPr>
          <w:rFonts w:ascii="Arial" w:eastAsia="Arial" w:hAnsi="Arial" w:cs="Arial"/>
          <w:b/>
          <w:sz w:val="22"/>
          <w:szCs w:val="22"/>
        </w:rPr>
        <w:t>one</w:t>
      </w:r>
    </w:p>
    <w:p w14:paraId="21DA3027" w14:textId="77777777" w:rsidR="00A7136F" w:rsidRDefault="00B35D2F">
      <w:pPr>
        <w:spacing w:before="79" w:line="240" w:lineRule="exact"/>
        <w:ind w:left="120"/>
        <w:rPr>
          <w:rFonts w:ascii="Arial" w:eastAsia="Arial" w:hAnsi="Arial" w:cs="Arial"/>
          <w:sz w:val="22"/>
          <w:szCs w:val="22"/>
        </w:rPr>
      </w:pPr>
      <w:r>
        <w:rPr>
          <w:rFonts w:ascii="Arial" w:eastAsia="Arial" w:hAnsi="Arial" w:cs="Arial"/>
          <w:b/>
          <w:position w:val="-1"/>
          <w:sz w:val="22"/>
          <w:szCs w:val="22"/>
        </w:rPr>
        <w:lastRenderedPageBreak/>
        <w:t>Session</w:t>
      </w:r>
      <w:r>
        <w:rPr>
          <w:rFonts w:ascii="Arial" w:eastAsia="Arial" w:hAnsi="Arial" w:cs="Arial"/>
          <w:b/>
          <w:spacing w:val="-8"/>
          <w:position w:val="-1"/>
          <w:sz w:val="22"/>
          <w:szCs w:val="22"/>
        </w:rPr>
        <w:t xml:space="preserve"> </w:t>
      </w:r>
      <w:r>
        <w:rPr>
          <w:rFonts w:ascii="Arial" w:eastAsia="Arial" w:hAnsi="Arial" w:cs="Arial"/>
          <w:b/>
          <w:position w:val="-1"/>
          <w:sz w:val="22"/>
          <w:szCs w:val="22"/>
        </w:rPr>
        <w:t>one</w:t>
      </w:r>
      <w:r>
        <w:rPr>
          <w:rFonts w:ascii="Arial" w:eastAsia="Arial" w:hAnsi="Arial" w:cs="Arial"/>
          <w:b/>
          <w:spacing w:val="-3"/>
          <w:position w:val="-1"/>
          <w:sz w:val="22"/>
          <w:szCs w:val="22"/>
        </w:rPr>
        <w:t xml:space="preserve"> </w:t>
      </w:r>
      <w:r>
        <w:rPr>
          <w:rFonts w:ascii="Arial" w:eastAsia="Arial" w:hAnsi="Arial" w:cs="Arial"/>
          <w:b/>
          <w:position w:val="-1"/>
          <w:sz w:val="22"/>
          <w:szCs w:val="22"/>
        </w:rPr>
        <w:t>k</w:t>
      </w:r>
      <w:r>
        <w:rPr>
          <w:rFonts w:ascii="Arial" w:eastAsia="Arial" w:hAnsi="Arial" w:cs="Arial"/>
          <w:b/>
          <w:spacing w:val="1"/>
          <w:position w:val="-1"/>
          <w:sz w:val="22"/>
          <w:szCs w:val="22"/>
        </w:rPr>
        <w:t>e</w:t>
      </w:r>
      <w:r>
        <w:rPr>
          <w:rFonts w:ascii="Arial" w:eastAsia="Arial" w:hAnsi="Arial" w:cs="Arial"/>
          <w:b/>
          <w:position w:val="-1"/>
          <w:sz w:val="22"/>
          <w:szCs w:val="22"/>
        </w:rPr>
        <w:t>y</w:t>
      </w:r>
      <w:r>
        <w:rPr>
          <w:rFonts w:ascii="Arial" w:eastAsia="Arial" w:hAnsi="Arial" w:cs="Arial"/>
          <w:b/>
          <w:spacing w:val="-6"/>
          <w:position w:val="-1"/>
          <w:sz w:val="22"/>
          <w:szCs w:val="22"/>
        </w:rPr>
        <w:t xml:space="preserve"> </w:t>
      </w:r>
      <w:r>
        <w:rPr>
          <w:rFonts w:ascii="Arial" w:eastAsia="Arial" w:hAnsi="Arial" w:cs="Arial"/>
          <w:b/>
          <w:position w:val="-1"/>
          <w:sz w:val="22"/>
          <w:szCs w:val="22"/>
        </w:rPr>
        <w:t>points</w:t>
      </w:r>
      <w:r>
        <w:rPr>
          <w:rFonts w:ascii="Arial" w:eastAsia="Arial" w:hAnsi="Arial" w:cs="Arial"/>
          <w:b/>
          <w:spacing w:val="-6"/>
          <w:position w:val="-1"/>
          <w:sz w:val="22"/>
          <w:szCs w:val="22"/>
        </w:rPr>
        <w:t xml:space="preserve"> </w:t>
      </w:r>
      <w:r>
        <w:rPr>
          <w:rFonts w:ascii="Arial" w:eastAsia="Arial" w:hAnsi="Arial" w:cs="Arial"/>
          <w:b/>
          <w:position w:val="-1"/>
          <w:sz w:val="22"/>
          <w:szCs w:val="22"/>
        </w:rPr>
        <w:t>review</w:t>
      </w:r>
    </w:p>
    <w:p w14:paraId="4A76145F" w14:textId="77777777" w:rsidR="00A7136F" w:rsidRDefault="00A7136F">
      <w:pPr>
        <w:spacing w:before="5" w:line="180" w:lineRule="exact"/>
        <w:rPr>
          <w:sz w:val="19"/>
          <w:szCs w:val="19"/>
        </w:rPr>
      </w:pPr>
    </w:p>
    <w:p w14:paraId="2EF84FF0" w14:textId="77777777" w:rsidR="00A7136F" w:rsidRDefault="00A7136F">
      <w:pPr>
        <w:spacing w:line="200" w:lineRule="exact"/>
      </w:pPr>
    </w:p>
    <w:p w14:paraId="071F7259" w14:textId="77777777" w:rsidR="00A7136F" w:rsidRDefault="00A7136F">
      <w:pPr>
        <w:spacing w:line="200" w:lineRule="exact"/>
      </w:pPr>
    </w:p>
    <w:p w14:paraId="5C7270BC" w14:textId="77777777" w:rsidR="00A7136F" w:rsidRDefault="00A7136F">
      <w:pPr>
        <w:spacing w:line="200" w:lineRule="exact"/>
      </w:pPr>
    </w:p>
    <w:p w14:paraId="2D5BC32D" w14:textId="77777777" w:rsidR="00A7136F" w:rsidRDefault="00A7136F">
      <w:pPr>
        <w:spacing w:line="200" w:lineRule="exact"/>
      </w:pPr>
    </w:p>
    <w:p w14:paraId="345B57E3" w14:textId="77777777" w:rsidR="00A7136F" w:rsidRDefault="00B35D2F">
      <w:pPr>
        <w:spacing w:line="320" w:lineRule="exact"/>
        <w:ind w:left="643"/>
        <w:rPr>
          <w:rFonts w:ascii="Arial Black" w:eastAsia="Arial Black" w:hAnsi="Arial Black" w:cs="Arial Black"/>
          <w:sz w:val="25"/>
          <w:szCs w:val="25"/>
        </w:rPr>
      </w:pPr>
      <w:r>
        <w:rPr>
          <w:rFonts w:ascii="Arial Black" w:eastAsia="Arial Black" w:hAnsi="Arial Black" w:cs="Arial Black"/>
          <w:b/>
          <w:color w:val="326565"/>
          <w:spacing w:val="-3"/>
          <w:position w:val="1"/>
          <w:sz w:val="25"/>
          <w:szCs w:val="25"/>
        </w:rPr>
        <w:t>K</w:t>
      </w:r>
      <w:r>
        <w:rPr>
          <w:rFonts w:ascii="Arial Black" w:eastAsia="Arial Black" w:hAnsi="Arial Black" w:cs="Arial Black"/>
          <w:b/>
          <w:color w:val="326565"/>
          <w:position w:val="1"/>
          <w:sz w:val="25"/>
          <w:szCs w:val="25"/>
        </w:rPr>
        <w:t>ey</w:t>
      </w:r>
      <w:r>
        <w:rPr>
          <w:rFonts w:ascii="Arial Black" w:eastAsia="Arial Black" w:hAnsi="Arial Black" w:cs="Arial Black"/>
          <w:b/>
          <w:color w:val="326565"/>
          <w:spacing w:val="-5"/>
          <w:position w:val="1"/>
          <w:sz w:val="25"/>
          <w:szCs w:val="25"/>
        </w:rPr>
        <w:t xml:space="preserve"> </w:t>
      </w:r>
      <w:r>
        <w:rPr>
          <w:rFonts w:ascii="Arial Black" w:eastAsia="Arial Black" w:hAnsi="Arial Black" w:cs="Arial Black"/>
          <w:b/>
          <w:color w:val="326565"/>
          <w:position w:val="1"/>
          <w:sz w:val="25"/>
          <w:szCs w:val="25"/>
        </w:rPr>
        <w:t>Poin</w:t>
      </w:r>
      <w:r>
        <w:rPr>
          <w:rFonts w:ascii="Arial Black" w:eastAsia="Arial Black" w:hAnsi="Arial Black" w:cs="Arial Black"/>
          <w:b/>
          <w:color w:val="326565"/>
          <w:spacing w:val="1"/>
          <w:position w:val="1"/>
          <w:sz w:val="25"/>
          <w:szCs w:val="25"/>
        </w:rPr>
        <w:t>t</w:t>
      </w:r>
      <w:r>
        <w:rPr>
          <w:rFonts w:ascii="Arial Black" w:eastAsia="Arial Black" w:hAnsi="Arial Black" w:cs="Arial Black"/>
          <w:b/>
          <w:color w:val="326565"/>
          <w:position w:val="1"/>
          <w:sz w:val="25"/>
          <w:szCs w:val="25"/>
        </w:rPr>
        <w:t>s-Session</w:t>
      </w:r>
      <w:r>
        <w:rPr>
          <w:rFonts w:ascii="Arial Black" w:eastAsia="Arial Black" w:hAnsi="Arial Black" w:cs="Arial Black"/>
          <w:b/>
          <w:color w:val="326565"/>
          <w:spacing w:val="-28"/>
          <w:position w:val="1"/>
          <w:sz w:val="25"/>
          <w:szCs w:val="25"/>
        </w:rPr>
        <w:t xml:space="preserve"> </w:t>
      </w:r>
      <w:r>
        <w:rPr>
          <w:rFonts w:ascii="Arial Black" w:eastAsia="Arial Black" w:hAnsi="Arial Black" w:cs="Arial Black"/>
          <w:b/>
          <w:color w:val="326565"/>
          <w:position w:val="1"/>
          <w:sz w:val="25"/>
          <w:szCs w:val="25"/>
        </w:rPr>
        <w:t>one</w:t>
      </w:r>
    </w:p>
    <w:p w14:paraId="2F475E55" w14:textId="77777777" w:rsidR="00A7136F" w:rsidRDefault="00A7136F">
      <w:pPr>
        <w:spacing w:before="5" w:line="120" w:lineRule="exact"/>
        <w:rPr>
          <w:sz w:val="13"/>
          <w:szCs w:val="13"/>
        </w:rPr>
      </w:pPr>
    </w:p>
    <w:p w14:paraId="5FFAA590" w14:textId="77777777" w:rsidR="00A7136F" w:rsidRDefault="00B35D2F">
      <w:pPr>
        <w:ind w:left="373"/>
        <w:rPr>
          <w:rFonts w:ascii="Arial" w:eastAsia="Arial" w:hAnsi="Arial" w:cs="Arial"/>
          <w:sz w:val="12"/>
          <w:szCs w:val="12"/>
        </w:rPr>
      </w:pPr>
      <w:r>
        <w:rPr>
          <w:rFonts w:ascii="Arial" w:eastAsia="Arial" w:hAnsi="Arial" w:cs="Arial"/>
          <w:spacing w:val="1"/>
          <w:sz w:val="8"/>
          <w:szCs w:val="8"/>
        </w:rPr>
        <w:t>1</w:t>
      </w:r>
      <w:r>
        <w:rPr>
          <w:rFonts w:ascii="Arial" w:eastAsia="Arial" w:hAnsi="Arial" w:cs="Arial"/>
          <w:sz w:val="8"/>
          <w:szCs w:val="8"/>
        </w:rPr>
        <w:t xml:space="preserve">.     </w:t>
      </w:r>
      <w:r>
        <w:rPr>
          <w:rFonts w:ascii="Arial" w:eastAsia="Arial" w:hAnsi="Arial" w:cs="Arial"/>
          <w:spacing w:val="1"/>
          <w:sz w:val="8"/>
          <w:szCs w:val="8"/>
        </w:rPr>
        <w:t xml:space="preserve"> </w:t>
      </w:r>
      <w:r>
        <w:rPr>
          <w:rFonts w:ascii="Arial" w:eastAsia="Arial" w:hAnsi="Arial" w:cs="Arial"/>
          <w:spacing w:val="1"/>
          <w:sz w:val="12"/>
          <w:szCs w:val="12"/>
        </w:rPr>
        <w:t>D</w:t>
      </w:r>
      <w:r>
        <w:rPr>
          <w:rFonts w:ascii="Arial" w:eastAsia="Arial" w:hAnsi="Arial" w:cs="Arial"/>
          <w:spacing w:val="-5"/>
          <w:sz w:val="12"/>
          <w:szCs w:val="12"/>
        </w:rPr>
        <w:t>e</w:t>
      </w:r>
      <w:r>
        <w:rPr>
          <w:rFonts w:ascii="Arial" w:eastAsia="Arial" w:hAnsi="Arial" w:cs="Arial"/>
          <w:spacing w:val="2"/>
          <w:sz w:val="12"/>
          <w:szCs w:val="12"/>
        </w:rPr>
        <w:t>f</w:t>
      </w:r>
      <w:r>
        <w:rPr>
          <w:rFonts w:ascii="Arial" w:eastAsia="Arial" w:hAnsi="Arial" w:cs="Arial"/>
          <w:spacing w:val="-1"/>
          <w:sz w:val="12"/>
          <w:szCs w:val="12"/>
        </w:rPr>
        <w:t>in</w:t>
      </w:r>
      <w:r>
        <w:rPr>
          <w:rFonts w:ascii="Arial" w:eastAsia="Arial" w:hAnsi="Arial" w:cs="Arial"/>
          <w:sz w:val="12"/>
          <w:szCs w:val="12"/>
        </w:rPr>
        <w:t>e</w:t>
      </w:r>
      <w:r>
        <w:rPr>
          <w:rFonts w:ascii="Arial" w:eastAsia="Arial" w:hAnsi="Arial" w:cs="Arial"/>
          <w:spacing w:val="-2"/>
          <w:sz w:val="12"/>
          <w:szCs w:val="12"/>
        </w:rPr>
        <w:t xml:space="preserve"> </w:t>
      </w:r>
      <w:r>
        <w:rPr>
          <w:rFonts w:ascii="Arial" w:eastAsia="Arial" w:hAnsi="Arial" w:cs="Arial"/>
          <w:spacing w:val="-1"/>
          <w:sz w:val="12"/>
          <w:szCs w:val="12"/>
        </w:rPr>
        <w:t>In</w:t>
      </w:r>
      <w:r>
        <w:rPr>
          <w:rFonts w:ascii="Arial" w:eastAsia="Arial" w:hAnsi="Arial" w:cs="Arial"/>
          <w:spacing w:val="2"/>
          <w:sz w:val="12"/>
          <w:szCs w:val="12"/>
        </w:rPr>
        <w:t>s</w:t>
      </w:r>
      <w:r>
        <w:rPr>
          <w:rFonts w:ascii="Arial" w:eastAsia="Arial" w:hAnsi="Arial" w:cs="Arial"/>
          <w:spacing w:val="-1"/>
          <w:sz w:val="12"/>
          <w:szCs w:val="12"/>
        </w:rPr>
        <w:t>ul</w:t>
      </w:r>
      <w:r>
        <w:rPr>
          <w:rFonts w:ascii="Arial" w:eastAsia="Arial" w:hAnsi="Arial" w:cs="Arial"/>
          <w:spacing w:val="-5"/>
          <w:sz w:val="12"/>
          <w:szCs w:val="12"/>
        </w:rPr>
        <w:t>a</w:t>
      </w:r>
      <w:r>
        <w:rPr>
          <w:rFonts w:ascii="Arial" w:eastAsia="Arial" w:hAnsi="Arial" w:cs="Arial"/>
          <w:spacing w:val="-1"/>
          <w:sz w:val="12"/>
          <w:szCs w:val="12"/>
        </w:rPr>
        <w:t>te</w:t>
      </w:r>
      <w:r>
        <w:rPr>
          <w:rFonts w:ascii="Arial" w:eastAsia="Arial" w:hAnsi="Arial" w:cs="Arial"/>
          <w:sz w:val="12"/>
          <w:szCs w:val="12"/>
        </w:rPr>
        <w:t>.</w:t>
      </w:r>
    </w:p>
    <w:p w14:paraId="2DAE787B" w14:textId="77777777" w:rsidR="00A7136F" w:rsidRDefault="00B35D2F">
      <w:pPr>
        <w:spacing w:before="57" w:line="263" w:lineRule="auto"/>
        <w:ind w:left="811" w:right="5001" w:hanging="168"/>
        <w:rPr>
          <w:rFonts w:ascii="Arial" w:eastAsia="Arial" w:hAnsi="Arial" w:cs="Arial"/>
          <w:sz w:val="10"/>
          <w:szCs w:val="10"/>
        </w:rPr>
      </w:pPr>
      <w:r>
        <w:rPr>
          <w:rFonts w:ascii="Arial" w:eastAsia="Arial" w:hAnsi="Arial" w:cs="Arial"/>
          <w:sz w:val="7"/>
          <w:szCs w:val="7"/>
        </w:rPr>
        <w:t xml:space="preserve">a.    </w:t>
      </w:r>
      <w:r>
        <w:rPr>
          <w:rFonts w:ascii="Arial" w:eastAsia="Arial" w:hAnsi="Arial" w:cs="Arial"/>
          <w:spacing w:val="13"/>
          <w:sz w:val="7"/>
          <w:szCs w:val="7"/>
        </w:rPr>
        <w:t xml:space="preserve"> </w:t>
      </w:r>
      <w:r>
        <w:rPr>
          <w:rFonts w:ascii="Arial" w:eastAsia="Arial" w:hAnsi="Arial" w:cs="Arial"/>
          <w:spacing w:val="5"/>
          <w:sz w:val="10"/>
          <w:szCs w:val="10"/>
        </w:rPr>
        <w:t>T</w:t>
      </w:r>
      <w:r>
        <w:rPr>
          <w:rFonts w:ascii="Arial" w:eastAsia="Arial" w:hAnsi="Arial" w:cs="Arial"/>
          <w:sz w:val="10"/>
          <w:szCs w:val="10"/>
        </w:rPr>
        <w:t>o</w:t>
      </w:r>
      <w:r>
        <w:rPr>
          <w:rFonts w:ascii="Arial" w:eastAsia="Arial" w:hAnsi="Arial" w:cs="Arial"/>
          <w:spacing w:val="2"/>
          <w:sz w:val="10"/>
          <w:szCs w:val="10"/>
        </w:rPr>
        <w:t xml:space="preserve"> c</w:t>
      </w:r>
      <w:r>
        <w:rPr>
          <w:rFonts w:ascii="Arial" w:eastAsia="Arial" w:hAnsi="Arial" w:cs="Arial"/>
          <w:sz w:val="10"/>
          <w:szCs w:val="10"/>
        </w:rPr>
        <w:t>o</w:t>
      </w:r>
      <w:r>
        <w:rPr>
          <w:rFonts w:ascii="Arial" w:eastAsia="Arial" w:hAnsi="Arial" w:cs="Arial"/>
          <w:spacing w:val="-5"/>
          <w:sz w:val="10"/>
          <w:szCs w:val="10"/>
        </w:rPr>
        <w:t>v</w:t>
      </w:r>
      <w:r>
        <w:rPr>
          <w:rFonts w:ascii="Arial" w:eastAsia="Arial" w:hAnsi="Arial" w:cs="Arial"/>
          <w:sz w:val="10"/>
          <w:szCs w:val="10"/>
        </w:rPr>
        <w:t>er</w:t>
      </w:r>
      <w:r>
        <w:rPr>
          <w:rFonts w:ascii="Arial" w:eastAsia="Arial" w:hAnsi="Arial" w:cs="Arial"/>
          <w:spacing w:val="16"/>
          <w:sz w:val="10"/>
          <w:szCs w:val="10"/>
        </w:rPr>
        <w:t xml:space="preserve"> </w:t>
      </w:r>
      <w:r>
        <w:rPr>
          <w:rFonts w:ascii="Arial" w:eastAsia="Arial" w:hAnsi="Arial" w:cs="Arial"/>
          <w:sz w:val="10"/>
          <w:szCs w:val="10"/>
        </w:rPr>
        <w:t>w</w:t>
      </w:r>
      <w:r>
        <w:rPr>
          <w:rFonts w:ascii="Arial" w:eastAsia="Arial" w:hAnsi="Arial" w:cs="Arial"/>
          <w:spacing w:val="2"/>
          <w:sz w:val="10"/>
          <w:szCs w:val="10"/>
        </w:rPr>
        <w:t>i</w:t>
      </w:r>
      <w:r>
        <w:rPr>
          <w:rFonts w:ascii="Arial" w:eastAsia="Arial" w:hAnsi="Arial" w:cs="Arial"/>
          <w:sz w:val="10"/>
          <w:szCs w:val="10"/>
        </w:rPr>
        <w:t>th</w:t>
      </w:r>
      <w:r>
        <w:rPr>
          <w:rFonts w:ascii="Arial" w:eastAsia="Arial" w:hAnsi="Arial" w:cs="Arial"/>
          <w:spacing w:val="8"/>
          <w:sz w:val="10"/>
          <w:szCs w:val="10"/>
        </w:rPr>
        <w:t xml:space="preserve"> </w:t>
      </w:r>
      <w:r>
        <w:rPr>
          <w:rFonts w:ascii="Arial" w:eastAsia="Arial" w:hAnsi="Arial" w:cs="Arial"/>
          <w:sz w:val="10"/>
          <w:szCs w:val="10"/>
        </w:rPr>
        <w:t>a</w:t>
      </w:r>
      <w:r>
        <w:rPr>
          <w:rFonts w:ascii="Arial" w:eastAsia="Arial" w:hAnsi="Arial" w:cs="Arial"/>
          <w:spacing w:val="3"/>
          <w:sz w:val="10"/>
          <w:szCs w:val="10"/>
        </w:rPr>
        <w:t xml:space="preserve"> m</w:t>
      </w:r>
      <w:r>
        <w:rPr>
          <w:rFonts w:ascii="Arial" w:eastAsia="Arial" w:hAnsi="Arial" w:cs="Arial"/>
          <w:sz w:val="10"/>
          <w:szCs w:val="10"/>
        </w:rPr>
        <w:t>ater</w:t>
      </w:r>
      <w:r>
        <w:rPr>
          <w:rFonts w:ascii="Arial" w:eastAsia="Arial" w:hAnsi="Arial" w:cs="Arial"/>
          <w:spacing w:val="2"/>
          <w:sz w:val="10"/>
          <w:szCs w:val="10"/>
        </w:rPr>
        <w:t>i</w:t>
      </w:r>
      <w:r>
        <w:rPr>
          <w:rFonts w:ascii="Arial" w:eastAsia="Arial" w:hAnsi="Arial" w:cs="Arial"/>
          <w:sz w:val="10"/>
          <w:szCs w:val="10"/>
        </w:rPr>
        <w:t>al</w:t>
      </w:r>
      <w:r>
        <w:rPr>
          <w:rFonts w:ascii="Arial" w:eastAsia="Arial" w:hAnsi="Arial" w:cs="Arial"/>
          <w:spacing w:val="14"/>
          <w:sz w:val="10"/>
          <w:szCs w:val="10"/>
        </w:rPr>
        <w:t xml:space="preserve"> </w:t>
      </w:r>
      <w:r>
        <w:rPr>
          <w:rFonts w:ascii="Arial" w:eastAsia="Arial" w:hAnsi="Arial" w:cs="Arial"/>
          <w:spacing w:val="1"/>
          <w:sz w:val="10"/>
          <w:szCs w:val="10"/>
        </w:rPr>
        <w:t>r</w:t>
      </w:r>
      <w:r>
        <w:rPr>
          <w:rFonts w:ascii="Arial" w:eastAsia="Arial" w:hAnsi="Arial" w:cs="Arial"/>
          <w:sz w:val="10"/>
          <w:szCs w:val="10"/>
        </w:rPr>
        <w:t>e</w:t>
      </w:r>
      <w:r>
        <w:rPr>
          <w:rFonts w:ascii="Arial" w:eastAsia="Arial" w:hAnsi="Arial" w:cs="Arial"/>
          <w:spacing w:val="2"/>
          <w:sz w:val="10"/>
          <w:szCs w:val="10"/>
        </w:rPr>
        <w:t>li</w:t>
      </w:r>
      <w:r>
        <w:rPr>
          <w:rFonts w:ascii="Arial" w:eastAsia="Arial" w:hAnsi="Arial" w:cs="Arial"/>
          <w:sz w:val="10"/>
          <w:szCs w:val="10"/>
        </w:rPr>
        <w:t>ed</w:t>
      </w:r>
      <w:r>
        <w:rPr>
          <w:rFonts w:ascii="Arial" w:eastAsia="Arial" w:hAnsi="Arial" w:cs="Arial"/>
          <w:spacing w:val="7"/>
          <w:sz w:val="10"/>
          <w:szCs w:val="10"/>
        </w:rPr>
        <w:t xml:space="preserve"> </w:t>
      </w:r>
      <w:r>
        <w:rPr>
          <w:rFonts w:ascii="Arial" w:eastAsia="Arial" w:hAnsi="Arial" w:cs="Arial"/>
          <w:sz w:val="10"/>
          <w:szCs w:val="10"/>
        </w:rPr>
        <w:t>upon</w:t>
      </w:r>
      <w:r>
        <w:rPr>
          <w:rFonts w:ascii="Arial" w:eastAsia="Arial" w:hAnsi="Arial" w:cs="Arial"/>
          <w:spacing w:val="10"/>
          <w:sz w:val="10"/>
          <w:szCs w:val="10"/>
        </w:rPr>
        <w:t xml:space="preserve"> </w:t>
      </w:r>
      <w:r>
        <w:rPr>
          <w:rFonts w:ascii="Arial" w:eastAsia="Arial" w:hAnsi="Arial" w:cs="Arial"/>
          <w:sz w:val="10"/>
          <w:szCs w:val="10"/>
        </w:rPr>
        <w:t>to</w:t>
      </w:r>
      <w:r>
        <w:rPr>
          <w:rFonts w:ascii="Arial" w:eastAsia="Arial" w:hAnsi="Arial" w:cs="Arial"/>
          <w:spacing w:val="7"/>
          <w:sz w:val="10"/>
          <w:szCs w:val="10"/>
        </w:rPr>
        <w:t xml:space="preserve"> </w:t>
      </w:r>
      <w:r>
        <w:rPr>
          <w:rFonts w:ascii="Arial" w:eastAsia="Arial" w:hAnsi="Arial" w:cs="Arial"/>
          <w:spacing w:val="2"/>
          <w:sz w:val="10"/>
          <w:szCs w:val="10"/>
        </w:rPr>
        <w:t>i</w:t>
      </w:r>
      <w:r>
        <w:rPr>
          <w:rFonts w:ascii="Arial" w:eastAsia="Arial" w:hAnsi="Arial" w:cs="Arial"/>
          <w:sz w:val="10"/>
          <w:szCs w:val="10"/>
        </w:rPr>
        <w:t>n</w:t>
      </w:r>
      <w:r>
        <w:rPr>
          <w:rFonts w:ascii="Arial" w:eastAsia="Arial" w:hAnsi="Arial" w:cs="Arial"/>
          <w:spacing w:val="2"/>
          <w:sz w:val="10"/>
          <w:szCs w:val="10"/>
        </w:rPr>
        <w:t>s</w:t>
      </w:r>
      <w:r>
        <w:rPr>
          <w:rFonts w:ascii="Arial" w:eastAsia="Arial" w:hAnsi="Arial" w:cs="Arial"/>
          <w:sz w:val="10"/>
          <w:szCs w:val="10"/>
        </w:rPr>
        <w:t>u</w:t>
      </w:r>
      <w:r>
        <w:rPr>
          <w:rFonts w:ascii="Arial" w:eastAsia="Arial" w:hAnsi="Arial" w:cs="Arial"/>
          <w:spacing w:val="2"/>
          <w:sz w:val="10"/>
          <w:szCs w:val="10"/>
        </w:rPr>
        <w:t>l</w:t>
      </w:r>
      <w:r>
        <w:rPr>
          <w:rFonts w:ascii="Arial" w:eastAsia="Arial" w:hAnsi="Arial" w:cs="Arial"/>
          <w:spacing w:val="-2"/>
          <w:sz w:val="10"/>
          <w:szCs w:val="10"/>
        </w:rPr>
        <w:t>a</w:t>
      </w:r>
      <w:r>
        <w:rPr>
          <w:rFonts w:ascii="Arial" w:eastAsia="Arial" w:hAnsi="Arial" w:cs="Arial"/>
          <w:sz w:val="10"/>
          <w:szCs w:val="10"/>
        </w:rPr>
        <w:t>te</w:t>
      </w:r>
      <w:r>
        <w:rPr>
          <w:rFonts w:ascii="Arial" w:eastAsia="Arial" w:hAnsi="Arial" w:cs="Arial"/>
          <w:spacing w:val="11"/>
          <w:sz w:val="10"/>
          <w:szCs w:val="10"/>
        </w:rPr>
        <w:t xml:space="preserve"> </w:t>
      </w:r>
      <w:r>
        <w:rPr>
          <w:rFonts w:ascii="Arial" w:eastAsia="Arial" w:hAnsi="Arial" w:cs="Arial"/>
          <w:sz w:val="10"/>
          <w:szCs w:val="10"/>
        </w:rPr>
        <w:t>the</w:t>
      </w:r>
      <w:r>
        <w:rPr>
          <w:rFonts w:ascii="Arial" w:eastAsia="Arial" w:hAnsi="Arial" w:cs="Arial"/>
          <w:spacing w:val="10"/>
          <w:sz w:val="10"/>
          <w:szCs w:val="10"/>
        </w:rPr>
        <w:t xml:space="preserve"> </w:t>
      </w:r>
      <w:r>
        <w:rPr>
          <w:rFonts w:ascii="Arial" w:eastAsia="Arial" w:hAnsi="Arial" w:cs="Arial"/>
          <w:spacing w:val="2"/>
          <w:sz w:val="10"/>
          <w:szCs w:val="10"/>
        </w:rPr>
        <w:t>c</w:t>
      </w:r>
      <w:r>
        <w:rPr>
          <w:rFonts w:ascii="Arial" w:eastAsia="Arial" w:hAnsi="Arial" w:cs="Arial"/>
          <w:sz w:val="10"/>
          <w:szCs w:val="10"/>
        </w:rPr>
        <w:t>ondu</w:t>
      </w:r>
      <w:r>
        <w:rPr>
          <w:rFonts w:ascii="Arial" w:eastAsia="Arial" w:hAnsi="Arial" w:cs="Arial"/>
          <w:spacing w:val="2"/>
          <w:sz w:val="10"/>
          <w:szCs w:val="10"/>
        </w:rPr>
        <w:t>c</w:t>
      </w:r>
      <w:r>
        <w:rPr>
          <w:rFonts w:ascii="Arial" w:eastAsia="Arial" w:hAnsi="Arial" w:cs="Arial"/>
          <w:sz w:val="10"/>
          <w:szCs w:val="10"/>
        </w:rPr>
        <w:t>tor</w:t>
      </w:r>
      <w:r>
        <w:rPr>
          <w:rFonts w:ascii="Arial" w:eastAsia="Arial" w:hAnsi="Arial" w:cs="Arial"/>
          <w:spacing w:val="17"/>
          <w:sz w:val="10"/>
          <w:szCs w:val="10"/>
        </w:rPr>
        <w:t xml:space="preserve"> </w:t>
      </w:r>
      <w:r>
        <w:rPr>
          <w:rFonts w:ascii="Arial" w:eastAsia="Arial" w:hAnsi="Arial" w:cs="Arial"/>
          <w:sz w:val="10"/>
          <w:szCs w:val="10"/>
        </w:rPr>
        <w:t>f</w:t>
      </w:r>
      <w:r>
        <w:rPr>
          <w:rFonts w:ascii="Arial" w:eastAsia="Arial" w:hAnsi="Arial" w:cs="Arial"/>
          <w:spacing w:val="1"/>
          <w:sz w:val="10"/>
          <w:szCs w:val="10"/>
        </w:rPr>
        <w:t>r</w:t>
      </w:r>
      <w:r>
        <w:rPr>
          <w:rFonts w:ascii="Arial" w:eastAsia="Arial" w:hAnsi="Arial" w:cs="Arial"/>
          <w:sz w:val="10"/>
          <w:szCs w:val="10"/>
        </w:rPr>
        <w:t>om</w:t>
      </w:r>
      <w:r>
        <w:rPr>
          <w:rFonts w:ascii="Arial" w:eastAsia="Arial" w:hAnsi="Arial" w:cs="Arial"/>
          <w:spacing w:val="9"/>
          <w:sz w:val="10"/>
          <w:szCs w:val="10"/>
        </w:rPr>
        <w:t xml:space="preserve"> </w:t>
      </w:r>
      <w:r>
        <w:rPr>
          <w:rFonts w:ascii="Arial" w:eastAsia="Arial" w:hAnsi="Arial" w:cs="Arial"/>
          <w:sz w:val="10"/>
          <w:szCs w:val="10"/>
        </w:rPr>
        <w:t>o</w:t>
      </w:r>
      <w:r>
        <w:rPr>
          <w:rFonts w:ascii="Arial" w:eastAsia="Arial" w:hAnsi="Arial" w:cs="Arial"/>
          <w:spacing w:val="-1"/>
          <w:sz w:val="10"/>
          <w:szCs w:val="10"/>
        </w:rPr>
        <w:t>t</w:t>
      </w:r>
      <w:r>
        <w:rPr>
          <w:rFonts w:ascii="Arial" w:eastAsia="Arial" w:hAnsi="Arial" w:cs="Arial"/>
          <w:sz w:val="10"/>
          <w:szCs w:val="10"/>
        </w:rPr>
        <w:t>her</w:t>
      </w:r>
      <w:r>
        <w:rPr>
          <w:rFonts w:ascii="Arial" w:eastAsia="Arial" w:hAnsi="Arial" w:cs="Arial"/>
          <w:spacing w:val="15"/>
          <w:sz w:val="10"/>
          <w:szCs w:val="10"/>
        </w:rPr>
        <w:t xml:space="preserve"> </w:t>
      </w:r>
      <w:r>
        <w:rPr>
          <w:rFonts w:ascii="Arial" w:eastAsia="Arial" w:hAnsi="Arial" w:cs="Arial"/>
          <w:spacing w:val="2"/>
          <w:sz w:val="10"/>
          <w:szCs w:val="10"/>
        </w:rPr>
        <w:t>c</w:t>
      </w:r>
      <w:r>
        <w:rPr>
          <w:rFonts w:ascii="Arial" w:eastAsia="Arial" w:hAnsi="Arial" w:cs="Arial"/>
          <w:sz w:val="10"/>
          <w:szCs w:val="10"/>
        </w:rPr>
        <w:t>ondu</w:t>
      </w:r>
      <w:r>
        <w:rPr>
          <w:rFonts w:ascii="Arial" w:eastAsia="Arial" w:hAnsi="Arial" w:cs="Arial"/>
          <w:spacing w:val="2"/>
          <w:sz w:val="10"/>
          <w:szCs w:val="10"/>
        </w:rPr>
        <w:t>c</w:t>
      </w:r>
      <w:r>
        <w:rPr>
          <w:rFonts w:ascii="Arial" w:eastAsia="Arial" w:hAnsi="Arial" w:cs="Arial"/>
          <w:sz w:val="10"/>
          <w:szCs w:val="10"/>
        </w:rPr>
        <w:t>to</w:t>
      </w:r>
      <w:r>
        <w:rPr>
          <w:rFonts w:ascii="Arial" w:eastAsia="Arial" w:hAnsi="Arial" w:cs="Arial"/>
          <w:spacing w:val="1"/>
          <w:sz w:val="10"/>
          <w:szCs w:val="10"/>
        </w:rPr>
        <w:t>r</w:t>
      </w:r>
      <w:r>
        <w:rPr>
          <w:rFonts w:ascii="Arial" w:eastAsia="Arial" w:hAnsi="Arial" w:cs="Arial"/>
          <w:sz w:val="10"/>
          <w:szCs w:val="10"/>
        </w:rPr>
        <w:t>s</w:t>
      </w:r>
      <w:r>
        <w:rPr>
          <w:rFonts w:ascii="Arial" w:eastAsia="Arial" w:hAnsi="Arial" w:cs="Arial"/>
          <w:spacing w:val="19"/>
          <w:sz w:val="10"/>
          <w:szCs w:val="10"/>
        </w:rPr>
        <w:t xml:space="preserve"> </w:t>
      </w:r>
      <w:r>
        <w:rPr>
          <w:rFonts w:ascii="Arial" w:eastAsia="Arial" w:hAnsi="Arial" w:cs="Arial"/>
          <w:w w:val="104"/>
          <w:sz w:val="10"/>
          <w:szCs w:val="10"/>
        </w:rPr>
        <w:t xml:space="preserve">or </w:t>
      </w:r>
      <w:r>
        <w:rPr>
          <w:rFonts w:ascii="Arial" w:eastAsia="Arial" w:hAnsi="Arial" w:cs="Arial"/>
          <w:spacing w:val="2"/>
          <w:sz w:val="10"/>
          <w:szCs w:val="10"/>
        </w:rPr>
        <w:t>c</w:t>
      </w:r>
      <w:r>
        <w:rPr>
          <w:rFonts w:ascii="Arial" w:eastAsia="Arial" w:hAnsi="Arial" w:cs="Arial"/>
          <w:sz w:val="10"/>
          <w:szCs w:val="10"/>
        </w:rPr>
        <w:t>ondu</w:t>
      </w:r>
      <w:r>
        <w:rPr>
          <w:rFonts w:ascii="Arial" w:eastAsia="Arial" w:hAnsi="Arial" w:cs="Arial"/>
          <w:spacing w:val="2"/>
          <w:sz w:val="10"/>
          <w:szCs w:val="10"/>
        </w:rPr>
        <w:t>c</w:t>
      </w:r>
      <w:r>
        <w:rPr>
          <w:rFonts w:ascii="Arial" w:eastAsia="Arial" w:hAnsi="Arial" w:cs="Arial"/>
          <w:sz w:val="10"/>
          <w:szCs w:val="10"/>
        </w:rPr>
        <w:t>t</w:t>
      </w:r>
      <w:r>
        <w:rPr>
          <w:rFonts w:ascii="Arial" w:eastAsia="Arial" w:hAnsi="Arial" w:cs="Arial"/>
          <w:spacing w:val="2"/>
          <w:sz w:val="10"/>
          <w:szCs w:val="10"/>
        </w:rPr>
        <w:t>i</w:t>
      </w:r>
      <w:r>
        <w:rPr>
          <w:rFonts w:ascii="Arial" w:eastAsia="Arial" w:hAnsi="Arial" w:cs="Arial"/>
          <w:sz w:val="10"/>
          <w:szCs w:val="10"/>
        </w:rPr>
        <w:t>ng</w:t>
      </w:r>
      <w:r>
        <w:rPr>
          <w:rFonts w:ascii="Arial" w:eastAsia="Arial" w:hAnsi="Arial" w:cs="Arial"/>
          <w:spacing w:val="20"/>
          <w:sz w:val="10"/>
          <w:szCs w:val="10"/>
        </w:rPr>
        <w:t xml:space="preserve"> </w:t>
      </w:r>
      <w:r>
        <w:rPr>
          <w:rFonts w:ascii="Arial" w:eastAsia="Arial" w:hAnsi="Arial" w:cs="Arial"/>
          <w:sz w:val="10"/>
          <w:szCs w:val="10"/>
        </w:rPr>
        <w:t>pa</w:t>
      </w:r>
      <w:r>
        <w:rPr>
          <w:rFonts w:ascii="Arial" w:eastAsia="Arial" w:hAnsi="Arial" w:cs="Arial"/>
          <w:spacing w:val="1"/>
          <w:sz w:val="10"/>
          <w:szCs w:val="10"/>
        </w:rPr>
        <w:t>r</w:t>
      </w:r>
      <w:r>
        <w:rPr>
          <w:rFonts w:ascii="Arial" w:eastAsia="Arial" w:hAnsi="Arial" w:cs="Arial"/>
          <w:sz w:val="10"/>
          <w:szCs w:val="10"/>
        </w:rPr>
        <w:t>ts</w:t>
      </w:r>
      <w:r>
        <w:rPr>
          <w:rFonts w:ascii="Arial" w:eastAsia="Arial" w:hAnsi="Arial" w:cs="Arial"/>
          <w:spacing w:val="8"/>
          <w:sz w:val="10"/>
          <w:szCs w:val="10"/>
        </w:rPr>
        <w:t xml:space="preserve"> </w:t>
      </w:r>
      <w:r>
        <w:rPr>
          <w:rFonts w:ascii="Arial" w:eastAsia="Arial" w:hAnsi="Arial" w:cs="Arial"/>
          <w:sz w:val="10"/>
          <w:szCs w:val="10"/>
        </w:rPr>
        <w:t>or</w:t>
      </w:r>
      <w:r>
        <w:rPr>
          <w:rFonts w:ascii="Arial" w:eastAsia="Arial" w:hAnsi="Arial" w:cs="Arial"/>
          <w:spacing w:val="6"/>
          <w:sz w:val="10"/>
          <w:szCs w:val="10"/>
        </w:rPr>
        <w:t xml:space="preserve"> </w:t>
      </w:r>
      <w:r>
        <w:rPr>
          <w:rFonts w:ascii="Arial" w:eastAsia="Arial" w:hAnsi="Arial" w:cs="Arial"/>
          <w:sz w:val="10"/>
          <w:szCs w:val="10"/>
        </w:rPr>
        <w:t>f</w:t>
      </w:r>
      <w:r>
        <w:rPr>
          <w:rFonts w:ascii="Arial" w:eastAsia="Arial" w:hAnsi="Arial" w:cs="Arial"/>
          <w:spacing w:val="1"/>
          <w:sz w:val="10"/>
          <w:szCs w:val="10"/>
        </w:rPr>
        <w:t>r</w:t>
      </w:r>
      <w:r>
        <w:rPr>
          <w:rFonts w:ascii="Arial" w:eastAsia="Arial" w:hAnsi="Arial" w:cs="Arial"/>
          <w:sz w:val="10"/>
          <w:szCs w:val="10"/>
        </w:rPr>
        <w:t>om</w:t>
      </w:r>
      <w:r>
        <w:rPr>
          <w:rFonts w:ascii="Arial" w:eastAsia="Arial" w:hAnsi="Arial" w:cs="Arial"/>
          <w:spacing w:val="7"/>
          <w:sz w:val="10"/>
          <w:szCs w:val="10"/>
        </w:rPr>
        <w:t xml:space="preserve"> </w:t>
      </w:r>
      <w:r>
        <w:rPr>
          <w:rFonts w:ascii="Arial" w:eastAsia="Arial" w:hAnsi="Arial" w:cs="Arial"/>
          <w:w w:val="104"/>
          <w:sz w:val="10"/>
          <w:szCs w:val="10"/>
        </w:rPr>
        <w:t>g</w:t>
      </w:r>
      <w:r>
        <w:rPr>
          <w:rFonts w:ascii="Arial" w:eastAsia="Arial" w:hAnsi="Arial" w:cs="Arial"/>
          <w:spacing w:val="1"/>
          <w:w w:val="104"/>
          <w:sz w:val="10"/>
          <w:szCs w:val="10"/>
        </w:rPr>
        <w:t>r</w:t>
      </w:r>
      <w:r>
        <w:rPr>
          <w:rFonts w:ascii="Arial" w:eastAsia="Arial" w:hAnsi="Arial" w:cs="Arial"/>
          <w:w w:val="104"/>
          <w:sz w:val="10"/>
          <w:szCs w:val="10"/>
        </w:rPr>
        <w:t>ound.</w:t>
      </w:r>
    </w:p>
    <w:p w14:paraId="1950C121" w14:textId="77777777" w:rsidR="00A7136F" w:rsidRDefault="00B35D2F">
      <w:pPr>
        <w:spacing w:before="42"/>
        <w:ind w:left="643"/>
        <w:rPr>
          <w:rFonts w:ascii="Arial" w:eastAsia="Arial" w:hAnsi="Arial" w:cs="Arial"/>
          <w:sz w:val="10"/>
          <w:szCs w:val="10"/>
        </w:rPr>
      </w:pPr>
      <w:r>
        <w:rPr>
          <w:rFonts w:ascii="Arial" w:eastAsia="Arial" w:hAnsi="Arial" w:cs="Arial"/>
          <w:sz w:val="7"/>
          <w:szCs w:val="7"/>
        </w:rPr>
        <w:t xml:space="preserve">b.    </w:t>
      </w:r>
      <w:r>
        <w:rPr>
          <w:rFonts w:ascii="Arial" w:eastAsia="Arial" w:hAnsi="Arial" w:cs="Arial"/>
          <w:spacing w:val="13"/>
          <w:sz w:val="7"/>
          <w:szCs w:val="7"/>
        </w:rPr>
        <w:t xml:space="preserve"> </w:t>
      </w:r>
      <w:r>
        <w:rPr>
          <w:rFonts w:ascii="Arial" w:eastAsia="Arial" w:hAnsi="Arial" w:cs="Arial"/>
          <w:spacing w:val="5"/>
          <w:sz w:val="10"/>
          <w:szCs w:val="10"/>
        </w:rPr>
        <w:t>T</w:t>
      </w:r>
      <w:r>
        <w:rPr>
          <w:rFonts w:ascii="Arial" w:eastAsia="Arial" w:hAnsi="Arial" w:cs="Arial"/>
          <w:sz w:val="10"/>
          <w:szCs w:val="10"/>
        </w:rPr>
        <w:t>o</w:t>
      </w:r>
      <w:r>
        <w:rPr>
          <w:rFonts w:ascii="Arial" w:eastAsia="Arial" w:hAnsi="Arial" w:cs="Arial"/>
          <w:spacing w:val="2"/>
          <w:sz w:val="10"/>
          <w:szCs w:val="10"/>
        </w:rPr>
        <w:t xml:space="preserve"> </w:t>
      </w:r>
      <w:r>
        <w:rPr>
          <w:rFonts w:ascii="Arial" w:eastAsia="Arial" w:hAnsi="Arial" w:cs="Arial"/>
          <w:spacing w:val="1"/>
          <w:sz w:val="10"/>
          <w:szCs w:val="10"/>
        </w:rPr>
        <w:t>r</w:t>
      </w:r>
      <w:r>
        <w:rPr>
          <w:rFonts w:ascii="Arial" w:eastAsia="Arial" w:hAnsi="Arial" w:cs="Arial"/>
          <w:sz w:val="10"/>
          <w:szCs w:val="10"/>
        </w:rPr>
        <w:t>e</w:t>
      </w:r>
      <w:r>
        <w:rPr>
          <w:rFonts w:ascii="Arial" w:eastAsia="Arial" w:hAnsi="Arial" w:cs="Arial"/>
          <w:spacing w:val="3"/>
          <w:sz w:val="10"/>
          <w:szCs w:val="10"/>
        </w:rPr>
        <w:t>m</w:t>
      </w:r>
      <w:r>
        <w:rPr>
          <w:rFonts w:ascii="Arial" w:eastAsia="Arial" w:hAnsi="Arial" w:cs="Arial"/>
          <w:sz w:val="10"/>
          <w:szCs w:val="10"/>
        </w:rPr>
        <w:t>o</w:t>
      </w:r>
      <w:r>
        <w:rPr>
          <w:rFonts w:ascii="Arial" w:eastAsia="Arial" w:hAnsi="Arial" w:cs="Arial"/>
          <w:spacing w:val="-5"/>
          <w:sz w:val="10"/>
          <w:szCs w:val="10"/>
        </w:rPr>
        <w:t>v</w:t>
      </w:r>
      <w:r>
        <w:rPr>
          <w:rFonts w:ascii="Arial" w:eastAsia="Arial" w:hAnsi="Arial" w:cs="Arial"/>
          <w:sz w:val="10"/>
          <w:szCs w:val="10"/>
        </w:rPr>
        <w:t>e</w:t>
      </w:r>
      <w:r>
        <w:rPr>
          <w:rFonts w:ascii="Arial" w:eastAsia="Arial" w:hAnsi="Arial" w:cs="Arial"/>
          <w:spacing w:val="17"/>
          <w:sz w:val="10"/>
          <w:szCs w:val="10"/>
        </w:rPr>
        <w:t xml:space="preserve"> </w:t>
      </w:r>
      <w:r>
        <w:rPr>
          <w:rFonts w:ascii="Arial" w:eastAsia="Arial" w:hAnsi="Arial" w:cs="Arial"/>
          <w:sz w:val="10"/>
          <w:szCs w:val="10"/>
        </w:rPr>
        <w:t>the</w:t>
      </w:r>
      <w:r>
        <w:rPr>
          <w:rFonts w:ascii="Arial" w:eastAsia="Arial" w:hAnsi="Arial" w:cs="Arial"/>
          <w:spacing w:val="7"/>
          <w:sz w:val="10"/>
          <w:szCs w:val="10"/>
        </w:rPr>
        <w:t xml:space="preserve"> </w:t>
      </w:r>
      <w:r>
        <w:rPr>
          <w:rFonts w:ascii="Arial" w:eastAsia="Arial" w:hAnsi="Arial" w:cs="Arial"/>
          <w:spacing w:val="2"/>
          <w:sz w:val="10"/>
          <w:szCs w:val="10"/>
        </w:rPr>
        <w:t>s</w:t>
      </w:r>
      <w:r>
        <w:rPr>
          <w:rFonts w:ascii="Arial" w:eastAsia="Arial" w:hAnsi="Arial" w:cs="Arial"/>
          <w:spacing w:val="-5"/>
          <w:sz w:val="10"/>
          <w:szCs w:val="10"/>
        </w:rPr>
        <w:t>y</w:t>
      </w:r>
      <w:r>
        <w:rPr>
          <w:rFonts w:ascii="Arial" w:eastAsia="Arial" w:hAnsi="Arial" w:cs="Arial"/>
          <w:spacing w:val="2"/>
          <w:sz w:val="10"/>
          <w:szCs w:val="10"/>
        </w:rPr>
        <w:t>s</w:t>
      </w:r>
      <w:r>
        <w:rPr>
          <w:rFonts w:ascii="Arial" w:eastAsia="Arial" w:hAnsi="Arial" w:cs="Arial"/>
          <w:sz w:val="10"/>
          <w:szCs w:val="10"/>
        </w:rPr>
        <w:t>tem</w:t>
      </w:r>
      <w:r>
        <w:rPr>
          <w:rFonts w:ascii="Arial" w:eastAsia="Arial" w:hAnsi="Arial" w:cs="Arial"/>
          <w:spacing w:val="20"/>
          <w:sz w:val="10"/>
          <w:szCs w:val="10"/>
        </w:rPr>
        <w:t xml:space="preserve"> </w:t>
      </w:r>
      <w:r>
        <w:rPr>
          <w:rFonts w:ascii="Arial" w:eastAsia="Arial" w:hAnsi="Arial" w:cs="Arial"/>
          <w:sz w:val="10"/>
          <w:szCs w:val="10"/>
        </w:rPr>
        <w:t>f</w:t>
      </w:r>
      <w:r>
        <w:rPr>
          <w:rFonts w:ascii="Arial" w:eastAsia="Arial" w:hAnsi="Arial" w:cs="Arial"/>
          <w:spacing w:val="1"/>
          <w:sz w:val="10"/>
          <w:szCs w:val="10"/>
        </w:rPr>
        <w:t>r</w:t>
      </w:r>
      <w:r>
        <w:rPr>
          <w:rFonts w:ascii="Arial" w:eastAsia="Arial" w:hAnsi="Arial" w:cs="Arial"/>
          <w:sz w:val="10"/>
          <w:szCs w:val="10"/>
        </w:rPr>
        <w:t>om</w:t>
      </w:r>
      <w:r>
        <w:rPr>
          <w:rFonts w:ascii="Arial" w:eastAsia="Arial" w:hAnsi="Arial" w:cs="Arial"/>
          <w:spacing w:val="9"/>
          <w:sz w:val="10"/>
          <w:szCs w:val="10"/>
        </w:rPr>
        <w:t xml:space="preserve"> </w:t>
      </w:r>
      <w:r>
        <w:rPr>
          <w:rFonts w:ascii="Arial" w:eastAsia="Arial" w:hAnsi="Arial" w:cs="Arial"/>
          <w:sz w:val="10"/>
          <w:szCs w:val="10"/>
        </w:rPr>
        <w:t>no</w:t>
      </w:r>
      <w:r>
        <w:rPr>
          <w:rFonts w:ascii="Arial" w:eastAsia="Arial" w:hAnsi="Arial" w:cs="Arial"/>
          <w:spacing w:val="1"/>
          <w:sz w:val="10"/>
          <w:szCs w:val="10"/>
        </w:rPr>
        <w:t>r</w:t>
      </w:r>
      <w:r>
        <w:rPr>
          <w:rFonts w:ascii="Arial" w:eastAsia="Arial" w:hAnsi="Arial" w:cs="Arial"/>
          <w:spacing w:val="3"/>
          <w:sz w:val="10"/>
          <w:szCs w:val="10"/>
        </w:rPr>
        <w:t>m</w:t>
      </w:r>
      <w:r>
        <w:rPr>
          <w:rFonts w:ascii="Arial" w:eastAsia="Arial" w:hAnsi="Arial" w:cs="Arial"/>
          <w:sz w:val="10"/>
          <w:szCs w:val="10"/>
        </w:rPr>
        <w:t>al</w:t>
      </w:r>
      <w:r>
        <w:rPr>
          <w:rFonts w:ascii="Arial" w:eastAsia="Arial" w:hAnsi="Arial" w:cs="Arial"/>
          <w:spacing w:val="12"/>
          <w:sz w:val="10"/>
          <w:szCs w:val="10"/>
        </w:rPr>
        <w:t xml:space="preserve"> </w:t>
      </w:r>
      <w:r>
        <w:rPr>
          <w:rFonts w:ascii="Arial" w:eastAsia="Arial" w:hAnsi="Arial" w:cs="Arial"/>
          <w:w w:val="104"/>
          <w:sz w:val="10"/>
          <w:szCs w:val="10"/>
        </w:rPr>
        <w:t>potent</w:t>
      </w:r>
      <w:r>
        <w:rPr>
          <w:rFonts w:ascii="Arial" w:eastAsia="Arial" w:hAnsi="Arial" w:cs="Arial"/>
          <w:spacing w:val="2"/>
          <w:w w:val="104"/>
          <w:sz w:val="10"/>
          <w:szCs w:val="10"/>
        </w:rPr>
        <w:t>i</w:t>
      </w:r>
      <w:r>
        <w:rPr>
          <w:rFonts w:ascii="Arial" w:eastAsia="Arial" w:hAnsi="Arial" w:cs="Arial"/>
          <w:w w:val="104"/>
          <w:sz w:val="10"/>
          <w:szCs w:val="10"/>
        </w:rPr>
        <w:t>a</w:t>
      </w:r>
      <w:r>
        <w:rPr>
          <w:rFonts w:ascii="Arial" w:eastAsia="Arial" w:hAnsi="Arial" w:cs="Arial"/>
          <w:spacing w:val="2"/>
          <w:w w:val="104"/>
          <w:sz w:val="10"/>
          <w:szCs w:val="10"/>
        </w:rPr>
        <w:t>l</w:t>
      </w:r>
      <w:r>
        <w:rPr>
          <w:rFonts w:ascii="Arial" w:eastAsia="Arial" w:hAnsi="Arial" w:cs="Arial"/>
          <w:spacing w:val="1"/>
          <w:w w:val="104"/>
          <w:sz w:val="10"/>
          <w:szCs w:val="10"/>
        </w:rPr>
        <w:t>s</w:t>
      </w:r>
      <w:r>
        <w:rPr>
          <w:rFonts w:ascii="Arial" w:eastAsia="Arial" w:hAnsi="Arial" w:cs="Arial"/>
          <w:w w:val="104"/>
          <w:sz w:val="10"/>
          <w:szCs w:val="10"/>
        </w:rPr>
        <w:t>.</w:t>
      </w:r>
    </w:p>
    <w:p w14:paraId="4A0DDC8A" w14:textId="77777777" w:rsidR="00A7136F" w:rsidRDefault="00DE7800">
      <w:pPr>
        <w:spacing w:before="58" w:line="100" w:lineRule="exact"/>
        <w:ind w:left="643"/>
        <w:rPr>
          <w:rFonts w:ascii="Arial" w:eastAsia="Arial" w:hAnsi="Arial" w:cs="Arial"/>
          <w:sz w:val="10"/>
          <w:szCs w:val="10"/>
        </w:rPr>
      </w:pPr>
      <w:r>
        <w:pict w14:anchorId="67EFD57C">
          <v:group id="_x0000_s1597" style="position:absolute;left:0;text-align:left;margin-left:71.45pt;margin-top:105.25pt;width:261.05pt;height:191.4pt;z-index:-2691;mso-position-horizontal-relative:page;mso-position-vertical-relative:page" coordorigin="1429,2105" coordsize="5221,3828">
            <v:shape id="_x0000_s1604" style="position:absolute;left:1438;top:2113;width:5204;height:3595" coordorigin="1438,2113" coordsize="5204,3595" path="m1438,2510r5,-64l1458,2385r24,-57l1514,2276r40,-47l1600,2190r52,-33l1709,2133r61,-15l1835,2113r4410,l6309,2118r61,15l6427,2157r52,33l6526,2229r39,47l6598,2328r24,57l6637,2446r5,64l6642,5311r-5,65l6622,5437r-24,57l6565,5546r-39,46l6479,5632r-52,32l6370,5688r-61,15l6245,5708r-4410,l1770,5703r-61,-15l1652,5664r-52,-32l1554,5592r-40,-46l1482,5494r-24,-57l1443,5376r-5,-65l1438,2510xe" filled="f" strokecolor="#326565" strokeweight=".29739mm">
              <v:path arrowok="t"/>
            </v:shape>
            <v:shape id="_x0000_s1603" style="position:absolute;left:1788;top:2987;width:4540;height:0" coordorigin="1788,2987" coordsize="4540,0" path="m1788,2987r4540,e" filled="f" strokecolor="#326565" strokeweight=".39653mm">
              <v:path arrowok="t"/>
            </v:shape>
            <v:shape id="_x0000_s1602" type="#_x0000_t75" style="position:absolute;left:5878;top:2203;width:586;height:516">
              <v:imagedata r:id="rId19" o:title=""/>
            </v:shape>
            <v:shape id="_x0000_s1601" type="#_x0000_t75" style="position:absolute;left:3720;top:5753;width:768;height:180">
              <v:imagedata r:id="rId20" o:title=""/>
            </v:shape>
            <v:shape id="_x0000_s1600" style="position:absolute;left:2353;top:4220;width:648;height:0" coordorigin="2353,4220" coordsize="648,0" path="m2353,4220r648,e" filled="f" strokeweight=".1319mm">
              <v:path arrowok="t"/>
            </v:shape>
            <v:shape id="_x0000_s1599" style="position:absolute;left:3004;top:4220;width:130;height:0" coordorigin="3004,4220" coordsize="130,0" path="m3004,4220r130,e" filled="f" strokeweight=".1319mm">
              <v:path arrowok="t"/>
            </v:shape>
            <v:shape id="_x0000_s1598" style="position:absolute;left:3136;top:4220;width:130;height:0" coordorigin="3136,4220" coordsize="130,0" path="m3136,4220r130,e" filled="f" strokeweight=".1319mm">
              <v:path arrowok="t"/>
            </v:shape>
            <w10:wrap anchorx="page" anchory="page"/>
          </v:group>
        </w:pict>
      </w:r>
      <w:r>
        <w:pict w14:anchorId="76DDD5E1">
          <v:group id="_x0000_s1588" style="position:absolute;left:0;text-align:left;margin-left:66.2pt;margin-top:98.25pt;width:271.85pt;height:204.6pt;z-index:-2690;mso-position-horizontal-relative:page;mso-position-vertical-relative:page" coordorigin="1324,1965" coordsize="5437,4092">
            <v:shape id="_x0000_s1596" style="position:absolute;left:1330;top:1975;width:5411;height:0" coordorigin="1330,1975" coordsize="5411,0" path="m1330,1975r5410,e" filled="f" strokeweight=".58pt">
              <v:path arrowok="t"/>
            </v:shape>
            <v:shape id="_x0000_s1595" style="position:absolute;left:6731;top:1975;width:10;height:0" coordorigin="6731,1975" coordsize="10,0" path="m6731,1975r9,e" filled="f" strokeweight=".58pt">
              <v:path arrowok="t"/>
            </v:shape>
            <v:shape id="_x0000_s1594" style="position:absolute;left:1334;top:1970;width:0;height:4061" coordorigin="1334,1970" coordsize="0,4061" path="m1334,1970r,4061e" filled="f" strokeweight=".58pt">
              <v:path arrowok="t"/>
            </v:shape>
            <v:shape id="_x0000_s1593" style="position:absolute;left:6740;top:1980;width:0;height:4066" coordorigin="6740,1980" coordsize="0,4066" path="m6740,1980r,4066e" filled="f" strokeweight="1.06pt">
              <v:path arrowok="t"/>
            </v:shape>
            <v:shape id="_x0000_s1592" style="position:absolute;left:1339;top:6031;width:5392;height:0" coordorigin="1339,6031" coordsize="5392,0" path="m1339,6031r5392,e" filled="f" strokeweight="1.06pt">
              <v:path arrowok="t"/>
            </v:shape>
            <v:shape id="_x0000_s1591" style="position:absolute;left:6740;top:6031;width:10;height:0" coordorigin="6740,6031" coordsize="10,0" path="m6740,6031r10,e" filled="f" strokeweight="1.06pt">
              <v:path arrowok="t"/>
            </v:shape>
            <v:shape id="_x0000_s1590" style="position:absolute;left:6731;top:6026;width:10;height:0" coordorigin="6731,6026" coordsize="10,0" path="m6731,6026r9,e" filled="f" strokeweight=".58pt">
              <v:path arrowok="t"/>
            </v:shape>
            <v:shape id="_x0000_s1589" style="position:absolute;left:6731;top:6026;width:10;height:0" coordorigin="6731,6026" coordsize="10,0" path="m6731,6026r9,e" filled="f" strokeweight=".58pt">
              <v:path arrowok="t"/>
            </v:shape>
            <w10:wrap anchorx="page" anchory="page"/>
          </v:group>
        </w:pict>
      </w:r>
      <w:r w:rsidR="00B35D2F">
        <w:rPr>
          <w:rFonts w:ascii="Arial" w:eastAsia="Arial" w:hAnsi="Arial" w:cs="Arial"/>
          <w:sz w:val="7"/>
          <w:szCs w:val="7"/>
        </w:rPr>
        <w:t xml:space="preserve">c.    </w:t>
      </w:r>
      <w:r w:rsidR="00B35D2F">
        <w:rPr>
          <w:rFonts w:ascii="Arial" w:eastAsia="Arial" w:hAnsi="Arial" w:cs="Arial"/>
          <w:spacing w:val="16"/>
          <w:sz w:val="7"/>
          <w:szCs w:val="7"/>
        </w:rPr>
        <w:t xml:space="preserve"> </w:t>
      </w:r>
      <w:r w:rsidR="00B35D2F">
        <w:rPr>
          <w:rFonts w:ascii="Arial" w:eastAsia="Arial" w:hAnsi="Arial" w:cs="Arial"/>
          <w:spacing w:val="5"/>
          <w:sz w:val="10"/>
          <w:szCs w:val="10"/>
        </w:rPr>
        <w:t>T</w:t>
      </w:r>
      <w:r w:rsidR="00B35D2F">
        <w:rPr>
          <w:rFonts w:ascii="Arial" w:eastAsia="Arial" w:hAnsi="Arial" w:cs="Arial"/>
          <w:sz w:val="10"/>
          <w:szCs w:val="10"/>
        </w:rPr>
        <w:t>o</w:t>
      </w:r>
      <w:r w:rsidR="00B35D2F">
        <w:rPr>
          <w:rFonts w:ascii="Arial" w:eastAsia="Arial" w:hAnsi="Arial" w:cs="Arial"/>
          <w:spacing w:val="2"/>
          <w:sz w:val="10"/>
          <w:szCs w:val="10"/>
        </w:rPr>
        <w:t xml:space="preserve"> </w:t>
      </w:r>
      <w:r w:rsidR="00B35D2F">
        <w:rPr>
          <w:rFonts w:ascii="Arial" w:eastAsia="Arial" w:hAnsi="Arial" w:cs="Arial"/>
          <w:spacing w:val="1"/>
          <w:sz w:val="10"/>
          <w:szCs w:val="10"/>
        </w:rPr>
        <w:t>r</w:t>
      </w:r>
      <w:r w:rsidR="00B35D2F">
        <w:rPr>
          <w:rFonts w:ascii="Arial" w:eastAsia="Arial" w:hAnsi="Arial" w:cs="Arial"/>
          <w:sz w:val="10"/>
          <w:szCs w:val="10"/>
        </w:rPr>
        <w:t>e</w:t>
      </w:r>
      <w:r w:rsidR="00B35D2F">
        <w:rPr>
          <w:rFonts w:ascii="Arial" w:eastAsia="Arial" w:hAnsi="Arial" w:cs="Arial"/>
          <w:spacing w:val="3"/>
          <w:sz w:val="10"/>
          <w:szCs w:val="10"/>
        </w:rPr>
        <w:t>m</w:t>
      </w:r>
      <w:r w:rsidR="00B35D2F">
        <w:rPr>
          <w:rFonts w:ascii="Arial" w:eastAsia="Arial" w:hAnsi="Arial" w:cs="Arial"/>
          <w:sz w:val="10"/>
          <w:szCs w:val="10"/>
        </w:rPr>
        <w:t>o</w:t>
      </w:r>
      <w:r w:rsidR="00B35D2F">
        <w:rPr>
          <w:rFonts w:ascii="Arial" w:eastAsia="Arial" w:hAnsi="Arial" w:cs="Arial"/>
          <w:spacing w:val="-5"/>
          <w:sz w:val="10"/>
          <w:szCs w:val="10"/>
        </w:rPr>
        <w:t>v</w:t>
      </w:r>
      <w:r w:rsidR="00B35D2F">
        <w:rPr>
          <w:rFonts w:ascii="Arial" w:eastAsia="Arial" w:hAnsi="Arial" w:cs="Arial"/>
          <w:sz w:val="10"/>
          <w:szCs w:val="10"/>
        </w:rPr>
        <w:t>e</w:t>
      </w:r>
      <w:r w:rsidR="00B35D2F">
        <w:rPr>
          <w:rFonts w:ascii="Arial" w:eastAsia="Arial" w:hAnsi="Arial" w:cs="Arial"/>
          <w:spacing w:val="17"/>
          <w:sz w:val="10"/>
          <w:szCs w:val="10"/>
        </w:rPr>
        <w:t xml:space="preserve"> </w:t>
      </w:r>
      <w:r w:rsidR="00B35D2F">
        <w:rPr>
          <w:rFonts w:ascii="Arial" w:eastAsia="Arial" w:hAnsi="Arial" w:cs="Arial"/>
          <w:sz w:val="10"/>
          <w:szCs w:val="10"/>
        </w:rPr>
        <w:t>the</w:t>
      </w:r>
      <w:r w:rsidR="00B35D2F">
        <w:rPr>
          <w:rFonts w:ascii="Arial" w:eastAsia="Arial" w:hAnsi="Arial" w:cs="Arial"/>
          <w:spacing w:val="7"/>
          <w:sz w:val="10"/>
          <w:szCs w:val="10"/>
        </w:rPr>
        <w:t xml:space="preserve"> </w:t>
      </w:r>
      <w:r w:rsidR="00B35D2F">
        <w:rPr>
          <w:rFonts w:ascii="Arial" w:eastAsia="Arial" w:hAnsi="Arial" w:cs="Arial"/>
          <w:sz w:val="10"/>
          <w:szCs w:val="10"/>
        </w:rPr>
        <w:t>pe</w:t>
      </w:r>
      <w:r w:rsidR="00B35D2F">
        <w:rPr>
          <w:rFonts w:ascii="Arial" w:eastAsia="Arial" w:hAnsi="Arial" w:cs="Arial"/>
          <w:spacing w:val="1"/>
          <w:sz w:val="10"/>
          <w:szCs w:val="10"/>
        </w:rPr>
        <w:t>r</w:t>
      </w:r>
      <w:r w:rsidR="00B35D2F">
        <w:rPr>
          <w:rFonts w:ascii="Arial" w:eastAsia="Arial" w:hAnsi="Arial" w:cs="Arial"/>
          <w:spacing w:val="2"/>
          <w:sz w:val="10"/>
          <w:szCs w:val="10"/>
        </w:rPr>
        <w:t>s</w:t>
      </w:r>
      <w:r w:rsidR="00B35D2F">
        <w:rPr>
          <w:rFonts w:ascii="Arial" w:eastAsia="Arial" w:hAnsi="Arial" w:cs="Arial"/>
          <w:sz w:val="10"/>
          <w:szCs w:val="10"/>
        </w:rPr>
        <w:t>on</w:t>
      </w:r>
      <w:r w:rsidR="00B35D2F">
        <w:rPr>
          <w:rFonts w:ascii="Arial" w:eastAsia="Arial" w:hAnsi="Arial" w:cs="Arial"/>
          <w:spacing w:val="12"/>
          <w:sz w:val="10"/>
          <w:szCs w:val="10"/>
        </w:rPr>
        <w:t xml:space="preserve"> </w:t>
      </w:r>
      <w:r w:rsidR="00B35D2F">
        <w:rPr>
          <w:rFonts w:ascii="Arial" w:eastAsia="Arial" w:hAnsi="Arial" w:cs="Arial"/>
          <w:sz w:val="10"/>
          <w:szCs w:val="10"/>
        </w:rPr>
        <w:t>f</w:t>
      </w:r>
      <w:r w:rsidR="00B35D2F">
        <w:rPr>
          <w:rFonts w:ascii="Arial" w:eastAsia="Arial" w:hAnsi="Arial" w:cs="Arial"/>
          <w:spacing w:val="1"/>
          <w:sz w:val="10"/>
          <w:szCs w:val="10"/>
        </w:rPr>
        <w:t>r</w:t>
      </w:r>
      <w:r w:rsidR="00B35D2F">
        <w:rPr>
          <w:rFonts w:ascii="Arial" w:eastAsia="Arial" w:hAnsi="Arial" w:cs="Arial"/>
          <w:sz w:val="10"/>
          <w:szCs w:val="10"/>
        </w:rPr>
        <w:t>om</w:t>
      </w:r>
      <w:r w:rsidR="00B35D2F">
        <w:rPr>
          <w:rFonts w:ascii="Arial" w:eastAsia="Arial" w:hAnsi="Arial" w:cs="Arial"/>
          <w:spacing w:val="9"/>
          <w:sz w:val="10"/>
          <w:szCs w:val="10"/>
        </w:rPr>
        <w:t xml:space="preserve"> </w:t>
      </w:r>
      <w:r w:rsidR="00B35D2F">
        <w:rPr>
          <w:rFonts w:ascii="Arial" w:eastAsia="Arial" w:hAnsi="Arial" w:cs="Arial"/>
          <w:sz w:val="10"/>
          <w:szCs w:val="10"/>
        </w:rPr>
        <w:t>the</w:t>
      </w:r>
      <w:r w:rsidR="00B35D2F">
        <w:rPr>
          <w:rFonts w:ascii="Arial" w:eastAsia="Arial" w:hAnsi="Arial" w:cs="Arial"/>
          <w:spacing w:val="10"/>
          <w:sz w:val="10"/>
          <w:szCs w:val="10"/>
        </w:rPr>
        <w:t xml:space="preserve"> </w:t>
      </w:r>
      <w:r w:rsidR="00B35D2F">
        <w:rPr>
          <w:rFonts w:ascii="Arial" w:eastAsia="Arial" w:hAnsi="Arial" w:cs="Arial"/>
          <w:w w:val="104"/>
          <w:sz w:val="10"/>
          <w:szCs w:val="10"/>
        </w:rPr>
        <w:t>e</w:t>
      </w:r>
      <w:r w:rsidR="00B35D2F">
        <w:rPr>
          <w:rFonts w:ascii="Arial" w:eastAsia="Arial" w:hAnsi="Arial" w:cs="Arial"/>
          <w:spacing w:val="-5"/>
          <w:w w:val="104"/>
          <w:sz w:val="10"/>
          <w:szCs w:val="10"/>
        </w:rPr>
        <w:t>x</w:t>
      </w:r>
      <w:r w:rsidR="00B35D2F">
        <w:rPr>
          <w:rFonts w:ascii="Arial" w:eastAsia="Arial" w:hAnsi="Arial" w:cs="Arial"/>
          <w:w w:val="104"/>
          <w:sz w:val="10"/>
          <w:szCs w:val="10"/>
        </w:rPr>
        <w:t>po</w:t>
      </w:r>
      <w:r w:rsidR="00B35D2F">
        <w:rPr>
          <w:rFonts w:ascii="Arial" w:eastAsia="Arial" w:hAnsi="Arial" w:cs="Arial"/>
          <w:spacing w:val="2"/>
          <w:w w:val="104"/>
          <w:sz w:val="10"/>
          <w:szCs w:val="10"/>
        </w:rPr>
        <w:t>s</w:t>
      </w:r>
      <w:r w:rsidR="00B35D2F">
        <w:rPr>
          <w:rFonts w:ascii="Arial" w:eastAsia="Arial" w:hAnsi="Arial" w:cs="Arial"/>
          <w:w w:val="104"/>
          <w:sz w:val="10"/>
          <w:szCs w:val="10"/>
        </w:rPr>
        <w:t>u</w:t>
      </w:r>
      <w:r w:rsidR="00B35D2F">
        <w:rPr>
          <w:rFonts w:ascii="Arial" w:eastAsia="Arial" w:hAnsi="Arial" w:cs="Arial"/>
          <w:spacing w:val="1"/>
          <w:w w:val="104"/>
          <w:sz w:val="10"/>
          <w:szCs w:val="10"/>
        </w:rPr>
        <w:t>r</w:t>
      </w:r>
      <w:r w:rsidR="00B35D2F">
        <w:rPr>
          <w:rFonts w:ascii="Arial" w:eastAsia="Arial" w:hAnsi="Arial" w:cs="Arial"/>
          <w:w w:val="104"/>
          <w:sz w:val="10"/>
          <w:szCs w:val="10"/>
        </w:rPr>
        <w:t>e.</w:t>
      </w:r>
    </w:p>
    <w:p w14:paraId="10D273E6" w14:textId="77777777" w:rsidR="00A7136F" w:rsidRDefault="00A7136F">
      <w:pPr>
        <w:spacing w:before="1" w:line="180" w:lineRule="exact"/>
        <w:rPr>
          <w:sz w:val="18"/>
          <w:szCs w:val="18"/>
        </w:rPr>
        <w:sectPr w:rsidR="00A7136F">
          <w:pgSz w:w="12240" w:h="15840"/>
          <w:pgMar w:top="1300" w:right="1220" w:bottom="280" w:left="1200" w:header="0" w:footer="1251" w:gutter="0"/>
          <w:cols w:space="720"/>
        </w:sectPr>
      </w:pPr>
    </w:p>
    <w:p w14:paraId="74B50941" w14:textId="77777777" w:rsidR="00A7136F" w:rsidRDefault="00B35D2F">
      <w:pPr>
        <w:spacing w:before="43" w:line="250" w:lineRule="auto"/>
        <w:ind w:left="575" w:right="-21" w:hanging="202"/>
        <w:rPr>
          <w:rFonts w:ascii="Arial" w:eastAsia="Arial" w:hAnsi="Arial" w:cs="Arial"/>
          <w:sz w:val="12"/>
          <w:szCs w:val="12"/>
        </w:rPr>
      </w:pPr>
      <w:r>
        <w:rPr>
          <w:rFonts w:ascii="Arial" w:eastAsia="Arial" w:hAnsi="Arial" w:cs="Arial"/>
          <w:spacing w:val="1"/>
          <w:sz w:val="8"/>
          <w:szCs w:val="8"/>
        </w:rPr>
        <w:t>2</w:t>
      </w:r>
      <w:r>
        <w:rPr>
          <w:rFonts w:ascii="Arial" w:eastAsia="Arial" w:hAnsi="Arial" w:cs="Arial"/>
          <w:sz w:val="8"/>
          <w:szCs w:val="8"/>
        </w:rPr>
        <w:t xml:space="preserve">.     </w:t>
      </w:r>
      <w:r>
        <w:rPr>
          <w:rFonts w:ascii="Arial" w:eastAsia="Arial" w:hAnsi="Arial" w:cs="Arial"/>
          <w:spacing w:val="1"/>
          <w:sz w:val="8"/>
          <w:szCs w:val="8"/>
        </w:rPr>
        <w:t xml:space="preserve"> </w:t>
      </w:r>
      <w:r>
        <w:rPr>
          <w:rFonts w:ascii="Arial" w:eastAsia="Arial" w:hAnsi="Arial" w:cs="Arial"/>
          <w:sz w:val="12"/>
          <w:szCs w:val="12"/>
        </w:rPr>
        <w:t>As</w:t>
      </w:r>
      <w:r>
        <w:rPr>
          <w:rFonts w:ascii="Arial" w:eastAsia="Arial" w:hAnsi="Arial" w:cs="Arial"/>
          <w:spacing w:val="-2"/>
          <w:sz w:val="12"/>
          <w:szCs w:val="12"/>
        </w:rPr>
        <w:t xml:space="preserve"> </w:t>
      </w:r>
      <w:r>
        <w:rPr>
          <w:rFonts w:ascii="Arial" w:eastAsia="Arial" w:hAnsi="Arial" w:cs="Arial"/>
          <w:spacing w:val="-1"/>
          <w:sz w:val="12"/>
          <w:szCs w:val="12"/>
        </w:rPr>
        <w:t>littl</w:t>
      </w:r>
      <w:r>
        <w:rPr>
          <w:rFonts w:ascii="Arial" w:eastAsia="Arial" w:hAnsi="Arial" w:cs="Arial"/>
          <w:sz w:val="12"/>
          <w:szCs w:val="12"/>
        </w:rPr>
        <w:t>e</w:t>
      </w:r>
      <w:r>
        <w:rPr>
          <w:rFonts w:ascii="Arial" w:eastAsia="Arial" w:hAnsi="Arial" w:cs="Arial"/>
          <w:spacing w:val="6"/>
          <w:sz w:val="12"/>
          <w:szCs w:val="12"/>
        </w:rPr>
        <w:t xml:space="preserve"> </w:t>
      </w:r>
      <w:r>
        <w:rPr>
          <w:rFonts w:ascii="Arial" w:eastAsia="Arial" w:hAnsi="Arial" w:cs="Arial"/>
          <w:spacing w:val="-5"/>
          <w:sz w:val="12"/>
          <w:szCs w:val="12"/>
        </w:rPr>
        <w:t>a</w:t>
      </w:r>
      <w:r>
        <w:rPr>
          <w:rFonts w:ascii="Arial" w:eastAsia="Arial" w:hAnsi="Arial" w:cs="Arial"/>
          <w:sz w:val="12"/>
          <w:szCs w:val="12"/>
        </w:rPr>
        <w:t xml:space="preserve">s </w:t>
      </w:r>
      <w:r>
        <w:rPr>
          <w:rFonts w:ascii="Arial" w:eastAsia="Arial" w:hAnsi="Arial" w:cs="Arial"/>
          <w:spacing w:val="-1"/>
          <w:sz w:val="12"/>
          <w:szCs w:val="12"/>
        </w:rPr>
        <w:t>n</w:t>
      </w:r>
      <w:r>
        <w:rPr>
          <w:rFonts w:ascii="Arial" w:eastAsia="Arial" w:hAnsi="Arial" w:cs="Arial"/>
          <w:spacing w:val="-5"/>
          <w:sz w:val="12"/>
          <w:szCs w:val="12"/>
        </w:rPr>
        <w:t>o</w:t>
      </w:r>
      <w:r>
        <w:rPr>
          <w:rFonts w:ascii="Arial" w:eastAsia="Arial" w:hAnsi="Arial" w:cs="Arial"/>
          <w:sz w:val="12"/>
          <w:szCs w:val="12"/>
        </w:rPr>
        <w:t>r</w:t>
      </w:r>
      <w:r>
        <w:rPr>
          <w:rFonts w:ascii="Arial" w:eastAsia="Arial" w:hAnsi="Arial" w:cs="Arial"/>
          <w:spacing w:val="-3"/>
          <w:sz w:val="12"/>
          <w:szCs w:val="12"/>
        </w:rPr>
        <w:t>m</w:t>
      </w:r>
      <w:r>
        <w:rPr>
          <w:rFonts w:ascii="Arial" w:eastAsia="Arial" w:hAnsi="Arial" w:cs="Arial"/>
          <w:spacing w:val="-5"/>
          <w:sz w:val="12"/>
          <w:szCs w:val="12"/>
        </w:rPr>
        <w:t>a</w:t>
      </w:r>
      <w:r>
        <w:rPr>
          <w:rFonts w:ascii="Arial" w:eastAsia="Arial" w:hAnsi="Arial" w:cs="Arial"/>
          <w:sz w:val="12"/>
          <w:szCs w:val="12"/>
        </w:rPr>
        <w:t>l</w:t>
      </w:r>
      <w:r>
        <w:rPr>
          <w:rFonts w:ascii="Arial" w:eastAsia="Arial" w:hAnsi="Arial" w:cs="Arial"/>
          <w:spacing w:val="9"/>
          <w:sz w:val="12"/>
          <w:szCs w:val="12"/>
        </w:rPr>
        <w:t xml:space="preserve"> </w:t>
      </w:r>
      <w:r>
        <w:rPr>
          <w:rFonts w:ascii="Arial" w:eastAsia="Arial" w:hAnsi="Arial" w:cs="Arial"/>
          <w:sz w:val="12"/>
          <w:szCs w:val="12"/>
        </w:rPr>
        <w:t>r</w:t>
      </w:r>
      <w:r>
        <w:rPr>
          <w:rFonts w:ascii="Arial" w:eastAsia="Arial" w:hAnsi="Arial" w:cs="Arial"/>
          <w:spacing w:val="-1"/>
          <w:sz w:val="12"/>
          <w:szCs w:val="12"/>
        </w:rPr>
        <w:t>h</w:t>
      </w:r>
      <w:r>
        <w:rPr>
          <w:rFonts w:ascii="Arial" w:eastAsia="Arial" w:hAnsi="Arial" w:cs="Arial"/>
          <w:spacing w:val="-5"/>
          <w:sz w:val="12"/>
          <w:szCs w:val="12"/>
        </w:rPr>
        <w:t>y</w:t>
      </w:r>
      <w:r>
        <w:rPr>
          <w:rFonts w:ascii="Arial" w:eastAsia="Arial" w:hAnsi="Arial" w:cs="Arial"/>
          <w:spacing w:val="-1"/>
          <w:sz w:val="12"/>
          <w:szCs w:val="12"/>
        </w:rPr>
        <w:t>th</w:t>
      </w:r>
      <w:r>
        <w:rPr>
          <w:rFonts w:ascii="Arial" w:eastAsia="Arial" w:hAnsi="Arial" w:cs="Arial"/>
          <w:spacing w:val="-2"/>
          <w:sz w:val="12"/>
          <w:szCs w:val="12"/>
        </w:rPr>
        <w:t>m</w:t>
      </w:r>
      <w:r>
        <w:rPr>
          <w:rFonts w:ascii="Arial" w:eastAsia="Arial" w:hAnsi="Arial" w:cs="Arial"/>
          <w:sz w:val="12"/>
          <w:szCs w:val="12"/>
        </w:rPr>
        <w:t>.</w:t>
      </w:r>
    </w:p>
    <w:p w14:paraId="6031067C" w14:textId="77777777" w:rsidR="00A7136F" w:rsidRDefault="00B35D2F">
      <w:pPr>
        <w:spacing w:before="46"/>
        <w:ind w:left="615" w:right="437"/>
        <w:jc w:val="center"/>
        <w:rPr>
          <w:rFonts w:ascii="Arial" w:eastAsia="Arial" w:hAnsi="Arial" w:cs="Arial"/>
          <w:sz w:val="10"/>
          <w:szCs w:val="10"/>
        </w:rPr>
      </w:pPr>
      <w:r>
        <w:rPr>
          <w:rFonts w:ascii="Arial" w:eastAsia="Arial" w:hAnsi="Arial" w:cs="Arial"/>
          <w:sz w:val="7"/>
          <w:szCs w:val="7"/>
        </w:rPr>
        <w:t xml:space="preserve">a.  </w:t>
      </w:r>
      <w:r>
        <w:rPr>
          <w:rFonts w:ascii="Arial" w:eastAsia="Arial" w:hAnsi="Arial" w:cs="Arial"/>
          <w:spacing w:val="19"/>
          <w:sz w:val="7"/>
          <w:szCs w:val="7"/>
        </w:rPr>
        <w:t xml:space="preserve"> </w:t>
      </w:r>
      <w:r>
        <w:rPr>
          <w:rFonts w:ascii="Arial" w:eastAsia="Arial" w:hAnsi="Arial" w:cs="Arial"/>
          <w:w w:val="104"/>
          <w:sz w:val="10"/>
          <w:szCs w:val="10"/>
        </w:rPr>
        <w:t>10</w:t>
      </w:r>
    </w:p>
    <w:p w14:paraId="53D2B743" w14:textId="77777777" w:rsidR="00A7136F" w:rsidRDefault="00B35D2F">
      <w:pPr>
        <w:spacing w:before="58"/>
        <w:ind w:left="615" w:right="379"/>
        <w:jc w:val="center"/>
        <w:rPr>
          <w:rFonts w:ascii="Arial" w:eastAsia="Arial" w:hAnsi="Arial" w:cs="Arial"/>
          <w:sz w:val="10"/>
          <w:szCs w:val="10"/>
        </w:rPr>
      </w:pPr>
      <w:r>
        <w:rPr>
          <w:rFonts w:ascii="Arial" w:eastAsia="Arial" w:hAnsi="Arial" w:cs="Arial"/>
          <w:sz w:val="7"/>
          <w:szCs w:val="7"/>
        </w:rPr>
        <w:t xml:space="preserve">b.  </w:t>
      </w:r>
      <w:r>
        <w:rPr>
          <w:rFonts w:ascii="Arial" w:eastAsia="Arial" w:hAnsi="Arial" w:cs="Arial"/>
          <w:spacing w:val="19"/>
          <w:sz w:val="7"/>
          <w:szCs w:val="7"/>
        </w:rPr>
        <w:t xml:space="preserve"> </w:t>
      </w:r>
      <w:r>
        <w:rPr>
          <w:rFonts w:ascii="Arial" w:eastAsia="Arial" w:hAnsi="Arial" w:cs="Arial"/>
          <w:w w:val="104"/>
          <w:sz w:val="10"/>
          <w:szCs w:val="10"/>
        </w:rPr>
        <w:t>100</w:t>
      </w:r>
    </w:p>
    <w:p w14:paraId="55CD549D" w14:textId="77777777" w:rsidR="00A7136F" w:rsidRDefault="00B35D2F">
      <w:pPr>
        <w:spacing w:before="54" w:line="100" w:lineRule="exact"/>
        <w:ind w:left="615" w:right="293"/>
        <w:jc w:val="center"/>
        <w:rPr>
          <w:rFonts w:ascii="Arial" w:eastAsia="Arial" w:hAnsi="Arial" w:cs="Arial"/>
          <w:sz w:val="10"/>
          <w:szCs w:val="10"/>
        </w:rPr>
      </w:pPr>
      <w:r>
        <w:rPr>
          <w:rFonts w:ascii="Arial" w:eastAsia="Arial" w:hAnsi="Arial" w:cs="Arial"/>
          <w:sz w:val="7"/>
          <w:szCs w:val="7"/>
        </w:rPr>
        <w:t xml:space="preserve">c.   </w:t>
      </w:r>
      <w:r>
        <w:rPr>
          <w:rFonts w:ascii="Arial" w:eastAsia="Arial" w:hAnsi="Arial" w:cs="Arial"/>
          <w:spacing w:val="3"/>
          <w:sz w:val="7"/>
          <w:szCs w:val="7"/>
        </w:rPr>
        <w:t xml:space="preserve"> </w:t>
      </w:r>
      <w:r>
        <w:rPr>
          <w:rFonts w:ascii="Arial" w:eastAsia="Arial" w:hAnsi="Arial" w:cs="Arial"/>
          <w:w w:val="104"/>
          <w:sz w:val="10"/>
          <w:szCs w:val="10"/>
        </w:rPr>
        <w:t>1,000</w:t>
      </w:r>
    </w:p>
    <w:p w14:paraId="4133EB9E" w14:textId="77777777" w:rsidR="00A7136F" w:rsidRDefault="00B35D2F">
      <w:pPr>
        <w:spacing w:before="43"/>
        <w:rPr>
          <w:rFonts w:ascii="Arial" w:eastAsia="Arial" w:hAnsi="Arial" w:cs="Arial"/>
          <w:sz w:val="12"/>
          <w:szCs w:val="12"/>
        </w:rPr>
        <w:sectPr w:rsidR="00A7136F">
          <w:type w:val="continuous"/>
          <w:pgSz w:w="12240" w:h="15840"/>
          <w:pgMar w:top="1140" w:right="1220" w:bottom="280" w:left="1200" w:header="720" w:footer="720" w:gutter="0"/>
          <w:cols w:num="2" w:space="720" w:equalWidth="0">
            <w:col w:w="1359" w:space="757"/>
            <w:col w:w="7704"/>
          </w:cols>
        </w:sectPr>
      </w:pPr>
      <w:r>
        <w:br w:type="column"/>
      </w:r>
      <w:r>
        <w:rPr>
          <w:rFonts w:ascii="Arial" w:eastAsia="Arial" w:hAnsi="Arial" w:cs="Arial"/>
          <w:spacing w:val="-1"/>
          <w:sz w:val="12"/>
          <w:szCs w:val="12"/>
        </w:rPr>
        <w:t>milli</w:t>
      </w:r>
      <w:r>
        <w:rPr>
          <w:rFonts w:ascii="Arial" w:eastAsia="Arial" w:hAnsi="Arial" w:cs="Arial"/>
          <w:spacing w:val="-5"/>
          <w:sz w:val="12"/>
          <w:szCs w:val="12"/>
        </w:rPr>
        <w:t>a</w:t>
      </w:r>
      <w:r>
        <w:rPr>
          <w:rFonts w:ascii="Arial" w:eastAsia="Arial" w:hAnsi="Arial" w:cs="Arial"/>
          <w:spacing w:val="-1"/>
          <w:sz w:val="12"/>
          <w:szCs w:val="12"/>
        </w:rPr>
        <w:t>mp</w:t>
      </w:r>
      <w:r>
        <w:rPr>
          <w:rFonts w:ascii="Arial" w:eastAsia="Arial" w:hAnsi="Arial" w:cs="Arial"/>
          <w:sz w:val="12"/>
          <w:szCs w:val="12"/>
        </w:rPr>
        <w:t>s</w:t>
      </w:r>
      <w:r>
        <w:rPr>
          <w:rFonts w:ascii="Arial" w:eastAsia="Arial" w:hAnsi="Arial" w:cs="Arial"/>
          <w:spacing w:val="9"/>
          <w:sz w:val="12"/>
          <w:szCs w:val="12"/>
        </w:rPr>
        <w:t xml:space="preserve"> </w:t>
      </w:r>
      <w:r>
        <w:rPr>
          <w:rFonts w:ascii="Arial" w:eastAsia="Arial" w:hAnsi="Arial" w:cs="Arial"/>
          <w:spacing w:val="2"/>
          <w:sz w:val="12"/>
          <w:szCs w:val="12"/>
        </w:rPr>
        <w:t>c</w:t>
      </w:r>
      <w:r>
        <w:rPr>
          <w:rFonts w:ascii="Arial" w:eastAsia="Arial" w:hAnsi="Arial" w:cs="Arial"/>
          <w:spacing w:val="-5"/>
          <w:sz w:val="12"/>
          <w:szCs w:val="12"/>
        </w:rPr>
        <w:t>a</w:t>
      </w:r>
      <w:r>
        <w:rPr>
          <w:rFonts w:ascii="Arial" w:eastAsia="Arial" w:hAnsi="Arial" w:cs="Arial"/>
          <w:sz w:val="12"/>
          <w:szCs w:val="12"/>
        </w:rPr>
        <w:t>n</w:t>
      </w:r>
      <w:r>
        <w:rPr>
          <w:rFonts w:ascii="Arial" w:eastAsia="Arial" w:hAnsi="Arial" w:cs="Arial"/>
          <w:spacing w:val="1"/>
          <w:sz w:val="12"/>
          <w:szCs w:val="12"/>
        </w:rPr>
        <w:t xml:space="preserve"> c</w:t>
      </w:r>
      <w:r>
        <w:rPr>
          <w:rFonts w:ascii="Arial" w:eastAsia="Arial" w:hAnsi="Arial" w:cs="Arial"/>
          <w:spacing w:val="-5"/>
          <w:sz w:val="12"/>
          <w:szCs w:val="12"/>
        </w:rPr>
        <w:t>a</w:t>
      </w:r>
      <w:r>
        <w:rPr>
          <w:rFonts w:ascii="Arial" w:eastAsia="Arial" w:hAnsi="Arial" w:cs="Arial"/>
          <w:spacing w:val="-1"/>
          <w:sz w:val="12"/>
          <w:szCs w:val="12"/>
        </w:rPr>
        <w:t>u</w:t>
      </w:r>
      <w:r>
        <w:rPr>
          <w:rFonts w:ascii="Arial" w:eastAsia="Arial" w:hAnsi="Arial" w:cs="Arial"/>
          <w:spacing w:val="2"/>
          <w:sz w:val="12"/>
          <w:szCs w:val="12"/>
        </w:rPr>
        <w:t>s</w:t>
      </w:r>
      <w:r>
        <w:rPr>
          <w:rFonts w:ascii="Arial" w:eastAsia="Arial" w:hAnsi="Arial" w:cs="Arial"/>
          <w:sz w:val="12"/>
          <w:szCs w:val="12"/>
        </w:rPr>
        <w:t>e</w:t>
      </w:r>
      <w:r>
        <w:rPr>
          <w:rFonts w:ascii="Arial" w:eastAsia="Arial" w:hAnsi="Arial" w:cs="Arial"/>
          <w:spacing w:val="3"/>
          <w:sz w:val="12"/>
          <w:szCs w:val="12"/>
        </w:rPr>
        <w:t xml:space="preserve"> </w:t>
      </w:r>
      <w:r>
        <w:rPr>
          <w:rFonts w:ascii="Arial" w:eastAsia="Arial" w:hAnsi="Arial" w:cs="Arial"/>
          <w:spacing w:val="-1"/>
          <w:sz w:val="12"/>
          <w:szCs w:val="12"/>
        </w:rPr>
        <w:t>th</w:t>
      </w:r>
      <w:r>
        <w:rPr>
          <w:rFonts w:ascii="Arial" w:eastAsia="Arial" w:hAnsi="Arial" w:cs="Arial"/>
          <w:sz w:val="12"/>
          <w:szCs w:val="12"/>
        </w:rPr>
        <w:t>e</w:t>
      </w:r>
      <w:r>
        <w:rPr>
          <w:rFonts w:ascii="Arial" w:eastAsia="Arial" w:hAnsi="Arial" w:cs="Arial"/>
          <w:spacing w:val="-1"/>
          <w:sz w:val="12"/>
          <w:szCs w:val="12"/>
        </w:rPr>
        <w:t xml:space="preserve"> h</w:t>
      </w:r>
      <w:r>
        <w:rPr>
          <w:rFonts w:ascii="Arial" w:eastAsia="Arial" w:hAnsi="Arial" w:cs="Arial"/>
          <w:spacing w:val="-5"/>
          <w:sz w:val="12"/>
          <w:szCs w:val="12"/>
        </w:rPr>
        <w:t>ea</w:t>
      </w:r>
      <w:r>
        <w:rPr>
          <w:rFonts w:ascii="Arial" w:eastAsia="Arial" w:hAnsi="Arial" w:cs="Arial"/>
          <w:sz w:val="12"/>
          <w:szCs w:val="12"/>
        </w:rPr>
        <w:t>rt</w:t>
      </w:r>
      <w:r>
        <w:rPr>
          <w:rFonts w:ascii="Arial" w:eastAsia="Arial" w:hAnsi="Arial" w:cs="Arial"/>
          <w:spacing w:val="11"/>
          <w:sz w:val="12"/>
          <w:szCs w:val="12"/>
        </w:rPr>
        <w:t xml:space="preserve"> </w:t>
      </w:r>
      <w:r>
        <w:rPr>
          <w:rFonts w:ascii="Arial" w:eastAsia="Arial" w:hAnsi="Arial" w:cs="Arial"/>
          <w:spacing w:val="-1"/>
          <w:sz w:val="12"/>
          <w:szCs w:val="12"/>
        </w:rPr>
        <w:t>t</w:t>
      </w:r>
      <w:r>
        <w:rPr>
          <w:rFonts w:ascii="Arial" w:eastAsia="Arial" w:hAnsi="Arial" w:cs="Arial"/>
          <w:sz w:val="12"/>
          <w:szCs w:val="12"/>
        </w:rPr>
        <w:t xml:space="preserve">o </w:t>
      </w:r>
      <w:r>
        <w:rPr>
          <w:rFonts w:ascii="Arial" w:eastAsia="Arial" w:hAnsi="Arial" w:cs="Arial"/>
          <w:spacing w:val="2"/>
          <w:sz w:val="12"/>
          <w:szCs w:val="12"/>
        </w:rPr>
        <w:t>s</w:t>
      </w:r>
      <w:r>
        <w:rPr>
          <w:rFonts w:ascii="Arial" w:eastAsia="Arial" w:hAnsi="Arial" w:cs="Arial"/>
          <w:spacing w:val="-1"/>
          <w:sz w:val="12"/>
          <w:szCs w:val="12"/>
        </w:rPr>
        <w:t>t</w:t>
      </w:r>
      <w:r>
        <w:rPr>
          <w:rFonts w:ascii="Arial" w:eastAsia="Arial" w:hAnsi="Arial" w:cs="Arial"/>
          <w:spacing w:val="-6"/>
          <w:sz w:val="12"/>
          <w:szCs w:val="12"/>
        </w:rPr>
        <w:t>o</w:t>
      </w:r>
      <w:r>
        <w:rPr>
          <w:rFonts w:ascii="Arial" w:eastAsia="Arial" w:hAnsi="Arial" w:cs="Arial"/>
          <w:sz w:val="12"/>
          <w:szCs w:val="12"/>
        </w:rPr>
        <w:t>p</w:t>
      </w:r>
      <w:r>
        <w:rPr>
          <w:rFonts w:ascii="Arial" w:eastAsia="Arial" w:hAnsi="Arial" w:cs="Arial"/>
          <w:spacing w:val="1"/>
          <w:sz w:val="12"/>
          <w:szCs w:val="12"/>
        </w:rPr>
        <w:t xml:space="preserve"> </w:t>
      </w:r>
      <w:r>
        <w:rPr>
          <w:rFonts w:ascii="Arial" w:eastAsia="Arial" w:hAnsi="Arial" w:cs="Arial"/>
          <w:spacing w:val="-5"/>
          <w:sz w:val="12"/>
          <w:szCs w:val="12"/>
        </w:rPr>
        <w:t>o</w:t>
      </w:r>
      <w:r>
        <w:rPr>
          <w:rFonts w:ascii="Arial" w:eastAsia="Arial" w:hAnsi="Arial" w:cs="Arial"/>
          <w:sz w:val="12"/>
          <w:szCs w:val="12"/>
        </w:rPr>
        <w:t>r</w:t>
      </w:r>
      <w:r>
        <w:rPr>
          <w:rFonts w:ascii="Arial" w:eastAsia="Arial" w:hAnsi="Arial" w:cs="Arial"/>
          <w:spacing w:val="4"/>
          <w:sz w:val="12"/>
          <w:szCs w:val="12"/>
        </w:rPr>
        <w:t xml:space="preserve"> </w:t>
      </w:r>
      <w:r>
        <w:rPr>
          <w:rFonts w:ascii="Arial" w:eastAsia="Arial" w:hAnsi="Arial" w:cs="Arial"/>
          <w:spacing w:val="-1"/>
          <w:sz w:val="12"/>
          <w:szCs w:val="12"/>
        </w:rPr>
        <w:t>g</w:t>
      </w:r>
      <w:r>
        <w:rPr>
          <w:rFonts w:ascii="Arial" w:eastAsia="Arial" w:hAnsi="Arial" w:cs="Arial"/>
          <w:sz w:val="12"/>
          <w:szCs w:val="12"/>
        </w:rPr>
        <w:t>o</w:t>
      </w:r>
      <w:r>
        <w:rPr>
          <w:rFonts w:ascii="Arial" w:eastAsia="Arial" w:hAnsi="Arial" w:cs="Arial"/>
          <w:spacing w:val="2"/>
          <w:sz w:val="12"/>
          <w:szCs w:val="12"/>
        </w:rPr>
        <w:t xml:space="preserve"> </w:t>
      </w:r>
      <w:r>
        <w:rPr>
          <w:rFonts w:ascii="Arial" w:eastAsia="Arial" w:hAnsi="Arial" w:cs="Arial"/>
          <w:spacing w:val="-5"/>
          <w:sz w:val="12"/>
          <w:szCs w:val="12"/>
        </w:rPr>
        <w:t>o</w:t>
      </w:r>
      <w:r>
        <w:rPr>
          <w:rFonts w:ascii="Arial" w:eastAsia="Arial" w:hAnsi="Arial" w:cs="Arial"/>
          <w:spacing w:val="-1"/>
          <w:sz w:val="12"/>
          <w:szCs w:val="12"/>
        </w:rPr>
        <w:t>u</w:t>
      </w:r>
      <w:r>
        <w:rPr>
          <w:rFonts w:ascii="Arial" w:eastAsia="Arial" w:hAnsi="Arial" w:cs="Arial"/>
          <w:sz w:val="12"/>
          <w:szCs w:val="12"/>
        </w:rPr>
        <w:t>t</w:t>
      </w:r>
      <w:r>
        <w:rPr>
          <w:rFonts w:ascii="Arial" w:eastAsia="Arial" w:hAnsi="Arial" w:cs="Arial"/>
          <w:spacing w:val="3"/>
          <w:sz w:val="12"/>
          <w:szCs w:val="12"/>
        </w:rPr>
        <w:t xml:space="preserve"> </w:t>
      </w:r>
      <w:r>
        <w:rPr>
          <w:rFonts w:ascii="Arial" w:eastAsia="Arial" w:hAnsi="Arial" w:cs="Arial"/>
          <w:spacing w:val="-5"/>
          <w:sz w:val="12"/>
          <w:szCs w:val="12"/>
        </w:rPr>
        <w:t>o</w:t>
      </w:r>
      <w:r>
        <w:rPr>
          <w:rFonts w:ascii="Arial" w:eastAsia="Arial" w:hAnsi="Arial" w:cs="Arial"/>
          <w:sz w:val="12"/>
          <w:szCs w:val="12"/>
        </w:rPr>
        <w:t>f</w:t>
      </w:r>
      <w:r>
        <w:rPr>
          <w:rFonts w:ascii="Arial" w:eastAsia="Arial" w:hAnsi="Arial" w:cs="Arial"/>
          <w:spacing w:val="7"/>
          <w:sz w:val="12"/>
          <w:szCs w:val="12"/>
        </w:rPr>
        <w:t xml:space="preserve"> </w:t>
      </w:r>
      <w:r>
        <w:rPr>
          <w:rFonts w:ascii="Arial" w:eastAsia="Arial" w:hAnsi="Arial" w:cs="Arial"/>
          <w:spacing w:val="-1"/>
          <w:sz w:val="12"/>
          <w:szCs w:val="12"/>
        </w:rPr>
        <w:t>it</w:t>
      </w:r>
      <w:r>
        <w:rPr>
          <w:rFonts w:ascii="Arial" w:eastAsia="Arial" w:hAnsi="Arial" w:cs="Arial"/>
          <w:sz w:val="12"/>
          <w:szCs w:val="12"/>
        </w:rPr>
        <w:t>s</w:t>
      </w:r>
    </w:p>
    <w:p w14:paraId="7FE2EB67" w14:textId="77777777" w:rsidR="00A7136F" w:rsidRDefault="00A7136F">
      <w:pPr>
        <w:spacing w:before="1" w:line="180" w:lineRule="exact"/>
        <w:rPr>
          <w:sz w:val="18"/>
          <w:szCs w:val="18"/>
        </w:rPr>
      </w:pPr>
    </w:p>
    <w:p w14:paraId="3F6DDAE9" w14:textId="77777777" w:rsidR="00A7136F" w:rsidRDefault="00B35D2F">
      <w:pPr>
        <w:spacing w:before="43"/>
        <w:ind w:left="373"/>
        <w:rPr>
          <w:rFonts w:ascii="Arial" w:eastAsia="Arial" w:hAnsi="Arial" w:cs="Arial"/>
          <w:sz w:val="12"/>
          <w:szCs w:val="12"/>
        </w:rPr>
      </w:pPr>
      <w:r>
        <w:rPr>
          <w:rFonts w:ascii="Arial" w:eastAsia="Arial" w:hAnsi="Arial" w:cs="Arial"/>
          <w:spacing w:val="1"/>
          <w:sz w:val="8"/>
          <w:szCs w:val="8"/>
        </w:rPr>
        <w:t>3</w:t>
      </w:r>
      <w:r>
        <w:rPr>
          <w:rFonts w:ascii="Arial" w:eastAsia="Arial" w:hAnsi="Arial" w:cs="Arial"/>
          <w:sz w:val="8"/>
          <w:szCs w:val="8"/>
        </w:rPr>
        <w:t xml:space="preserve">.     </w:t>
      </w:r>
      <w:r>
        <w:rPr>
          <w:rFonts w:ascii="Arial" w:eastAsia="Arial" w:hAnsi="Arial" w:cs="Arial"/>
          <w:spacing w:val="1"/>
          <w:sz w:val="8"/>
          <w:szCs w:val="8"/>
        </w:rPr>
        <w:t xml:space="preserve"> </w:t>
      </w:r>
      <w:r>
        <w:rPr>
          <w:rFonts w:ascii="Arial" w:eastAsia="Arial" w:hAnsi="Arial" w:cs="Arial"/>
          <w:spacing w:val="1"/>
          <w:sz w:val="12"/>
          <w:szCs w:val="12"/>
        </w:rPr>
        <w:t>N</w:t>
      </w:r>
      <w:r>
        <w:rPr>
          <w:rFonts w:ascii="Arial" w:eastAsia="Arial" w:hAnsi="Arial" w:cs="Arial"/>
          <w:spacing w:val="-5"/>
          <w:sz w:val="12"/>
          <w:szCs w:val="12"/>
        </w:rPr>
        <w:t>e</w:t>
      </w:r>
      <w:r>
        <w:rPr>
          <w:rFonts w:ascii="Arial" w:eastAsia="Arial" w:hAnsi="Arial" w:cs="Arial"/>
          <w:spacing w:val="-7"/>
          <w:sz w:val="12"/>
          <w:szCs w:val="12"/>
        </w:rPr>
        <w:t>v</w:t>
      </w:r>
      <w:r>
        <w:rPr>
          <w:rFonts w:ascii="Arial" w:eastAsia="Arial" w:hAnsi="Arial" w:cs="Arial"/>
          <w:spacing w:val="-5"/>
          <w:sz w:val="12"/>
          <w:szCs w:val="12"/>
        </w:rPr>
        <w:t>e</w:t>
      </w:r>
      <w:r>
        <w:rPr>
          <w:rFonts w:ascii="Arial" w:eastAsia="Arial" w:hAnsi="Arial" w:cs="Arial"/>
          <w:sz w:val="12"/>
          <w:szCs w:val="12"/>
        </w:rPr>
        <w:t>r</w:t>
      </w:r>
      <w:r>
        <w:rPr>
          <w:rFonts w:ascii="Arial" w:eastAsia="Arial" w:hAnsi="Arial" w:cs="Arial"/>
          <w:spacing w:val="11"/>
          <w:sz w:val="12"/>
          <w:szCs w:val="12"/>
        </w:rPr>
        <w:t xml:space="preserve"> </w:t>
      </w:r>
      <w:r>
        <w:rPr>
          <w:rFonts w:ascii="Arial" w:eastAsia="Arial" w:hAnsi="Arial" w:cs="Arial"/>
          <w:sz w:val="12"/>
          <w:szCs w:val="12"/>
        </w:rPr>
        <w:t>S</w:t>
      </w:r>
      <w:r>
        <w:rPr>
          <w:rFonts w:ascii="Arial" w:eastAsia="Arial" w:hAnsi="Arial" w:cs="Arial"/>
          <w:spacing w:val="-5"/>
          <w:sz w:val="12"/>
          <w:szCs w:val="12"/>
        </w:rPr>
        <w:t>e</w:t>
      </w:r>
      <w:r>
        <w:rPr>
          <w:rFonts w:ascii="Arial" w:eastAsia="Arial" w:hAnsi="Arial" w:cs="Arial"/>
          <w:spacing w:val="2"/>
          <w:sz w:val="12"/>
          <w:szCs w:val="12"/>
        </w:rPr>
        <w:t>c</w:t>
      </w:r>
      <w:r>
        <w:rPr>
          <w:rFonts w:ascii="Arial" w:eastAsia="Arial" w:hAnsi="Arial" w:cs="Arial"/>
          <w:spacing w:val="-5"/>
          <w:sz w:val="12"/>
          <w:szCs w:val="12"/>
        </w:rPr>
        <w:t>o</w:t>
      </w:r>
      <w:r>
        <w:rPr>
          <w:rFonts w:ascii="Arial" w:eastAsia="Arial" w:hAnsi="Arial" w:cs="Arial"/>
          <w:spacing w:val="-1"/>
          <w:sz w:val="12"/>
          <w:szCs w:val="12"/>
        </w:rPr>
        <w:t>n</w:t>
      </w:r>
      <w:r>
        <w:rPr>
          <w:rFonts w:ascii="Arial" w:eastAsia="Arial" w:hAnsi="Arial" w:cs="Arial"/>
          <w:sz w:val="12"/>
          <w:szCs w:val="12"/>
        </w:rPr>
        <w:t>d</w:t>
      </w:r>
      <w:r>
        <w:rPr>
          <w:rFonts w:ascii="Arial" w:eastAsia="Arial" w:hAnsi="Arial" w:cs="Arial"/>
          <w:spacing w:val="5"/>
          <w:sz w:val="12"/>
          <w:szCs w:val="12"/>
        </w:rPr>
        <w:t xml:space="preserve"> </w:t>
      </w:r>
      <w:r>
        <w:rPr>
          <w:rFonts w:ascii="Arial" w:eastAsia="Arial" w:hAnsi="Arial" w:cs="Arial"/>
          <w:spacing w:val="2"/>
          <w:sz w:val="12"/>
          <w:szCs w:val="12"/>
        </w:rPr>
        <w:t>G</w:t>
      </w:r>
      <w:r>
        <w:rPr>
          <w:rFonts w:ascii="Arial" w:eastAsia="Arial" w:hAnsi="Arial" w:cs="Arial"/>
          <w:spacing w:val="-1"/>
          <w:sz w:val="12"/>
          <w:szCs w:val="12"/>
        </w:rPr>
        <w:t>u</w:t>
      </w:r>
      <w:r>
        <w:rPr>
          <w:rFonts w:ascii="Arial" w:eastAsia="Arial" w:hAnsi="Arial" w:cs="Arial"/>
          <w:spacing w:val="-5"/>
          <w:sz w:val="12"/>
          <w:szCs w:val="12"/>
        </w:rPr>
        <w:t>e</w:t>
      </w:r>
      <w:r>
        <w:rPr>
          <w:rFonts w:ascii="Arial" w:eastAsia="Arial" w:hAnsi="Arial" w:cs="Arial"/>
          <w:spacing w:val="2"/>
          <w:sz w:val="12"/>
          <w:szCs w:val="12"/>
        </w:rPr>
        <w:t>s</w:t>
      </w:r>
      <w:r>
        <w:rPr>
          <w:rFonts w:ascii="Arial" w:eastAsia="Arial" w:hAnsi="Arial" w:cs="Arial"/>
          <w:sz w:val="12"/>
          <w:szCs w:val="12"/>
        </w:rPr>
        <w:t>s</w:t>
      </w:r>
      <w:r>
        <w:rPr>
          <w:rFonts w:ascii="Arial" w:eastAsia="Arial" w:hAnsi="Arial" w:cs="Arial"/>
          <w:spacing w:val="1"/>
          <w:sz w:val="12"/>
          <w:szCs w:val="12"/>
        </w:rPr>
        <w:t xml:space="preserve"> </w:t>
      </w:r>
      <w:r>
        <w:rPr>
          <w:rFonts w:ascii="Arial" w:eastAsia="Arial" w:hAnsi="Arial" w:cs="Arial"/>
          <w:sz w:val="12"/>
          <w:szCs w:val="12"/>
        </w:rPr>
        <w:t>E</w:t>
      </w:r>
      <w:r>
        <w:rPr>
          <w:rFonts w:ascii="Arial" w:eastAsia="Arial" w:hAnsi="Arial" w:cs="Arial"/>
          <w:spacing w:val="-2"/>
          <w:sz w:val="12"/>
          <w:szCs w:val="12"/>
        </w:rPr>
        <w:t>l</w:t>
      </w:r>
      <w:r>
        <w:rPr>
          <w:rFonts w:ascii="Arial" w:eastAsia="Arial" w:hAnsi="Arial" w:cs="Arial"/>
          <w:spacing w:val="-5"/>
          <w:sz w:val="12"/>
          <w:szCs w:val="12"/>
        </w:rPr>
        <w:t>e</w:t>
      </w:r>
      <w:r>
        <w:rPr>
          <w:rFonts w:ascii="Arial" w:eastAsia="Arial" w:hAnsi="Arial" w:cs="Arial"/>
          <w:spacing w:val="2"/>
          <w:sz w:val="12"/>
          <w:szCs w:val="12"/>
        </w:rPr>
        <w:t>c</w:t>
      </w:r>
      <w:r>
        <w:rPr>
          <w:rFonts w:ascii="Arial" w:eastAsia="Arial" w:hAnsi="Arial" w:cs="Arial"/>
          <w:spacing w:val="-1"/>
          <w:sz w:val="12"/>
          <w:szCs w:val="12"/>
        </w:rPr>
        <w:t>t</w:t>
      </w:r>
      <w:r>
        <w:rPr>
          <w:rFonts w:ascii="Arial" w:eastAsia="Arial" w:hAnsi="Arial" w:cs="Arial"/>
          <w:sz w:val="12"/>
          <w:szCs w:val="12"/>
        </w:rPr>
        <w:t>r</w:t>
      </w:r>
      <w:r>
        <w:rPr>
          <w:rFonts w:ascii="Arial" w:eastAsia="Arial" w:hAnsi="Arial" w:cs="Arial"/>
          <w:spacing w:val="-1"/>
          <w:sz w:val="12"/>
          <w:szCs w:val="12"/>
        </w:rPr>
        <w:t>i</w:t>
      </w:r>
      <w:r>
        <w:rPr>
          <w:rFonts w:ascii="Arial" w:eastAsia="Arial" w:hAnsi="Arial" w:cs="Arial"/>
          <w:spacing w:val="2"/>
          <w:sz w:val="12"/>
          <w:szCs w:val="12"/>
        </w:rPr>
        <w:t>c</w:t>
      </w:r>
      <w:r>
        <w:rPr>
          <w:rFonts w:ascii="Arial" w:eastAsia="Arial" w:hAnsi="Arial" w:cs="Arial"/>
          <w:spacing w:val="-5"/>
          <w:sz w:val="12"/>
          <w:szCs w:val="12"/>
        </w:rPr>
        <w:t>a</w:t>
      </w:r>
      <w:r>
        <w:rPr>
          <w:rFonts w:ascii="Arial" w:eastAsia="Arial" w:hAnsi="Arial" w:cs="Arial"/>
          <w:sz w:val="12"/>
          <w:szCs w:val="12"/>
        </w:rPr>
        <w:t>l</w:t>
      </w:r>
      <w:r>
        <w:rPr>
          <w:rFonts w:ascii="Arial" w:eastAsia="Arial" w:hAnsi="Arial" w:cs="Arial"/>
          <w:spacing w:val="3"/>
          <w:sz w:val="12"/>
          <w:szCs w:val="12"/>
        </w:rPr>
        <w:t xml:space="preserve"> </w:t>
      </w:r>
      <w:r>
        <w:rPr>
          <w:rFonts w:ascii="Arial" w:eastAsia="Arial" w:hAnsi="Arial" w:cs="Arial"/>
          <w:spacing w:val="1"/>
          <w:sz w:val="12"/>
          <w:szCs w:val="12"/>
        </w:rPr>
        <w:t>H</w:t>
      </w:r>
      <w:r>
        <w:rPr>
          <w:rFonts w:ascii="Arial" w:eastAsia="Arial" w:hAnsi="Arial" w:cs="Arial"/>
          <w:spacing w:val="-5"/>
          <w:sz w:val="12"/>
          <w:szCs w:val="12"/>
        </w:rPr>
        <w:t>a</w:t>
      </w:r>
      <w:r>
        <w:rPr>
          <w:rFonts w:ascii="Arial" w:eastAsia="Arial" w:hAnsi="Arial" w:cs="Arial"/>
          <w:spacing w:val="-2"/>
          <w:sz w:val="12"/>
          <w:szCs w:val="12"/>
        </w:rPr>
        <w:t>z</w:t>
      </w:r>
      <w:r>
        <w:rPr>
          <w:rFonts w:ascii="Arial" w:eastAsia="Arial" w:hAnsi="Arial" w:cs="Arial"/>
          <w:spacing w:val="-5"/>
          <w:sz w:val="12"/>
          <w:szCs w:val="12"/>
        </w:rPr>
        <w:t>a</w:t>
      </w:r>
      <w:r>
        <w:rPr>
          <w:rFonts w:ascii="Arial" w:eastAsia="Arial" w:hAnsi="Arial" w:cs="Arial"/>
          <w:sz w:val="12"/>
          <w:szCs w:val="12"/>
        </w:rPr>
        <w:t>r</w:t>
      </w:r>
      <w:r>
        <w:rPr>
          <w:rFonts w:ascii="Arial" w:eastAsia="Arial" w:hAnsi="Arial" w:cs="Arial"/>
          <w:spacing w:val="-1"/>
          <w:sz w:val="12"/>
          <w:szCs w:val="12"/>
        </w:rPr>
        <w:t>d</w:t>
      </w:r>
      <w:r>
        <w:rPr>
          <w:rFonts w:ascii="Arial" w:eastAsia="Arial" w:hAnsi="Arial" w:cs="Arial"/>
          <w:spacing w:val="2"/>
          <w:sz w:val="12"/>
          <w:szCs w:val="12"/>
        </w:rPr>
        <w:t>s.</w:t>
      </w:r>
    </w:p>
    <w:p w14:paraId="7473E64C" w14:textId="77777777" w:rsidR="00A7136F" w:rsidRDefault="00B35D2F">
      <w:pPr>
        <w:spacing w:before="56"/>
        <w:ind w:left="643"/>
        <w:rPr>
          <w:rFonts w:ascii="Arial" w:eastAsia="Arial" w:hAnsi="Arial" w:cs="Arial"/>
          <w:sz w:val="10"/>
          <w:szCs w:val="10"/>
        </w:rPr>
      </w:pPr>
      <w:r>
        <w:rPr>
          <w:rFonts w:ascii="Arial" w:eastAsia="Arial" w:hAnsi="Arial" w:cs="Arial"/>
          <w:sz w:val="7"/>
          <w:szCs w:val="7"/>
        </w:rPr>
        <w:t xml:space="preserve">a.    </w:t>
      </w:r>
      <w:r>
        <w:rPr>
          <w:rFonts w:ascii="Arial" w:eastAsia="Arial" w:hAnsi="Arial" w:cs="Arial"/>
          <w:spacing w:val="13"/>
          <w:sz w:val="7"/>
          <w:szCs w:val="7"/>
        </w:rPr>
        <w:t xml:space="preserve"> </w:t>
      </w:r>
      <w:r>
        <w:rPr>
          <w:rFonts w:ascii="Arial" w:eastAsia="Arial" w:hAnsi="Arial" w:cs="Arial"/>
          <w:spacing w:val="5"/>
          <w:w w:val="104"/>
          <w:sz w:val="10"/>
          <w:szCs w:val="10"/>
        </w:rPr>
        <w:t>T</w:t>
      </w:r>
      <w:r>
        <w:rPr>
          <w:rFonts w:ascii="Arial" w:eastAsia="Arial" w:hAnsi="Arial" w:cs="Arial"/>
          <w:spacing w:val="1"/>
          <w:w w:val="104"/>
          <w:sz w:val="10"/>
          <w:szCs w:val="10"/>
        </w:rPr>
        <w:t>r</w:t>
      </w:r>
      <w:r>
        <w:rPr>
          <w:rFonts w:ascii="Arial" w:eastAsia="Arial" w:hAnsi="Arial" w:cs="Arial"/>
          <w:w w:val="104"/>
          <w:sz w:val="10"/>
          <w:szCs w:val="10"/>
        </w:rPr>
        <w:t>ue</w:t>
      </w:r>
    </w:p>
    <w:p w14:paraId="1D56E0A8" w14:textId="77777777" w:rsidR="00A7136F" w:rsidRDefault="00B35D2F">
      <w:pPr>
        <w:spacing w:before="54" w:line="100" w:lineRule="exact"/>
        <w:ind w:left="643"/>
        <w:rPr>
          <w:rFonts w:ascii="Arial" w:eastAsia="Arial" w:hAnsi="Arial" w:cs="Arial"/>
          <w:sz w:val="10"/>
          <w:szCs w:val="10"/>
        </w:rPr>
      </w:pPr>
      <w:r>
        <w:rPr>
          <w:rFonts w:ascii="Arial" w:eastAsia="Arial" w:hAnsi="Arial" w:cs="Arial"/>
          <w:sz w:val="7"/>
          <w:szCs w:val="7"/>
        </w:rPr>
        <w:t xml:space="preserve">b.    </w:t>
      </w:r>
      <w:r>
        <w:rPr>
          <w:rFonts w:ascii="Arial" w:eastAsia="Arial" w:hAnsi="Arial" w:cs="Arial"/>
          <w:spacing w:val="13"/>
          <w:sz w:val="7"/>
          <w:szCs w:val="7"/>
        </w:rPr>
        <w:t xml:space="preserve"> </w:t>
      </w:r>
      <w:r>
        <w:rPr>
          <w:rFonts w:ascii="Arial" w:eastAsia="Arial" w:hAnsi="Arial" w:cs="Arial"/>
          <w:spacing w:val="1"/>
          <w:w w:val="104"/>
          <w:sz w:val="10"/>
          <w:szCs w:val="10"/>
        </w:rPr>
        <w:t>F</w:t>
      </w:r>
      <w:r>
        <w:rPr>
          <w:rFonts w:ascii="Arial" w:eastAsia="Arial" w:hAnsi="Arial" w:cs="Arial"/>
          <w:w w:val="104"/>
          <w:sz w:val="10"/>
          <w:szCs w:val="10"/>
        </w:rPr>
        <w:t>a</w:t>
      </w:r>
      <w:r>
        <w:rPr>
          <w:rFonts w:ascii="Arial" w:eastAsia="Arial" w:hAnsi="Arial" w:cs="Arial"/>
          <w:spacing w:val="2"/>
          <w:w w:val="104"/>
          <w:sz w:val="10"/>
          <w:szCs w:val="10"/>
        </w:rPr>
        <w:t>ls</w:t>
      </w:r>
      <w:r>
        <w:rPr>
          <w:rFonts w:ascii="Arial" w:eastAsia="Arial" w:hAnsi="Arial" w:cs="Arial"/>
          <w:w w:val="104"/>
          <w:sz w:val="10"/>
          <w:szCs w:val="10"/>
        </w:rPr>
        <w:t>e</w:t>
      </w:r>
    </w:p>
    <w:p w14:paraId="28F54800" w14:textId="77777777" w:rsidR="00A7136F" w:rsidRDefault="00A7136F">
      <w:pPr>
        <w:spacing w:before="7" w:line="140" w:lineRule="exact"/>
        <w:rPr>
          <w:sz w:val="15"/>
          <w:szCs w:val="15"/>
        </w:rPr>
      </w:pPr>
    </w:p>
    <w:p w14:paraId="64D7FFF7" w14:textId="77777777" w:rsidR="00A7136F" w:rsidRDefault="00B35D2F">
      <w:pPr>
        <w:spacing w:before="48" w:line="100" w:lineRule="exact"/>
        <w:ind w:left="4543" w:right="5051"/>
        <w:jc w:val="center"/>
        <w:rPr>
          <w:rFonts w:ascii="Arial" w:eastAsia="Arial" w:hAnsi="Arial" w:cs="Arial"/>
          <w:sz w:val="9"/>
          <w:szCs w:val="9"/>
        </w:rPr>
      </w:pPr>
      <w:r>
        <w:rPr>
          <w:rFonts w:ascii="Arial" w:eastAsia="Arial" w:hAnsi="Arial" w:cs="Arial"/>
          <w:sz w:val="9"/>
          <w:szCs w:val="9"/>
        </w:rPr>
        <w:t>1</w:t>
      </w:r>
      <w:r>
        <w:rPr>
          <w:rFonts w:ascii="Arial" w:eastAsia="Arial" w:hAnsi="Arial" w:cs="Arial"/>
          <w:spacing w:val="-1"/>
          <w:sz w:val="9"/>
          <w:szCs w:val="9"/>
        </w:rPr>
        <w:t>-</w:t>
      </w:r>
      <w:r>
        <w:rPr>
          <w:rFonts w:ascii="Arial" w:eastAsia="Arial" w:hAnsi="Arial" w:cs="Arial"/>
          <w:spacing w:val="-7"/>
          <w:sz w:val="9"/>
          <w:szCs w:val="9"/>
        </w:rPr>
        <w:t>1</w:t>
      </w:r>
      <w:r>
        <w:rPr>
          <w:rFonts w:ascii="Arial" w:eastAsia="Arial" w:hAnsi="Arial" w:cs="Arial"/>
          <w:sz w:val="9"/>
          <w:szCs w:val="9"/>
        </w:rPr>
        <w:t>1</w:t>
      </w:r>
    </w:p>
    <w:p w14:paraId="4D838A03" w14:textId="77777777" w:rsidR="00A7136F" w:rsidRDefault="00A7136F">
      <w:pPr>
        <w:spacing w:line="200" w:lineRule="exact"/>
      </w:pPr>
    </w:p>
    <w:p w14:paraId="4A52626A" w14:textId="77777777" w:rsidR="00A7136F" w:rsidRDefault="00A7136F">
      <w:pPr>
        <w:spacing w:before="8" w:line="240" w:lineRule="exact"/>
        <w:rPr>
          <w:sz w:val="24"/>
          <w:szCs w:val="24"/>
        </w:rPr>
      </w:pPr>
    </w:p>
    <w:p w14:paraId="559667BB" w14:textId="77777777" w:rsidR="00A7136F" w:rsidRDefault="00B35D2F">
      <w:pPr>
        <w:spacing w:before="31"/>
        <w:ind w:left="120"/>
        <w:rPr>
          <w:rFonts w:ascii="Arial" w:eastAsia="Arial" w:hAnsi="Arial" w:cs="Arial"/>
          <w:sz w:val="22"/>
          <w:szCs w:val="22"/>
        </w:rPr>
      </w:pPr>
      <w:r>
        <w:rPr>
          <w:rFonts w:ascii="Arial" w:eastAsia="Arial" w:hAnsi="Arial" w:cs="Arial"/>
          <w:sz w:val="22"/>
          <w:szCs w:val="22"/>
        </w:rPr>
        <w:t>The</w:t>
      </w:r>
      <w:r>
        <w:rPr>
          <w:rFonts w:ascii="Arial" w:eastAsia="Arial" w:hAnsi="Arial" w:cs="Arial"/>
          <w:spacing w:val="-4"/>
          <w:sz w:val="22"/>
          <w:szCs w:val="22"/>
        </w:rPr>
        <w:t xml:space="preserve"> </w:t>
      </w:r>
      <w:r>
        <w:rPr>
          <w:rFonts w:ascii="Arial" w:eastAsia="Arial" w:hAnsi="Arial" w:cs="Arial"/>
          <w:sz w:val="22"/>
          <w:szCs w:val="22"/>
        </w:rPr>
        <w:t>presen</w:t>
      </w:r>
      <w:r>
        <w:rPr>
          <w:rFonts w:ascii="Arial" w:eastAsia="Arial" w:hAnsi="Arial" w:cs="Arial"/>
          <w:spacing w:val="-1"/>
          <w:sz w:val="22"/>
          <w:szCs w:val="22"/>
        </w:rPr>
        <w:t>t</w:t>
      </w:r>
      <w:r>
        <w:rPr>
          <w:rFonts w:ascii="Arial" w:eastAsia="Arial" w:hAnsi="Arial" w:cs="Arial"/>
          <w:sz w:val="22"/>
          <w:szCs w:val="22"/>
        </w:rPr>
        <w:t>er</w:t>
      </w:r>
      <w:r>
        <w:rPr>
          <w:rFonts w:ascii="Arial" w:eastAsia="Arial" w:hAnsi="Arial" w:cs="Arial"/>
          <w:spacing w:val="-9"/>
          <w:sz w:val="22"/>
          <w:szCs w:val="22"/>
        </w:rPr>
        <w:t xml:space="preserve"> </w:t>
      </w:r>
      <w:r>
        <w:rPr>
          <w:rFonts w:ascii="Arial" w:eastAsia="Arial" w:hAnsi="Arial" w:cs="Arial"/>
          <w:sz w:val="22"/>
          <w:szCs w:val="22"/>
        </w:rPr>
        <w:t>should</w:t>
      </w:r>
      <w:r>
        <w:rPr>
          <w:rFonts w:ascii="Arial" w:eastAsia="Arial" w:hAnsi="Arial" w:cs="Arial"/>
          <w:spacing w:val="-6"/>
          <w:sz w:val="22"/>
          <w:szCs w:val="22"/>
        </w:rPr>
        <w:t xml:space="preserve"> </w:t>
      </w:r>
      <w:r>
        <w:rPr>
          <w:rFonts w:ascii="Arial" w:eastAsia="Arial" w:hAnsi="Arial" w:cs="Arial"/>
          <w:sz w:val="22"/>
          <w:szCs w:val="22"/>
        </w:rPr>
        <w:t>h</w:t>
      </w:r>
      <w:r>
        <w:rPr>
          <w:rFonts w:ascii="Arial" w:eastAsia="Arial" w:hAnsi="Arial" w:cs="Arial"/>
          <w:spacing w:val="-1"/>
          <w:sz w:val="22"/>
          <w:szCs w:val="22"/>
        </w:rPr>
        <w:t>a</w:t>
      </w:r>
      <w:r>
        <w:rPr>
          <w:rFonts w:ascii="Arial" w:eastAsia="Arial" w:hAnsi="Arial" w:cs="Arial"/>
          <w:sz w:val="22"/>
          <w:szCs w:val="22"/>
        </w:rPr>
        <w:t>ve</w:t>
      </w:r>
      <w:r>
        <w:rPr>
          <w:rFonts w:ascii="Arial" w:eastAsia="Arial" w:hAnsi="Arial" w:cs="Arial"/>
          <w:spacing w:val="-5"/>
          <w:sz w:val="22"/>
          <w:szCs w:val="22"/>
        </w:rPr>
        <w:t xml:space="preserve"> </w:t>
      </w:r>
      <w:r>
        <w:rPr>
          <w:rFonts w:ascii="Arial" w:eastAsia="Arial" w:hAnsi="Arial" w:cs="Arial"/>
          <w:sz w:val="22"/>
          <w:szCs w:val="22"/>
        </w:rPr>
        <w:t>touched</w:t>
      </w:r>
      <w:r>
        <w:rPr>
          <w:rFonts w:ascii="Arial" w:eastAsia="Arial" w:hAnsi="Arial" w:cs="Arial"/>
          <w:spacing w:val="-8"/>
          <w:sz w:val="22"/>
          <w:szCs w:val="22"/>
        </w:rPr>
        <w:t xml:space="preserve"> </w:t>
      </w:r>
      <w:r>
        <w:rPr>
          <w:rFonts w:ascii="Arial" w:eastAsia="Arial" w:hAnsi="Arial" w:cs="Arial"/>
          <w:sz w:val="22"/>
          <w:szCs w:val="22"/>
        </w:rPr>
        <w:t>on</w:t>
      </w:r>
      <w:r>
        <w:rPr>
          <w:rFonts w:ascii="Arial" w:eastAsia="Arial" w:hAnsi="Arial" w:cs="Arial"/>
          <w:spacing w:val="-2"/>
          <w:sz w:val="22"/>
          <w:szCs w:val="22"/>
        </w:rPr>
        <w:t xml:space="preserve"> </w:t>
      </w:r>
      <w:r>
        <w:rPr>
          <w:rFonts w:ascii="Arial" w:eastAsia="Arial" w:hAnsi="Arial" w:cs="Arial"/>
          <w:sz w:val="22"/>
          <w:szCs w:val="22"/>
        </w:rPr>
        <w:t>the</w:t>
      </w:r>
      <w:r>
        <w:rPr>
          <w:rFonts w:ascii="Arial" w:eastAsia="Arial" w:hAnsi="Arial" w:cs="Arial"/>
          <w:spacing w:val="-3"/>
          <w:sz w:val="22"/>
          <w:szCs w:val="22"/>
        </w:rPr>
        <w:t xml:space="preserve"> </w:t>
      </w:r>
      <w:r>
        <w:rPr>
          <w:rFonts w:ascii="Arial" w:eastAsia="Arial" w:hAnsi="Arial" w:cs="Arial"/>
          <w:sz w:val="22"/>
          <w:szCs w:val="22"/>
        </w:rPr>
        <w:t>foll</w:t>
      </w:r>
      <w:r>
        <w:rPr>
          <w:rFonts w:ascii="Arial" w:eastAsia="Arial" w:hAnsi="Arial" w:cs="Arial"/>
          <w:spacing w:val="-1"/>
          <w:sz w:val="22"/>
          <w:szCs w:val="22"/>
        </w:rPr>
        <w:t>o</w:t>
      </w:r>
      <w:r>
        <w:rPr>
          <w:rFonts w:ascii="Arial" w:eastAsia="Arial" w:hAnsi="Arial" w:cs="Arial"/>
          <w:sz w:val="22"/>
          <w:szCs w:val="22"/>
        </w:rPr>
        <w:t>wing</w:t>
      </w:r>
      <w:r>
        <w:rPr>
          <w:rFonts w:ascii="Arial" w:eastAsia="Arial" w:hAnsi="Arial" w:cs="Arial"/>
          <w:spacing w:val="-9"/>
          <w:sz w:val="22"/>
          <w:szCs w:val="22"/>
        </w:rPr>
        <w:t xml:space="preserve"> </w:t>
      </w:r>
      <w:r>
        <w:rPr>
          <w:rFonts w:ascii="Arial" w:eastAsia="Arial" w:hAnsi="Arial" w:cs="Arial"/>
          <w:sz w:val="22"/>
          <w:szCs w:val="22"/>
        </w:rPr>
        <w:t>items</w:t>
      </w:r>
      <w:r>
        <w:rPr>
          <w:rFonts w:ascii="Arial" w:eastAsia="Arial" w:hAnsi="Arial" w:cs="Arial"/>
          <w:spacing w:val="-5"/>
          <w:sz w:val="22"/>
          <w:szCs w:val="22"/>
        </w:rPr>
        <w:t xml:space="preserve"> </w:t>
      </w:r>
      <w:r>
        <w:rPr>
          <w:rFonts w:ascii="Arial" w:eastAsia="Arial" w:hAnsi="Arial" w:cs="Arial"/>
          <w:sz w:val="22"/>
          <w:szCs w:val="22"/>
        </w:rPr>
        <w:t>when</w:t>
      </w:r>
      <w:r>
        <w:rPr>
          <w:rFonts w:ascii="Arial" w:eastAsia="Arial" w:hAnsi="Arial" w:cs="Arial"/>
          <w:spacing w:val="-5"/>
          <w:sz w:val="22"/>
          <w:szCs w:val="22"/>
        </w:rPr>
        <w:t xml:space="preserve"> </w:t>
      </w:r>
      <w:r>
        <w:rPr>
          <w:rFonts w:ascii="Arial" w:eastAsia="Arial" w:hAnsi="Arial" w:cs="Arial"/>
          <w:sz w:val="22"/>
          <w:szCs w:val="22"/>
        </w:rPr>
        <w:t>Expla</w:t>
      </w:r>
      <w:r>
        <w:rPr>
          <w:rFonts w:ascii="Arial" w:eastAsia="Arial" w:hAnsi="Arial" w:cs="Arial"/>
          <w:spacing w:val="1"/>
          <w:sz w:val="22"/>
          <w:szCs w:val="22"/>
        </w:rPr>
        <w:t>i</w:t>
      </w:r>
      <w:r>
        <w:rPr>
          <w:rFonts w:ascii="Arial" w:eastAsia="Arial" w:hAnsi="Arial" w:cs="Arial"/>
          <w:sz w:val="22"/>
          <w:szCs w:val="22"/>
        </w:rPr>
        <w:t>ning</w:t>
      </w:r>
      <w:r>
        <w:rPr>
          <w:rFonts w:ascii="Arial" w:eastAsia="Arial" w:hAnsi="Arial" w:cs="Arial"/>
          <w:spacing w:val="-10"/>
          <w:sz w:val="22"/>
          <w:szCs w:val="22"/>
        </w:rPr>
        <w:t xml:space="preserve"> </w:t>
      </w:r>
      <w:r>
        <w:rPr>
          <w:rFonts w:ascii="Arial" w:eastAsia="Arial" w:hAnsi="Arial" w:cs="Arial"/>
          <w:sz w:val="22"/>
          <w:szCs w:val="22"/>
        </w:rPr>
        <w:t>session</w:t>
      </w:r>
      <w:r>
        <w:rPr>
          <w:rFonts w:ascii="Arial" w:eastAsia="Arial" w:hAnsi="Arial" w:cs="Arial"/>
          <w:spacing w:val="-8"/>
          <w:sz w:val="22"/>
          <w:szCs w:val="22"/>
        </w:rPr>
        <w:t xml:space="preserve"> </w:t>
      </w:r>
      <w:r>
        <w:rPr>
          <w:rFonts w:ascii="Arial" w:eastAsia="Arial" w:hAnsi="Arial" w:cs="Arial"/>
          <w:sz w:val="22"/>
          <w:szCs w:val="22"/>
        </w:rPr>
        <w:t>one:</w:t>
      </w:r>
    </w:p>
    <w:p w14:paraId="06164801" w14:textId="77777777" w:rsidR="00A7136F" w:rsidRDefault="00A7136F">
      <w:pPr>
        <w:spacing w:before="13" w:line="240" w:lineRule="exact"/>
        <w:rPr>
          <w:sz w:val="24"/>
          <w:szCs w:val="24"/>
        </w:rPr>
      </w:pPr>
    </w:p>
    <w:p w14:paraId="1FD50464" w14:textId="77777777" w:rsidR="00A7136F" w:rsidRDefault="00B35D2F">
      <w:pPr>
        <w:spacing w:line="240" w:lineRule="exact"/>
        <w:ind w:left="480"/>
        <w:rPr>
          <w:rFonts w:ascii="Arial" w:eastAsia="Arial" w:hAnsi="Arial" w:cs="Arial"/>
          <w:sz w:val="22"/>
          <w:szCs w:val="22"/>
        </w:rPr>
      </w:pPr>
      <w:r>
        <w:rPr>
          <w:rFonts w:ascii="Arial" w:eastAsia="Arial" w:hAnsi="Arial" w:cs="Arial"/>
          <w:position w:val="-1"/>
          <w:sz w:val="22"/>
          <w:szCs w:val="22"/>
        </w:rPr>
        <w:t xml:space="preserve">1. </w:t>
      </w:r>
      <w:r>
        <w:rPr>
          <w:rFonts w:ascii="Arial" w:eastAsia="Arial" w:hAnsi="Arial" w:cs="Arial"/>
          <w:spacing w:val="53"/>
          <w:position w:val="-1"/>
          <w:sz w:val="22"/>
          <w:szCs w:val="22"/>
        </w:rPr>
        <w:t xml:space="preserve"> </w:t>
      </w:r>
      <w:r>
        <w:rPr>
          <w:rFonts w:ascii="Arial" w:eastAsia="Arial" w:hAnsi="Arial" w:cs="Arial"/>
          <w:position w:val="-1"/>
          <w:sz w:val="22"/>
          <w:szCs w:val="22"/>
        </w:rPr>
        <w:t>Define</w:t>
      </w:r>
      <w:r>
        <w:rPr>
          <w:rFonts w:ascii="Arial" w:eastAsia="Arial" w:hAnsi="Arial" w:cs="Arial"/>
          <w:spacing w:val="-6"/>
          <w:position w:val="-1"/>
          <w:sz w:val="22"/>
          <w:szCs w:val="22"/>
        </w:rPr>
        <w:t xml:space="preserve"> </w:t>
      </w:r>
      <w:r>
        <w:rPr>
          <w:rFonts w:ascii="Arial" w:eastAsia="Arial" w:hAnsi="Arial" w:cs="Arial"/>
          <w:position w:val="-1"/>
          <w:sz w:val="22"/>
          <w:szCs w:val="22"/>
        </w:rPr>
        <w:t>Insulate.</w:t>
      </w:r>
    </w:p>
    <w:p w14:paraId="4A162261" w14:textId="77777777" w:rsidR="00A7136F" w:rsidRDefault="00A7136F">
      <w:pPr>
        <w:spacing w:before="8" w:line="220" w:lineRule="exact"/>
        <w:rPr>
          <w:sz w:val="22"/>
          <w:szCs w:val="22"/>
        </w:rPr>
      </w:pPr>
    </w:p>
    <w:p w14:paraId="4E31C9F7" w14:textId="77777777" w:rsidR="00A7136F" w:rsidRDefault="00B35D2F">
      <w:pPr>
        <w:spacing w:before="36" w:line="240" w:lineRule="exact"/>
        <w:ind w:left="1560" w:right="82" w:hanging="360"/>
        <w:rPr>
          <w:rFonts w:ascii="Arial" w:eastAsia="Arial" w:hAnsi="Arial" w:cs="Arial"/>
          <w:sz w:val="22"/>
          <w:szCs w:val="22"/>
        </w:rPr>
      </w:pPr>
      <w:r>
        <w:rPr>
          <w:rFonts w:ascii="Arial" w:eastAsia="Arial" w:hAnsi="Arial" w:cs="Arial"/>
          <w:b/>
          <w:sz w:val="22"/>
          <w:szCs w:val="22"/>
        </w:rPr>
        <w:t xml:space="preserve">a. </w:t>
      </w:r>
      <w:r>
        <w:rPr>
          <w:rFonts w:ascii="Arial" w:eastAsia="Arial" w:hAnsi="Arial" w:cs="Arial"/>
          <w:b/>
          <w:spacing w:val="53"/>
          <w:sz w:val="22"/>
          <w:szCs w:val="22"/>
        </w:rPr>
        <w:t xml:space="preserve"> </w:t>
      </w:r>
      <w:r>
        <w:rPr>
          <w:rFonts w:ascii="Arial" w:eastAsia="Arial" w:hAnsi="Arial" w:cs="Arial"/>
          <w:b/>
          <w:sz w:val="22"/>
          <w:szCs w:val="22"/>
        </w:rPr>
        <w:t>To</w:t>
      </w:r>
      <w:r>
        <w:rPr>
          <w:rFonts w:ascii="Arial" w:eastAsia="Arial" w:hAnsi="Arial" w:cs="Arial"/>
          <w:b/>
          <w:spacing w:val="42"/>
          <w:sz w:val="22"/>
          <w:szCs w:val="22"/>
        </w:rPr>
        <w:t xml:space="preserve"> </w:t>
      </w:r>
      <w:r>
        <w:rPr>
          <w:rFonts w:ascii="Arial" w:eastAsia="Arial" w:hAnsi="Arial" w:cs="Arial"/>
          <w:b/>
          <w:sz w:val="22"/>
          <w:szCs w:val="22"/>
        </w:rPr>
        <w:t>cover</w:t>
      </w:r>
      <w:r>
        <w:rPr>
          <w:rFonts w:ascii="Arial" w:eastAsia="Arial" w:hAnsi="Arial" w:cs="Arial"/>
          <w:b/>
          <w:spacing w:val="40"/>
          <w:sz w:val="22"/>
          <w:szCs w:val="22"/>
        </w:rPr>
        <w:t xml:space="preserve"> </w:t>
      </w:r>
      <w:r>
        <w:rPr>
          <w:rFonts w:ascii="Arial" w:eastAsia="Arial" w:hAnsi="Arial" w:cs="Arial"/>
          <w:b/>
          <w:spacing w:val="2"/>
          <w:sz w:val="22"/>
          <w:szCs w:val="22"/>
        </w:rPr>
        <w:t>w</w:t>
      </w:r>
      <w:r>
        <w:rPr>
          <w:rFonts w:ascii="Arial" w:eastAsia="Arial" w:hAnsi="Arial" w:cs="Arial"/>
          <w:b/>
          <w:sz w:val="22"/>
          <w:szCs w:val="22"/>
        </w:rPr>
        <w:t>ith</w:t>
      </w:r>
      <w:r>
        <w:rPr>
          <w:rFonts w:ascii="Arial" w:eastAsia="Arial" w:hAnsi="Arial" w:cs="Arial"/>
          <w:b/>
          <w:spacing w:val="41"/>
          <w:sz w:val="22"/>
          <w:szCs w:val="22"/>
        </w:rPr>
        <w:t xml:space="preserve"> </w:t>
      </w:r>
      <w:r>
        <w:rPr>
          <w:rFonts w:ascii="Arial" w:eastAsia="Arial" w:hAnsi="Arial" w:cs="Arial"/>
          <w:b/>
          <w:sz w:val="22"/>
          <w:szCs w:val="22"/>
        </w:rPr>
        <w:t>a</w:t>
      </w:r>
      <w:r>
        <w:rPr>
          <w:rFonts w:ascii="Arial" w:eastAsia="Arial" w:hAnsi="Arial" w:cs="Arial"/>
          <w:b/>
          <w:spacing w:val="44"/>
          <w:sz w:val="22"/>
          <w:szCs w:val="22"/>
        </w:rPr>
        <w:t xml:space="preserve"> </w:t>
      </w:r>
      <w:r>
        <w:rPr>
          <w:rFonts w:ascii="Arial" w:eastAsia="Arial" w:hAnsi="Arial" w:cs="Arial"/>
          <w:b/>
          <w:sz w:val="22"/>
          <w:szCs w:val="22"/>
        </w:rPr>
        <w:t>ma</w:t>
      </w:r>
      <w:r>
        <w:rPr>
          <w:rFonts w:ascii="Arial" w:eastAsia="Arial" w:hAnsi="Arial" w:cs="Arial"/>
          <w:b/>
          <w:spacing w:val="-1"/>
          <w:sz w:val="22"/>
          <w:szCs w:val="22"/>
        </w:rPr>
        <w:t>t</w:t>
      </w:r>
      <w:r>
        <w:rPr>
          <w:rFonts w:ascii="Arial" w:eastAsia="Arial" w:hAnsi="Arial" w:cs="Arial"/>
          <w:b/>
          <w:sz w:val="22"/>
          <w:szCs w:val="22"/>
        </w:rPr>
        <w:t>erial</w:t>
      </w:r>
      <w:r>
        <w:rPr>
          <w:rFonts w:ascii="Arial" w:eastAsia="Arial" w:hAnsi="Arial" w:cs="Arial"/>
          <w:b/>
          <w:spacing w:val="37"/>
          <w:sz w:val="22"/>
          <w:szCs w:val="22"/>
        </w:rPr>
        <w:t xml:space="preserve"> </w:t>
      </w:r>
      <w:r>
        <w:rPr>
          <w:rFonts w:ascii="Arial" w:eastAsia="Arial" w:hAnsi="Arial" w:cs="Arial"/>
          <w:b/>
          <w:sz w:val="22"/>
          <w:szCs w:val="22"/>
        </w:rPr>
        <w:t>relied</w:t>
      </w:r>
      <w:r>
        <w:rPr>
          <w:rFonts w:ascii="Arial" w:eastAsia="Arial" w:hAnsi="Arial" w:cs="Arial"/>
          <w:b/>
          <w:spacing w:val="39"/>
          <w:sz w:val="22"/>
          <w:szCs w:val="22"/>
        </w:rPr>
        <w:t xml:space="preserve"> </w:t>
      </w:r>
      <w:r>
        <w:rPr>
          <w:rFonts w:ascii="Arial" w:eastAsia="Arial" w:hAnsi="Arial" w:cs="Arial"/>
          <w:b/>
          <w:sz w:val="22"/>
          <w:szCs w:val="22"/>
        </w:rPr>
        <w:t>upon</w:t>
      </w:r>
      <w:r>
        <w:rPr>
          <w:rFonts w:ascii="Arial" w:eastAsia="Arial" w:hAnsi="Arial" w:cs="Arial"/>
          <w:b/>
          <w:spacing w:val="40"/>
          <w:sz w:val="22"/>
          <w:szCs w:val="22"/>
        </w:rPr>
        <w:t xml:space="preserve"> </w:t>
      </w:r>
      <w:r>
        <w:rPr>
          <w:rFonts w:ascii="Arial" w:eastAsia="Arial" w:hAnsi="Arial" w:cs="Arial"/>
          <w:b/>
          <w:sz w:val="22"/>
          <w:szCs w:val="22"/>
        </w:rPr>
        <w:t>to</w:t>
      </w:r>
      <w:r>
        <w:rPr>
          <w:rFonts w:ascii="Arial" w:eastAsia="Arial" w:hAnsi="Arial" w:cs="Arial"/>
          <w:b/>
          <w:spacing w:val="43"/>
          <w:sz w:val="22"/>
          <w:szCs w:val="22"/>
        </w:rPr>
        <w:t xml:space="preserve"> </w:t>
      </w:r>
      <w:r>
        <w:rPr>
          <w:rFonts w:ascii="Arial" w:eastAsia="Arial" w:hAnsi="Arial" w:cs="Arial"/>
          <w:b/>
          <w:spacing w:val="1"/>
          <w:sz w:val="22"/>
          <w:szCs w:val="22"/>
        </w:rPr>
        <w:t>i</w:t>
      </w:r>
      <w:r>
        <w:rPr>
          <w:rFonts w:ascii="Arial" w:eastAsia="Arial" w:hAnsi="Arial" w:cs="Arial"/>
          <w:b/>
          <w:sz w:val="22"/>
          <w:szCs w:val="22"/>
        </w:rPr>
        <w:t>nsulate</w:t>
      </w:r>
      <w:r>
        <w:rPr>
          <w:rFonts w:ascii="Arial" w:eastAsia="Arial" w:hAnsi="Arial" w:cs="Arial"/>
          <w:b/>
          <w:spacing w:val="37"/>
          <w:sz w:val="22"/>
          <w:szCs w:val="22"/>
        </w:rPr>
        <w:t xml:space="preserve"> </w:t>
      </w:r>
      <w:r>
        <w:rPr>
          <w:rFonts w:ascii="Arial" w:eastAsia="Arial" w:hAnsi="Arial" w:cs="Arial"/>
          <w:b/>
          <w:sz w:val="22"/>
          <w:szCs w:val="22"/>
        </w:rPr>
        <w:t>the</w:t>
      </w:r>
      <w:r>
        <w:rPr>
          <w:rFonts w:ascii="Arial" w:eastAsia="Arial" w:hAnsi="Arial" w:cs="Arial"/>
          <w:b/>
          <w:spacing w:val="42"/>
          <w:sz w:val="22"/>
          <w:szCs w:val="22"/>
        </w:rPr>
        <w:t xml:space="preserve"> </w:t>
      </w:r>
      <w:r>
        <w:rPr>
          <w:rFonts w:ascii="Arial" w:eastAsia="Arial" w:hAnsi="Arial" w:cs="Arial"/>
          <w:b/>
          <w:sz w:val="22"/>
          <w:szCs w:val="22"/>
        </w:rPr>
        <w:t>conductor</w:t>
      </w:r>
      <w:r>
        <w:rPr>
          <w:rFonts w:ascii="Arial" w:eastAsia="Arial" w:hAnsi="Arial" w:cs="Arial"/>
          <w:b/>
          <w:spacing w:val="34"/>
          <w:sz w:val="22"/>
          <w:szCs w:val="22"/>
        </w:rPr>
        <w:t xml:space="preserve"> </w:t>
      </w:r>
      <w:r>
        <w:rPr>
          <w:rFonts w:ascii="Arial" w:eastAsia="Arial" w:hAnsi="Arial" w:cs="Arial"/>
          <w:b/>
          <w:sz w:val="22"/>
          <w:szCs w:val="22"/>
        </w:rPr>
        <w:t>from</w:t>
      </w:r>
      <w:r>
        <w:rPr>
          <w:rFonts w:ascii="Arial" w:eastAsia="Arial" w:hAnsi="Arial" w:cs="Arial"/>
          <w:b/>
          <w:spacing w:val="40"/>
          <w:sz w:val="22"/>
          <w:szCs w:val="22"/>
        </w:rPr>
        <w:t xml:space="preserve"> </w:t>
      </w:r>
      <w:r>
        <w:rPr>
          <w:rFonts w:ascii="Arial" w:eastAsia="Arial" w:hAnsi="Arial" w:cs="Arial"/>
          <w:b/>
          <w:sz w:val="22"/>
          <w:szCs w:val="22"/>
        </w:rPr>
        <w:t>oth</w:t>
      </w:r>
      <w:r>
        <w:rPr>
          <w:rFonts w:ascii="Arial" w:eastAsia="Arial" w:hAnsi="Arial" w:cs="Arial"/>
          <w:b/>
          <w:spacing w:val="2"/>
          <w:sz w:val="22"/>
          <w:szCs w:val="22"/>
        </w:rPr>
        <w:t>e</w:t>
      </w:r>
      <w:r>
        <w:rPr>
          <w:rFonts w:ascii="Arial" w:eastAsia="Arial" w:hAnsi="Arial" w:cs="Arial"/>
          <w:b/>
          <w:sz w:val="22"/>
          <w:szCs w:val="22"/>
        </w:rPr>
        <w:t>r conductors</w:t>
      </w:r>
      <w:r>
        <w:rPr>
          <w:rFonts w:ascii="Arial" w:eastAsia="Arial" w:hAnsi="Arial" w:cs="Arial"/>
          <w:b/>
          <w:spacing w:val="-12"/>
          <w:sz w:val="22"/>
          <w:szCs w:val="22"/>
        </w:rPr>
        <w:t xml:space="preserve"> </w:t>
      </w:r>
      <w:r>
        <w:rPr>
          <w:rFonts w:ascii="Arial" w:eastAsia="Arial" w:hAnsi="Arial" w:cs="Arial"/>
          <w:b/>
          <w:sz w:val="22"/>
          <w:szCs w:val="22"/>
        </w:rPr>
        <w:t>or</w:t>
      </w:r>
      <w:r>
        <w:rPr>
          <w:rFonts w:ascii="Arial" w:eastAsia="Arial" w:hAnsi="Arial" w:cs="Arial"/>
          <w:b/>
          <w:spacing w:val="-2"/>
          <w:sz w:val="22"/>
          <w:szCs w:val="22"/>
        </w:rPr>
        <w:t xml:space="preserve"> </w:t>
      </w:r>
      <w:r>
        <w:rPr>
          <w:rFonts w:ascii="Arial" w:eastAsia="Arial" w:hAnsi="Arial" w:cs="Arial"/>
          <w:b/>
          <w:sz w:val="22"/>
          <w:szCs w:val="22"/>
        </w:rPr>
        <w:t>conducting</w:t>
      </w:r>
      <w:r>
        <w:rPr>
          <w:rFonts w:ascii="Arial" w:eastAsia="Arial" w:hAnsi="Arial" w:cs="Arial"/>
          <w:b/>
          <w:spacing w:val="-11"/>
          <w:sz w:val="22"/>
          <w:szCs w:val="22"/>
        </w:rPr>
        <w:t xml:space="preserve"> </w:t>
      </w:r>
      <w:r>
        <w:rPr>
          <w:rFonts w:ascii="Arial" w:eastAsia="Arial" w:hAnsi="Arial" w:cs="Arial"/>
          <w:b/>
          <w:sz w:val="22"/>
          <w:szCs w:val="22"/>
        </w:rPr>
        <w:t>parts</w:t>
      </w:r>
      <w:r>
        <w:rPr>
          <w:rFonts w:ascii="Arial" w:eastAsia="Arial" w:hAnsi="Arial" w:cs="Arial"/>
          <w:b/>
          <w:spacing w:val="-5"/>
          <w:sz w:val="22"/>
          <w:szCs w:val="22"/>
        </w:rPr>
        <w:t xml:space="preserve"> </w:t>
      </w:r>
      <w:r>
        <w:rPr>
          <w:rFonts w:ascii="Arial" w:eastAsia="Arial" w:hAnsi="Arial" w:cs="Arial"/>
          <w:b/>
          <w:sz w:val="22"/>
          <w:szCs w:val="22"/>
        </w:rPr>
        <w:t>or</w:t>
      </w:r>
      <w:r>
        <w:rPr>
          <w:rFonts w:ascii="Arial" w:eastAsia="Arial" w:hAnsi="Arial" w:cs="Arial"/>
          <w:b/>
          <w:spacing w:val="-2"/>
          <w:sz w:val="22"/>
          <w:szCs w:val="22"/>
        </w:rPr>
        <w:t xml:space="preserve"> </w:t>
      </w:r>
      <w:r>
        <w:rPr>
          <w:rFonts w:ascii="Arial" w:eastAsia="Arial" w:hAnsi="Arial" w:cs="Arial"/>
          <w:b/>
          <w:sz w:val="22"/>
          <w:szCs w:val="22"/>
        </w:rPr>
        <w:t>from</w:t>
      </w:r>
      <w:r>
        <w:rPr>
          <w:rFonts w:ascii="Arial" w:eastAsia="Arial" w:hAnsi="Arial" w:cs="Arial"/>
          <w:b/>
          <w:spacing w:val="-5"/>
          <w:sz w:val="22"/>
          <w:szCs w:val="22"/>
        </w:rPr>
        <w:t xml:space="preserve"> </w:t>
      </w:r>
      <w:r>
        <w:rPr>
          <w:rFonts w:ascii="Arial" w:eastAsia="Arial" w:hAnsi="Arial" w:cs="Arial"/>
          <w:b/>
          <w:sz w:val="22"/>
          <w:szCs w:val="22"/>
        </w:rPr>
        <w:t>gro</w:t>
      </w:r>
      <w:r>
        <w:rPr>
          <w:rFonts w:ascii="Arial" w:eastAsia="Arial" w:hAnsi="Arial" w:cs="Arial"/>
          <w:b/>
          <w:spacing w:val="2"/>
          <w:sz w:val="22"/>
          <w:szCs w:val="22"/>
        </w:rPr>
        <w:t>u</w:t>
      </w:r>
      <w:r>
        <w:rPr>
          <w:rFonts w:ascii="Arial" w:eastAsia="Arial" w:hAnsi="Arial" w:cs="Arial"/>
          <w:b/>
          <w:sz w:val="22"/>
          <w:szCs w:val="22"/>
        </w:rPr>
        <w:t>nd.</w:t>
      </w:r>
    </w:p>
    <w:p w14:paraId="671DE3B1" w14:textId="77777777" w:rsidR="00A7136F" w:rsidRDefault="00DE7800">
      <w:pPr>
        <w:spacing w:line="240" w:lineRule="exact"/>
        <w:ind w:left="1200"/>
        <w:rPr>
          <w:rFonts w:ascii="Arial" w:eastAsia="Arial" w:hAnsi="Arial" w:cs="Arial"/>
          <w:sz w:val="22"/>
          <w:szCs w:val="22"/>
        </w:rPr>
      </w:pPr>
      <w:r>
        <w:pict w14:anchorId="3762FECB">
          <v:group id="_x0000_s1585" style="position:absolute;left:0;text-align:left;margin-left:137.45pt;margin-top:-25.95pt;width:408.1pt;height:26.4pt;z-index:-2689;mso-position-horizontal-relative:page" coordorigin="2749,-519" coordsize="8162,528">
            <v:shape id="_x0000_s1587" style="position:absolute;left:2760;top:-508;width:8140;height:252" coordorigin="2760,-508" coordsize="8140,252" path="m2760,-256r8140,l10900,-508r-8140,l2760,-256xe" fillcolor="yellow" stroked="f">
              <v:path arrowok="t"/>
            </v:shape>
            <v:shape id="_x0000_s1586" style="position:absolute;left:2760;top:-256;width:5035;height:253" coordorigin="2760,-256" coordsize="5035,253" path="m2760,-2r5035,l7795,-256r-5035,l2760,-2xe" fillcolor="yellow" stroked="f">
              <v:path arrowok="t"/>
            </v:shape>
            <w10:wrap anchorx="page"/>
          </v:group>
        </w:pict>
      </w:r>
      <w:r w:rsidR="00B35D2F">
        <w:rPr>
          <w:rFonts w:ascii="Arial" w:eastAsia="Arial" w:hAnsi="Arial" w:cs="Arial"/>
          <w:sz w:val="22"/>
          <w:szCs w:val="22"/>
        </w:rPr>
        <w:t xml:space="preserve">b. </w:t>
      </w:r>
      <w:r w:rsidR="00B35D2F">
        <w:rPr>
          <w:rFonts w:ascii="Arial" w:eastAsia="Arial" w:hAnsi="Arial" w:cs="Arial"/>
          <w:spacing w:val="53"/>
          <w:sz w:val="22"/>
          <w:szCs w:val="22"/>
        </w:rPr>
        <w:t xml:space="preserve"> </w:t>
      </w:r>
      <w:r w:rsidR="00B35D2F">
        <w:rPr>
          <w:rFonts w:ascii="Arial" w:eastAsia="Arial" w:hAnsi="Arial" w:cs="Arial"/>
          <w:sz w:val="22"/>
          <w:szCs w:val="22"/>
        </w:rPr>
        <w:t>To</w:t>
      </w:r>
      <w:r w:rsidR="00B35D2F">
        <w:rPr>
          <w:rFonts w:ascii="Arial" w:eastAsia="Arial" w:hAnsi="Arial" w:cs="Arial"/>
          <w:spacing w:val="-3"/>
          <w:sz w:val="22"/>
          <w:szCs w:val="22"/>
        </w:rPr>
        <w:t xml:space="preserve"> </w:t>
      </w:r>
      <w:r w:rsidR="00B35D2F">
        <w:rPr>
          <w:rFonts w:ascii="Arial" w:eastAsia="Arial" w:hAnsi="Arial" w:cs="Arial"/>
          <w:sz w:val="22"/>
          <w:szCs w:val="22"/>
        </w:rPr>
        <w:t>remove</w:t>
      </w:r>
      <w:r w:rsidR="00B35D2F">
        <w:rPr>
          <w:rFonts w:ascii="Arial" w:eastAsia="Arial" w:hAnsi="Arial" w:cs="Arial"/>
          <w:spacing w:val="-7"/>
          <w:sz w:val="22"/>
          <w:szCs w:val="22"/>
        </w:rPr>
        <w:t xml:space="preserve"> </w:t>
      </w:r>
      <w:r w:rsidR="00B35D2F">
        <w:rPr>
          <w:rFonts w:ascii="Arial" w:eastAsia="Arial" w:hAnsi="Arial" w:cs="Arial"/>
          <w:spacing w:val="1"/>
          <w:sz w:val="22"/>
          <w:szCs w:val="22"/>
        </w:rPr>
        <w:t>t</w:t>
      </w:r>
      <w:r w:rsidR="00B35D2F">
        <w:rPr>
          <w:rFonts w:ascii="Arial" w:eastAsia="Arial" w:hAnsi="Arial" w:cs="Arial"/>
          <w:sz w:val="22"/>
          <w:szCs w:val="22"/>
        </w:rPr>
        <w:t>he</w:t>
      </w:r>
      <w:r w:rsidR="00B35D2F">
        <w:rPr>
          <w:rFonts w:ascii="Arial" w:eastAsia="Arial" w:hAnsi="Arial" w:cs="Arial"/>
          <w:spacing w:val="-2"/>
          <w:sz w:val="22"/>
          <w:szCs w:val="22"/>
        </w:rPr>
        <w:t xml:space="preserve"> </w:t>
      </w:r>
      <w:r w:rsidR="00B35D2F">
        <w:rPr>
          <w:rFonts w:ascii="Arial" w:eastAsia="Arial" w:hAnsi="Arial" w:cs="Arial"/>
          <w:sz w:val="22"/>
          <w:szCs w:val="22"/>
        </w:rPr>
        <w:t>system</w:t>
      </w:r>
      <w:r w:rsidR="00B35D2F">
        <w:rPr>
          <w:rFonts w:ascii="Arial" w:eastAsia="Arial" w:hAnsi="Arial" w:cs="Arial"/>
          <w:spacing w:val="-7"/>
          <w:sz w:val="22"/>
          <w:szCs w:val="22"/>
        </w:rPr>
        <w:t xml:space="preserve"> </w:t>
      </w:r>
      <w:r w:rsidR="00B35D2F">
        <w:rPr>
          <w:rFonts w:ascii="Arial" w:eastAsia="Arial" w:hAnsi="Arial" w:cs="Arial"/>
          <w:sz w:val="22"/>
          <w:szCs w:val="22"/>
        </w:rPr>
        <w:t>from</w:t>
      </w:r>
      <w:r w:rsidR="00B35D2F">
        <w:rPr>
          <w:rFonts w:ascii="Arial" w:eastAsia="Arial" w:hAnsi="Arial" w:cs="Arial"/>
          <w:spacing w:val="-4"/>
          <w:sz w:val="22"/>
          <w:szCs w:val="22"/>
        </w:rPr>
        <w:t xml:space="preserve"> </w:t>
      </w:r>
      <w:r w:rsidR="00B35D2F">
        <w:rPr>
          <w:rFonts w:ascii="Arial" w:eastAsia="Arial" w:hAnsi="Arial" w:cs="Arial"/>
          <w:sz w:val="22"/>
          <w:szCs w:val="22"/>
        </w:rPr>
        <w:t>normal</w:t>
      </w:r>
      <w:r w:rsidR="00B35D2F">
        <w:rPr>
          <w:rFonts w:ascii="Arial" w:eastAsia="Arial" w:hAnsi="Arial" w:cs="Arial"/>
          <w:spacing w:val="-7"/>
          <w:sz w:val="22"/>
          <w:szCs w:val="22"/>
        </w:rPr>
        <w:t xml:space="preserve"> </w:t>
      </w:r>
      <w:r w:rsidR="00B35D2F">
        <w:rPr>
          <w:rFonts w:ascii="Arial" w:eastAsia="Arial" w:hAnsi="Arial" w:cs="Arial"/>
          <w:spacing w:val="1"/>
          <w:sz w:val="22"/>
          <w:szCs w:val="22"/>
        </w:rPr>
        <w:t>p</w:t>
      </w:r>
      <w:r w:rsidR="00B35D2F">
        <w:rPr>
          <w:rFonts w:ascii="Arial" w:eastAsia="Arial" w:hAnsi="Arial" w:cs="Arial"/>
          <w:sz w:val="22"/>
          <w:szCs w:val="22"/>
        </w:rPr>
        <w:t>otentials.</w:t>
      </w:r>
    </w:p>
    <w:p w14:paraId="00B4EAC6" w14:textId="77777777" w:rsidR="00A7136F" w:rsidRDefault="00B35D2F">
      <w:pPr>
        <w:ind w:left="1200"/>
        <w:rPr>
          <w:rFonts w:ascii="Arial" w:eastAsia="Arial" w:hAnsi="Arial" w:cs="Arial"/>
          <w:sz w:val="22"/>
          <w:szCs w:val="22"/>
        </w:rPr>
      </w:pPr>
      <w:r>
        <w:rPr>
          <w:rFonts w:ascii="Arial" w:eastAsia="Arial" w:hAnsi="Arial" w:cs="Arial"/>
          <w:sz w:val="22"/>
          <w:szCs w:val="22"/>
        </w:rPr>
        <w:t xml:space="preserve">c.  </w:t>
      </w:r>
      <w:r>
        <w:rPr>
          <w:rFonts w:ascii="Arial" w:eastAsia="Arial" w:hAnsi="Arial" w:cs="Arial"/>
          <w:spacing w:val="4"/>
          <w:sz w:val="22"/>
          <w:szCs w:val="22"/>
        </w:rPr>
        <w:t xml:space="preserve"> </w:t>
      </w:r>
      <w:r>
        <w:rPr>
          <w:rFonts w:ascii="Arial" w:eastAsia="Arial" w:hAnsi="Arial" w:cs="Arial"/>
          <w:sz w:val="22"/>
          <w:szCs w:val="22"/>
        </w:rPr>
        <w:t>To</w:t>
      </w:r>
      <w:r>
        <w:rPr>
          <w:rFonts w:ascii="Arial" w:eastAsia="Arial" w:hAnsi="Arial" w:cs="Arial"/>
          <w:spacing w:val="-3"/>
          <w:sz w:val="22"/>
          <w:szCs w:val="22"/>
        </w:rPr>
        <w:t xml:space="preserve"> </w:t>
      </w:r>
      <w:r>
        <w:rPr>
          <w:rFonts w:ascii="Arial" w:eastAsia="Arial" w:hAnsi="Arial" w:cs="Arial"/>
          <w:sz w:val="22"/>
          <w:szCs w:val="22"/>
        </w:rPr>
        <w:t>remove</w:t>
      </w:r>
      <w:r>
        <w:rPr>
          <w:rFonts w:ascii="Arial" w:eastAsia="Arial" w:hAnsi="Arial" w:cs="Arial"/>
          <w:spacing w:val="-7"/>
          <w:sz w:val="22"/>
          <w:szCs w:val="22"/>
        </w:rPr>
        <w:t xml:space="preserve"> </w:t>
      </w:r>
      <w:r>
        <w:rPr>
          <w:rFonts w:ascii="Arial" w:eastAsia="Arial" w:hAnsi="Arial" w:cs="Arial"/>
          <w:spacing w:val="1"/>
          <w:sz w:val="22"/>
          <w:szCs w:val="22"/>
        </w:rPr>
        <w:t>t</w:t>
      </w:r>
      <w:r>
        <w:rPr>
          <w:rFonts w:ascii="Arial" w:eastAsia="Arial" w:hAnsi="Arial" w:cs="Arial"/>
          <w:sz w:val="22"/>
          <w:szCs w:val="22"/>
        </w:rPr>
        <w:t>he</w:t>
      </w:r>
      <w:r>
        <w:rPr>
          <w:rFonts w:ascii="Arial" w:eastAsia="Arial" w:hAnsi="Arial" w:cs="Arial"/>
          <w:spacing w:val="-2"/>
          <w:sz w:val="22"/>
          <w:szCs w:val="22"/>
        </w:rPr>
        <w:t xml:space="preserve"> </w:t>
      </w:r>
      <w:r>
        <w:rPr>
          <w:rFonts w:ascii="Arial" w:eastAsia="Arial" w:hAnsi="Arial" w:cs="Arial"/>
          <w:sz w:val="22"/>
          <w:szCs w:val="22"/>
        </w:rPr>
        <w:t>person</w:t>
      </w:r>
      <w:r>
        <w:rPr>
          <w:rFonts w:ascii="Arial" w:eastAsia="Arial" w:hAnsi="Arial" w:cs="Arial"/>
          <w:spacing w:val="-7"/>
          <w:sz w:val="22"/>
          <w:szCs w:val="22"/>
        </w:rPr>
        <w:t xml:space="preserve"> </w:t>
      </w:r>
      <w:r>
        <w:rPr>
          <w:rFonts w:ascii="Arial" w:eastAsia="Arial" w:hAnsi="Arial" w:cs="Arial"/>
          <w:sz w:val="22"/>
          <w:szCs w:val="22"/>
        </w:rPr>
        <w:t>f</w:t>
      </w:r>
      <w:r>
        <w:rPr>
          <w:rFonts w:ascii="Arial" w:eastAsia="Arial" w:hAnsi="Arial" w:cs="Arial"/>
          <w:spacing w:val="-1"/>
          <w:sz w:val="22"/>
          <w:szCs w:val="22"/>
        </w:rPr>
        <w:t>r</w:t>
      </w:r>
      <w:r>
        <w:rPr>
          <w:rFonts w:ascii="Arial" w:eastAsia="Arial" w:hAnsi="Arial" w:cs="Arial"/>
          <w:sz w:val="22"/>
          <w:szCs w:val="22"/>
        </w:rPr>
        <w:t>om</w:t>
      </w:r>
      <w:r>
        <w:rPr>
          <w:rFonts w:ascii="Arial" w:eastAsia="Arial" w:hAnsi="Arial" w:cs="Arial"/>
          <w:spacing w:val="-4"/>
          <w:sz w:val="22"/>
          <w:szCs w:val="22"/>
        </w:rPr>
        <w:t xml:space="preserve"> </w:t>
      </w:r>
      <w:r>
        <w:rPr>
          <w:rFonts w:ascii="Arial" w:eastAsia="Arial" w:hAnsi="Arial" w:cs="Arial"/>
          <w:sz w:val="22"/>
          <w:szCs w:val="22"/>
        </w:rPr>
        <w:t>the</w:t>
      </w:r>
      <w:r>
        <w:rPr>
          <w:rFonts w:ascii="Arial" w:eastAsia="Arial" w:hAnsi="Arial" w:cs="Arial"/>
          <w:spacing w:val="-3"/>
          <w:sz w:val="22"/>
          <w:szCs w:val="22"/>
        </w:rPr>
        <w:t xml:space="preserve"> </w:t>
      </w:r>
      <w:r>
        <w:rPr>
          <w:rFonts w:ascii="Arial" w:eastAsia="Arial" w:hAnsi="Arial" w:cs="Arial"/>
          <w:sz w:val="22"/>
          <w:szCs w:val="22"/>
        </w:rPr>
        <w:t>exp</w:t>
      </w:r>
      <w:r>
        <w:rPr>
          <w:rFonts w:ascii="Arial" w:eastAsia="Arial" w:hAnsi="Arial" w:cs="Arial"/>
          <w:spacing w:val="1"/>
          <w:sz w:val="22"/>
          <w:szCs w:val="22"/>
        </w:rPr>
        <w:t>o</w:t>
      </w:r>
      <w:r>
        <w:rPr>
          <w:rFonts w:ascii="Arial" w:eastAsia="Arial" w:hAnsi="Arial" w:cs="Arial"/>
          <w:sz w:val="22"/>
          <w:szCs w:val="22"/>
        </w:rPr>
        <w:t>sure.</w:t>
      </w:r>
    </w:p>
    <w:p w14:paraId="379F6FDE" w14:textId="77777777" w:rsidR="00A7136F" w:rsidRDefault="00A7136F">
      <w:pPr>
        <w:spacing w:before="13" w:line="240" w:lineRule="exact"/>
        <w:rPr>
          <w:sz w:val="24"/>
          <w:szCs w:val="24"/>
        </w:rPr>
      </w:pPr>
    </w:p>
    <w:p w14:paraId="7A936B7E" w14:textId="77777777" w:rsidR="00A7136F" w:rsidRDefault="00B35D2F">
      <w:pPr>
        <w:ind w:left="840" w:right="82" w:hanging="360"/>
        <w:rPr>
          <w:rFonts w:ascii="Arial" w:eastAsia="Arial" w:hAnsi="Arial" w:cs="Arial"/>
          <w:sz w:val="22"/>
          <w:szCs w:val="22"/>
        </w:rPr>
      </w:pPr>
      <w:r>
        <w:rPr>
          <w:rFonts w:ascii="Arial" w:eastAsia="Arial" w:hAnsi="Arial" w:cs="Arial"/>
          <w:sz w:val="22"/>
          <w:szCs w:val="22"/>
        </w:rPr>
        <w:t xml:space="preserve">2. </w:t>
      </w:r>
      <w:r>
        <w:rPr>
          <w:rFonts w:ascii="Arial" w:eastAsia="Arial" w:hAnsi="Arial" w:cs="Arial"/>
          <w:spacing w:val="53"/>
          <w:sz w:val="22"/>
          <w:szCs w:val="22"/>
        </w:rPr>
        <w:t xml:space="preserve"> </w:t>
      </w:r>
      <w:r>
        <w:rPr>
          <w:rFonts w:ascii="Arial" w:eastAsia="Arial" w:hAnsi="Arial" w:cs="Arial"/>
          <w:sz w:val="22"/>
          <w:szCs w:val="22"/>
        </w:rPr>
        <w:t>As</w:t>
      </w:r>
      <w:r>
        <w:rPr>
          <w:rFonts w:ascii="Arial" w:eastAsia="Arial" w:hAnsi="Arial" w:cs="Arial"/>
          <w:spacing w:val="10"/>
          <w:sz w:val="22"/>
          <w:szCs w:val="22"/>
        </w:rPr>
        <w:t xml:space="preserve"> </w:t>
      </w:r>
      <w:r>
        <w:rPr>
          <w:rFonts w:ascii="Arial" w:eastAsia="Arial" w:hAnsi="Arial" w:cs="Arial"/>
          <w:sz w:val="22"/>
          <w:szCs w:val="22"/>
        </w:rPr>
        <w:t>little</w:t>
      </w:r>
      <w:r>
        <w:rPr>
          <w:rFonts w:ascii="Arial" w:eastAsia="Arial" w:hAnsi="Arial" w:cs="Arial"/>
          <w:spacing w:val="9"/>
          <w:sz w:val="22"/>
          <w:szCs w:val="22"/>
        </w:rPr>
        <w:t xml:space="preserve"> </w:t>
      </w:r>
      <w:r>
        <w:rPr>
          <w:rFonts w:ascii="Arial" w:eastAsia="Arial" w:hAnsi="Arial" w:cs="Arial"/>
          <w:sz w:val="22"/>
          <w:szCs w:val="22"/>
        </w:rPr>
        <w:t xml:space="preserve">as </w:t>
      </w:r>
      <w:r>
        <w:rPr>
          <w:rFonts w:ascii="Arial" w:eastAsia="Arial" w:hAnsi="Arial" w:cs="Arial"/>
          <w:sz w:val="22"/>
          <w:szCs w:val="22"/>
          <w:u w:val="single" w:color="000000"/>
        </w:rPr>
        <w:t xml:space="preserve">                          </w:t>
      </w:r>
      <w:r>
        <w:rPr>
          <w:rFonts w:ascii="Arial" w:eastAsia="Arial" w:hAnsi="Arial" w:cs="Arial"/>
          <w:spacing w:val="59"/>
          <w:sz w:val="22"/>
          <w:szCs w:val="22"/>
          <w:u w:val="single" w:color="000000"/>
        </w:rPr>
        <w:t xml:space="preserve"> </w:t>
      </w:r>
      <w:r>
        <w:rPr>
          <w:rFonts w:ascii="Arial" w:eastAsia="Arial" w:hAnsi="Arial" w:cs="Arial"/>
          <w:spacing w:val="32"/>
          <w:sz w:val="22"/>
          <w:szCs w:val="22"/>
        </w:rPr>
        <w:t xml:space="preserve"> </w:t>
      </w:r>
      <w:r>
        <w:rPr>
          <w:rFonts w:ascii="Arial" w:eastAsia="Arial" w:hAnsi="Arial" w:cs="Arial"/>
          <w:sz w:val="22"/>
          <w:szCs w:val="22"/>
        </w:rPr>
        <w:t>milliamps</w:t>
      </w:r>
      <w:r>
        <w:rPr>
          <w:rFonts w:ascii="Arial" w:eastAsia="Arial" w:hAnsi="Arial" w:cs="Arial"/>
          <w:spacing w:val="3"/>
          <w:sz w:val="22"/>
          <w:szCs w:val="22"/>
        </w:rPr>
        <w:t xml:space="preserve"> </w:t>
      </w:r>
      <w:r>
        <w:rPr>
          <w:rFonts w:ascii="Arial" w:eastAsia="Arial" w:hAnsi="Arial" w:cs="Arial"/>
          <w:sz w:val="22"/>
          <w:szCs w:val="22"/>
        </w:rPr>
        <w:t>can</w:t>
      </w:r>
      <w:r>
        <w:rPr>
          <w:rFonts w:ascii="Arial" w:eastAsia="Arial" w:hAnsi="Arial" w:cs="Arial"/>
          <w:spacing w:val="9"/>
          <w:sz w:val="22"/>
          <w:szCs w:val="22"/>
        </w:rPr>
        <w:t xml:space="preserve"> </w:t>
      </w:r>
      <w:r>
        <w:rPr>
          <w:rFonts w:ascii="Arial" w:eastAsia="Arial" w:hAnsi="Arial" w:cs="Arial"/>
          <w:sz w:val="22"/>
          <w:szCs w:val="22"/>
        </w:rPr>
        <w:t>cause</w:t>
      </w:r>
      <w:r>
        <w:rPr>
          <w:rFonts w:ascii="Arial" w:eastAsia="Arial" w:hAnsi="Arial" w:cs="Arial"/>
          <w:spacing w:val="6"/>
          <w:sz w:val="22"/>
          <w:szCs w:val="22"/>
        </w:rPr>
        <w:t xml:space="preserve"> </w:t>
      </w:r>
      <w:r>
        <w:rPr>
          <w:rFonts w:ascii="Arial" w:eastAsia="Arial" w:hAnsi="Arial" w:cs="Arial"/>
          <w:sz w:val="22"/>
          <w:szCs w:val="22"/>
        </w:rPr>
        <w:t>the</w:t>
      </w:r>
      <w:r>
        <w:rPr>
          <w:rFonts w:ascii="Arial" w:eastAsia="Arial" w:hAnsi="Arial" w:cs="Arial"/>
          <w:spacing w:val="10"/>
          <w:sz w:val="22"/>
          <w:szCs w:val="22"/>
        </w:rPr>
        <w:t xml:space="preserve"> </w:t>
      </w:r>
      <w:r>
        <w:rPr>
          <w:rFonts w:ascii="Arial" w:eastAsia="Arial" w:hAnsi="Arial" w:cs="Arial"/>
          <w:sz w:val="22"/>
          <w:szCs w:val="22"/>
        </w:rPr>
        <w:t>heart</w:t>
      </w:r>
      <w:r>
        <w:rPr>
          <w:rFonts w:ascii="Arial" w:eastAsia="Arial" w:hAnsi="Arial" w:cs="Arial"/>
          <w:spacing w:val="8"/>
          <w:sz w:val="22"/>
          <w:szCs w:val="22"/>
        </w:rPr>
        <w:t xml:space="preserve"> </w:t>
      </w:r>
      <w:r>
        <w:rPr>
          <w:rFonts w:ascii="Arial" w:eastAsia="Arial" w:hAnsi="Arial" w:cs="Arial"/>
          <w:sz w:val="22"/>
          <w:szCs w:val="22"/>
        </w:rPr>
        <w:t>to</w:t>
      </w:r>
      <w:r>
        <w:rPr>
          <w:rFonts w:ascii="Arial" w:eastAsia="Arial" w:hAnsi="Arial" w:cs="Arial"/>
          <w:spacing w:val="11"/>
          <w:sz w:val="22"/>
          <w:szCs w:val="22"/>
        </w:rPr>
        <w:t xml:space="preserve"> </w:t>
      </w:r>
      <w:r>
        <w:rPr>
          <w:rFonts w:ascii="Arial" w:eastAsia="Arial" w:hAnsi="Arial" w:cs="Arial"/>
          <w:sz w:val="22"/>
          <w:szCs w:val="22"/>
        </w:rPr>
        <w:t>stop</w:t>
      </w:r>
      <w:r>
        <w:rPr>
          <w:rFonts w:ascii="Arial" w:eastAsia="Arial" w:hAnsi="Arial" w:cs="Arial"/>
          <w:spacing w:val="9"/>
          <w:sz w:val="22"/>
          <w:szCs w:val="22"/>
        </w:rPr>
        <w:t xml:space="preserve"> </w:t>
      </w:r>
      <w:r>
        <w:rPr>
          <w:rFonts w:ascii="Arial" w:eastAsia="Arial" w:hAnsi="Arial" w:cs="Arial"/>
          <w:sz w:val="22"/>
          <w:szCs w:val="22"/>
        </w:rPr>
        <w:t>or</w:t>
      </w:r>
      <w:r>
        <w:rPr>
          <w:rFonts w:ascii="Arial" w:eastAsia="Arial" w:hAnsi="Arial" w:cs="Arial"/>
          <w:spacing w:val="11"/>
          <w:sz w:val="22"/>
          <w:szCs w:val="22"/>
        </w:rPr>
        <w:t xml:space="preserve"> </w:t>
      </w:r>
      <w:r>
        <w:rPr>
          <w:rFonts w:ascii="Arial" w:eastAsia="Arial" w:hAnsi="Arial" w:cs="Arial"/>
          <w:sz w:val="22"/>
          <w:szCs w:val="22"/>
        </w:rPr>
        <w:t>go</w:t>
      </w:r>
      <w:r>
        <w:rPr>
          <w:rFonts w:ascii="Arial" w:eastAsia="Arial" w:hAnsi="Arial" w:cs="Arial"/>
          <w:spacing w:val="12"/>
          <w:sz w:val="22"/>
          <w:szCs w:val="22"/>
        </w:rPr>
        <w:t xml:space="preserve"> </w:t>
      </w:r>
      <w:r>
        <w:rPr>
          <w:rFonts w:ascii="Arial" w:eastAsia="Arial" w:hAnsi="Arial" w:cs="Arial"/>
          <w:sz w:val="22"/>
          <w:szCs w:val="22"/>
        </w:rPr>
        <w:t>out</w:t>
      </w:r>
      <w:r>
        <w:rPr>
          <w:rFonts w:ascii="Arial" w:eastAsia="Arial" w:hAnsi="Arial" w:cs="Arial"/>
          <w:spacing w:val="10"/>
          <w:sz w:val="22"/>
          <w:szCs w:val="22"/>
        </w:rPr>
        <w:t xml:space="preserve"> </w:t>
      </w:r>
      <w:r>
        <w:rPr>
          <w:rFonts w:ascii="Arial" w:eastAsia="Arial" w:hAnsi="Arial" w:cs="Arial"/>
          <w:sz w:val="22"/>
          <w:szCs w:val="22"/>
        </w:rPr>
        <w:t>of</w:t>
      </w:r>
      <w:r>
        <w:rPr>
          <w:rFonts w:ascii="Arial" w:eastAsia="Arial" w:hAnsi="Arial" w:cs="Arial"/>
          <w:spacing w:val="11"/>
          <w:sz w:val="22"/>
          <w:szCs w:val="22"/>
        </w:rPr>
        <w:t xml:space="preserve"> </w:t>
      </w:r>
      <w:r>
        <w:rPr>
          <w:rFonts w:ascii="Arial" w:eastAsia="Arial" w:hAnsi="Arial" w:cs="Arial"/>
          <w:sz w:val="22"/>
          <w:szCs w:val="22"/>
        </w:rPr>
        <w:t>its</w:t>
      </w:r>
      <w:r>
        <w:rPr>
          <w:rFonts w:ascii="Arial" w:eastAsia="Arial" w:hAnsi="Arial" w:cs="Arial"/>
          <w:spacing w:val="11"/>
          <w:sz w:val="22"/>
          <w:szCs w:val="22"/>
        </w:rPr>
        <w:t xml:space="preserve"> </w:t>
      </w:r>
      <w:r>
        <w:rPr>
          <w:rFonts w:ascii="Arial" w:eastAsia="Arial" w:hAnsi="Arial" w:cs="Arial"/>
          <w:spacing w:val="1"/>
          <w:sz w:val="22"/>
          <w:szCs w:val="22"/>
        </w:rPr>
        <w:t>n</w:t>
      </w:r>
      <w:r>
        <w:rPr>
          <w:rFonts w:ascii="Arial" w:eastAsia="Arial" w:hAnsi="Arial" w:cs="Arial"/>
          <w:sz w:val="22"/>
          <w:szCs w:val="22"/>
        </w:rPr>
        <w:t>ormal rhythm.</w:t>
      </w:r>
    </w:p>
    <w:p w14:paraId="048FAFE5" w14:textId="77777777" w:rsidR="00A7136F" w:rsidRDefault="00A7136F">
      <w:pPr>
        <w:spacing w:before="2" w:line="180" w:lineRule="exact"/>
        <w:rPr>
          <w:sz w:val="18"/>
          <w:szCs w:val="18"/>
        </w:rPr>
      </w:pPr>
    </w:p>
    <w:tbl>
      <w:tblPr>
        <w:tblW w:w="0" w:type="auto"/>
        <w:tblInd w:w="1160" w:type="dxa"/>
        <w:tblLayout w:type="fixed"/>
        <w:tblCellMar>
          <w:left w:w="0" w:type="dxa"/>
          <w:right w:w="0" w:type="dxa"/>
        </w:tblCellMar>
        <w:tblLook w:val="01E0" w:firstRow="1" w:lastRow="1" w:firstColumn="1" w:lastColumn="1" w:noHBand="0" w:noVBand="0"/>
      </w:tblPr>
      <w:tblGrid>
        <w:gridCol w:w="312"/>
        <w:gridCol w:w="679"/>
      </w:tblGrid>
      <w:tr w:rsidR="00A7136F" w14:paraId="001C4C26" w14:textId="77777777">
        <w:trPr>
          <w:trHeight w:hRule="exact" w:val="336"/>
        </w:trPr>
        <w:tc>
          <w:tcPr>
            <w:tcW w:w="312" w:type="dxa"/>
            <w:tcBorders>
              <w:top w:val="nil"/>
              <w:left w:val="nil"/>
              <w:bottom w:val="nil"/>
              <w:right w:val="nil"/>
            </w:tcBorders>
          </w:tcPr>
          <w:p w14:paraId="175BA60E" w14:textId="77777777" w:rsidR="00A7136F" w:rsidRDefault="00B35D2F">
            <w:pPr>
              <w:spacing w:before="71"/>
              <w:ind w:left="40"/>
              <w:rPr>
                <w:rFonts w:ascii="Arial" w:eastAsia="Arial" w:hAnsi="Arial" w:cs="Arial"/>
                <w:sz w:val="22"/>
                <w:szCs w:val="22"/>
              </w:rPr>
            </w:pPr>
            <w:r>
              <w:rPr>
                <w:rFonts w:ascii="Arial" w:eastAsia="Arial" w:hAnsi="Arial" w:cs="Arial"/>
                <w:b/>
                <w:sz w:val="22"/>
                <w:szCs w:val="22"/>
              </w:rPr>
              <w:t>a.</w:t>
            </w:r>
          </w:p>
        </w:tc>
        <w:tc>
          <w:tcPr>
            <w:tcW w:w="679" w:type="dxa"/>
            <w:tcBorders>
              <w:top w:val="nil"/>
              <w:left w:val="nil"/>
              <w:bottom w:val="nil"/>
              <w:right w:val="nil"/>
            </w:tcBorders>
          </w:tcPr>
          <w:p w14:paraId="31FE33F7" w14:textId="77777777" w:rsidR="00A7136F" w:rsidRDefault="00B35D2F">
            <w:pPr>
              <w:spacing w:before="71"/>
              <w:ind w:left="88"/>
              <w:rPr>
                <w:rFonts w:ascii="Arial" w:eastAsia="Arial" w:hAnsi="Arial" w:cs="Arial"/>
                <w:sz w:val="22"/>
                <w:szCs w:val="22"/>
              </w:rPr>
            </w:pPr>
            <w:r w:rsidRPr="007F0F72">
              <w:rPr>
                <w:rFonts w:ascii="Arial" w:eastAsia="Arial" w:hAnsi="Arial" w:cs="Arial"/>
                <w:b/>
                <w:sz w:val="22"/>
                <w:szCs w:val="22"/>
              </w:rPr>
              <w:t>10</w:t>
            </w:r>
          </w:p>
        </w:tc>
      </w:tr>
      <w:tr w:rsidR="00A7136F" w14:paraId="0E752EBD" w14:textId="77777777">
        <w:trPr>
          <w:trHeight w:hRule="exact" w:val="253"/>
        </w:trPr>
        <w:tc>
          <w:tcPr>
            <w:tcW w:w="312" w:type="dxa"/>
            <w:tcBorders>
              <w:top w:val="nil"/>
              <w:left w:val="nil"/>
              <w:bottom w:val="nil"/>
              <w:right w:val="nil"/>
            </w:tcBorders>
          </w:tcPr>
          <w:p w14:paraId="58A1F0DF" w14:textId="77777777" w:rsidR="00A7136F" w:rsidRDefault="00B35D2F">
            <w:pPr>
              <w:spacing w:line="240" w:lineRule="exact"/>
              <w:ind w:left="40"/>
              <w:rPr>
                <w:rFonts w:ascii="Arial" w:eastAsia="Arial" w:hAnsi="Arial" w:cs="Arial"/>
                <w:sz w:val="22"/>
                <w:szCs w:val="22"/>
              </w:rPr>
            </w:pPr>
            <w:r>
              <w:rPr>
                <w:rFonts w:ascii="Arial" w:eastAsia="Arial" w:hAnsi="Arial" w:cs="Arial"/>
                <w:sz w:val="22"/>
                <w:szCs w:val="22"/>
              </w:rPr>
              <w:t>b.</w:t>
            </w:r>
          </w:p>
        </w:tc>
        <w:tc>
          <w:tcPr>
            <w:tcW w:w="679" w:type="dxa"/>
            <w:tcBorders>
              <w:top w:val="nil"/>
              <w:left w:val="nil"/>
              <w:bottom w:val="nil"/>
              <w:right w:val="nil"/>
            </w:tcBorders>
          </w:tcPr>
          <w:p w14:paraId="57A27527" w14:textId="77777777" w:rsidR="00A7136F" w:rsidRDefault="00B35D2F">
            <w:pPr>
              <w:spacing w:line="240" w:lineRule="exact"/>
              <w:ind w:left="88"/>
              <w:rPr>
                <w:rFonts w:ascii="Arial" w:eastAsia="Arial" w:hAnsi="Arial" w:cs="Arial"/>
                <w:sz w:val="22"/>
                <w:szCs w:val="22"/>
              </w:rPr>
            </w:pPr>
            <w:r w:rsidRPr="007F0F72">
              <w:rPr>
                <w:rFonts w:ascii="Arial" w:eastAsia="Arial" w:hAnsi="Arial" w:cs="Arial"/>
                <w:sz w:val="22"/>
                <w:szCs w:val="22"/>
                <w:highlight w:val="yellow"/>
              </w:rPr>
              <w:t>100</w:t>
            </w:r>
          </w:p>
        </w:tc>
      </w:tr>
      <w:tr w:rsidR="00A7136F" w14:paraId="14F8EF16" w14:textId="77777777">
        <w:trPr>
          <w:trHeight w:hRule="exact" w:val="336"/>
        </w:trPr>
        <w:tc>
          <w:tcPr>
            <w:tcW w:w="312" w:type="dxa"/>
            <w:tcBorders>
              <w:top w:val="nil"/>
              <w:left w:val="nil"/>
              <w:bottom w:val="nil"/>
              <w:right w:val="nil"/>
            </w:tcBorders>
          </w:tcPr>
          <w:p w14:paraId="408ECCC5" w14:textId="77777777" w:rsidR="00A7136F" w:rsidRDefault="00B35D2F">
            <w:pPr>
              <w:spacing w:line="240" w:lineRule="exact"/>
              <w:ind w:left="40"/>
              <w:rPr>
                <w:rFonts w:ascii="Arial" w:eastAsia="Arial" w:hAnsi="Arial" w:cs="Arial"/>
                <w:sz w:val="22"/>
                <w:szCs w:val="22"/>
              </w:rPr>
            </w:pPr>
            <w:r>
              <w:rPr>
                <w:rFonts w:ascii="Arial" w:eastAsia="Arial" w:hAnsi="Arial" w:cs="Arial"/>
                <w:sz w:val="22"/>
                <w:szCs w:val="22"/>
              </w:rPr>
              <w:t>c.</w:t>
            </w:r>
          </w:p>
        </w:tc>
        <w:tc>
          <w:tcPr>
            <w:tcW w:w="679" w:type="dxa"/>
            <w:tcBorders>
              <w:top w:val="nil"/>
              <w:left w:val="nil"/>
              <w:bottom w:val="nil"/>
              <w:right w:val="nil"/>
            </w:tcBorders>
          </w:tcPr>
          <w:p w14:paraId="41527FAD" w14:textId="77777777" w:rsidR="00A7136F" w:rsidRDefault="00B35D2F">
            <w:pPr>
              <w:spacing w:line="240" w:lineRule="exact"/>
              <w:ind w:left="88"/>
              <w:rPr>
                <w:rFonts w:ascii="Arial" w:eastAsia="Arial" w:hAnsi="Arial" w:cs="Arial"/>
                <w:sz w:val="22"/>
                <w:szCs w:val="22"/>
              </w:rPr>
            </w:pPr>
            <w:r>
              <w:rPr>
                <w:rFonts w:ascii="Arial" w:eastAsia="Arial" w:hAnsi="Arial" w:cs="Arial"/>
                <w:sz w:val="22"/>
                <w:szCs w:val="22"/>
              </w:rPr>
              <w:t>1,000</w:t>
            </w:r>
          </w:p>
        </w:tc>
      </w:tr>
    </w:tbl>
    <w:p w14:paraId="2CF8CD4D" w14:textId="77777777" w:rsidR="00A7136F" w:rsidRDefault="00A7136F">
      <w:pPr>
        <w:spacing w:before="6" w:line="120" w:lineRule="exact"/>
        <w:rPr>
          <w:sz w:val="12"/>
          <w:szCs w:val="12"/>
        </w:rPr>
      </w:pPr>
      <w:bookmarkStart w:id="0" w:name="_GoBack"/>
      <w:bookmarkEnd w:id="0"/>
    </w:p>
    <w:p w14:paraId="5FE8C030" w14:textId="77777777" w:rsidR="00A7136F" w:rsidRDefault="00B35D2F">
      <w:pPr>
        <w:spacing w:before="31" w:line="240" w:lineRule="exact"/>
        <w:ind w:left="480"/>
        <w:rPr>
          <w:rFonts w:ascii="Arial" w:eastAsia="Arial" w:hAnsi="Arial" w:cs="Arial"/>
          <w:sz w:val="22"/>
          <w:szCs w:val="22"/>
        </w:rPr>
      </w:pPr>
      <w:r>
        <w:rPr>
          <w:rFonts w:ascii="Arial" w:eastAsia="Arial" w:hAnsi="Arial" w:cs="Arial"/>
          <w:position w:val="-1"/>
          <w:sz w:val="22"/>
          <w:szCs w:val="22"/>
        </w:rPr>
        <w:t xml:space="preserve">3. </w:t>
      </w:r>
      <w:r>
        <w:rPr>
          <w:rFonts w:ascii="Arial" w:eastAsia="Arial" w:hAnsi="Arial" w:cs="Arial"/>
          <w:spacing w:val="53"/>
          <w:position w:val="-1"/>
          <w:sz w:val="22"/>
          <w:szCs w:val="22"/>
        </w:rPr>
        <w:t xml:space="preserve"> </w:t>
      </w:r>
      <w:r>
        <w:rPr>
          <w:rFonts w:ascii="Arial" w:eastAsia="Arial" w:hAnsi="Arial" w:cs="Arial"/>
          <w:position w:val="-1"/>
          <w:sz w:val="22"/>
          <w:szCs w:val="22"/>
        </w:rPr>
        <w:t>Never</w:t>
      </w:r>
      <w:r>
        <w:rPr>
          <w:rFonts w:ascii="Arial" w:eastAsia="Arial" w:hAnsi="Arial" w:cs="Arial"/>
          <w:spacing w:val="-6"/>
          <w:position w:val="-1"/>
          <w:sz w:val="22"/>
          <w:szCs w:val="22"/>
        </w:rPr>
        <w:t xml:space="preserve"> </w:t>
      </w:r>
      <w:r>
        <w:rPr>
          <w:rFonts w:ascii="Arial" w:eastAsia="Arial" w:hAnsi="Arial" w:cs="Arial"/>
          <w:position w:val="-1"/>
          <w:sz w:val="22"/>
          <w:szCs w:val="22"/>
        </w:rPr>
        <w:t>Sec</w:t>
      </w:r>
      <w:r>
        <w:rPr>
          <w:rFonts w:ascii="Arial" w:eastAsia="Arial" w:hAnsi="Arial" w:cs="Arial"/>
          <w:spacing w:val="1"/>
          <w:position w:val="-1"/>
          <w:sz w:val="22"/>
          <w:szCs w:val="22"/>
        </w:rPr>
        <w:t>o</w:t>
      </w:r>
      <w:r>
        <w:rPr>
          <w:rFonts w:ascii="Arial" w:eastAsia="Arial" w:hAnsi="Arial" w:cs="Arial"/>
          <w:position w:val="-1"/>
          <w:sz w:val="22"/>
          <w:szCs w:val="22"/>
        </w:rPr>
        <w:t>nd</w:t>
      </w:r>
      <w:r>
        <w:rPr>
          <w:rFonts w:ascii="Arial" w:eastAsia="Arial" w:hAnsi="Arial" w:cs="Arial"/>
          <w:spacing w:val="-7"/>
          <w:position w:val="-1"/>
          <w:sz w:val="22"/>
          <w:szCs w:val="22"/>
        </w:rPr>
        <w:t xml:space="preserve"> </w:t>
      </w:r>
      <w:r>
        <w:rPr>
          <w:rFonts w:ascii="Arial" w:eastAsia="Arial" w:hAnsi="Arial" w:cs="Arial"/>
          <w:position w:val="-1"/>
          <w:sz w:val="22"/>
          <w:szCs w:val="22"/>
        </w:rPr>
        <w:t>Guess</w:t>
      </w:r>
      <w:r>
        <w:rPr>
          <w:rFonts w:ascii="Arial" w:eastAsia="Arial" w:hAnsi="Arial" w:cs="Arial"/>
          <w:spacing w:val="-6"/>
          <w:position w:val="-1"/>
          <w:sz w:val="22"/>
          <w:szCs w:val="22"/>
        </w:rPr>
        <w:t xml:space="preserve"> </w:t>
      </w:r>
      <w:r>
        <w:rPr>
          <w:rFonts w:ascii="Arial" w:eastAsia="Arial" w:hAnsi="Arial" w:cs="Arial"/>
          <w:position w:val="-1"/>
          <w:sz w:val="22"/>
          <w:szCs w:val="22"/>
        </w:rPr>
        <w:t>Electrical</w:t>
      </w:r>
      <w:r>
        <w:rPr>
          <w:rFonts w:ascii="Arial" w:eastAsia="Arial" w:hAnsi="Arial" w:cs="Arial"/>
          <w:spacing w:val="-9"/>
          <w:position w:val="-1"/>
          <w:sz w:val="22"/>
          <w:szCs w:val="22"/>
        </w:rPr>
        <w:t xml:space="preserve"> </w:t>
      </w:r>
      <w:r>
        <w:rPr>
          <w:rFonts w:ascii="Arial" w:eastAsia="Arial" w:hAnsi="Arial" w:cs="Arial"/>
          <w:position w:val="-1"/>
          <w:sz w:val="22"/>
          <w:szCs w:val="22"/>
        </w:rPr>
        <w:t>Hazards.</w:t>
      </w:r>
    </w:p>
    <w:p w14:paraId="7F21DAA2" w14:textId="77777777" w:rsidR="00A7136F" w:rsidRDefault="00A7136F">
      <w:pPr>
        <w:spacing w:before="8" w:line="220" w:lineRule="exact"/>
        <w:rPr>
          <w:sz w:val="22"/>
          <w:szCs w:val="22"/>
        </w:rPr>
      </w:pPr>
    </w:p>
    <w:p w14:paraId="50CD79F4" w14:textId="77777777" w:rsidR="00A7136F" w:rsidRDefault="00B35D2F">
      <w:pPr>
        <w:spacing w:before="31"/>
        <w:ind w:left="1200"/>
        <w:rPr>
          <w:rFonts w:ascii="Arial" w:eastAsia="Arial" w:hAnsi="Arial" w:cs="Arial"/>
          <w:sz w:val="22"/>
          <w:szCs w:val="22"/>
        </w:rPr>
      </w:pPr>
      <w:r>
        <w:rPr>
          <w:rFonts w:ascii="Arial" w:eastAsia="Arial" w:hAnsi="Arial" w:cs="Arial"/>
          <w:b/>
          <w:sz w:val="22"/>
          <w:szCs w:val="22"/>
          <w:highlight w:val="yellow"/>
        </w:rPr>
        <w:t xml:space="preserve">a. </w:t>
      </w:r>
      <w:r>
        <w:rPr>
          <w:rFonts w:ascii="Arial" w:eastAsia="Arial" w:hAnsi="Arial" w:cs="Arial"/>
          <w:b/>
          <w:spacing w:val="53"/>
          <w:sz w:val="22"/>
          <w:szCs w:val="22"/>
          <w:highlight w:val="yellow"/>
        </w:rPr>
        <w:t xml:space="preserve"> </w:t>
      </w:r>
      <w:r>
        <w:rPr>
          <w:rFonts w:ascii="Arial" w:eastAsia="Arial" w:hAnsi="Arial" w:cs="Arial"/>
          <w:b/>
          <w:sz w:val="22"/>
          <w:szCs w:val="22"/>
          <w:highlight w:val="yellow"/>
        </w:rPr>
        <w:t>True</w:t>
      </w:r>
    </w:p>
    <w:p w14:paraId="75CC5E47" w14:textId="77777777" w:rsidR="00A7136F" w:rsidRDefault="00B35D2F">
      <w:pPr>
        <w:spacing w:line="240" w:lineRule="exact"/>
        <w:ind w:left="1200"/>
        <w:rPr>
          <w:rFonts w:ascii="Arial" w:eastAsia="Arial" w:hAnsi="Arial" w:cs="Arial"/>
          <w:sz w:val="22"/>
          <w:szCs w:val="22"/>
        </w:rPr>
        <w:sectPr w:rsidR="00A7136F">
          <w:type w:val="continuous"/>
          <w:pgSz w:w="12240" w:h="15840"/>
          <w:pgMar w:top="1140" w:right="1220" w:bottom="280" w:left="1200" w:header="720" w:footer="720" w:gutter="0"/>
          <w:cols w:space="720"/>
        </w:sectPr>
      </w:pPr>
      <w:r>
        <w:rPr>
          <w:rFonts w:ascii="Arial" w:eastAsia="Arial" w:hAnsi="Arial" w:cs="Arial"/>
          <w:sz w:val="22"/>
          <w:szCs w:val="22"/>
        </w:rPr>
        <w:t xml:space="preserve">b. </w:t>
      </w:r>
      <w:r>
        <w:rPr>
          <w:rFonts w:ascii="Arial" w:eastAsia="Arial" w:hAnsi="Arial" w:cs="Arial"/>
          <w:spacing w:val="53"/>
          <w:sz w:val="22"/>
          <w:szCs w:val="22"/>
        </w:rPr>
        <w:t xml:space="preserve"> </w:t>
      </w:r>
      <w:r>
        <w:rPr>
          <w:rFonts w:ascii="Arial" w:eastAsia="Arial" w:hAnsi="Arial" w:cs="Arial"/>
          <w:sz w:val="22"/>
          <w:szCs w:val="22"/>
        </w:rPr>
        <w:t>False</w:t>
      </w:r>
    </w:p>
    <w:p w14:paraId="3C49C56D" w14:textId="77777777" w:rsidR="00A7136F" w:rsidRDefault="00B35D2F">
      <w:pPr>
        <w:spacing w:before="79"/>
        <w:ind w:left="120"/>
        <w:rPr>
          <w:rFonts w:ascii="Arial" w:eastAsia="Arial" w:hAnsi="Arial" w:cs="Arial"/>
          <w:sz w:val="22"/>
          <w:szCs w:val="22"/>
        </w:rPr>
      </w:pPr>
      <w:r>
        <w:rPr>
          <w:rFonts w:ascii="Arial" w:eastAsia="Arial" w:hAnsi="Arial" w:cs="Arial"/>
          <w:b/>
          <w:sz w:val="22"/>
          <w:szCs w:val="22"/>
        </w:rPr>
        <w:lastRenderedPageBreak/>
        <w:t>Begin</w:t>
      </w:r>
      <w:r>
        <w:rPr>
          <w:rFonts w:ascii="Arial" w:eastAsia="Arial" w:hAnsi="Arial" w:cs="Arial"/>
          <w:b/>
          <w:spacing w:val="-6"/>
          <w:sz w:val="22"/>
          <w:szCs w:val="22"/>
        </w:rPr>
        <w:t xml:space="preserve"> </w:t>
      </w:r>
      <w:r>
        <w:rPr>
          <w:rFonts w:ascii="Arial" w:eastAsia="Arial" w:hAnsi="Arial" w:cs="Arial"/>
          <w:b/>
          <w:sz w:val="22"/>
          <w:szCs w:val="22"/>
        </w:rPr>
        <w:t>session</w:t>
      </w:r>
      <w:r>
        <w:rPr>
          <w:rFonts w:ascii="Arial" w:eastAsia="Arial" w:hAnsi="Arial" w:cs="Arial"/>
          <w:b/>
          <w:spacing w:val="-8"/>
          <w:sz w:val="22"/>
          <w:szCs w:val="22"/>
        </w:rPr>
        <w:t xml:space="preserve"> </w:t>
      </w:r>
      <w:r>
        <w:rPr>
          <w:rFonts w:ascii="Arial" w:eastAsia="Arial" w:hAnsi="Arial" w:cs="Arial"/>
          <w:b/>
          <w:sz w:val="22"/>
          <w:szCs w:val="22"/>
        </w:rPr>
        <w:t>t</w:t>
      </w:r>
      <w:r>
        <w:rPr>
          <w:rFonts w:ascii="Arial" w:eastAsia="Arial" w:hAnsi="Arial" w:cs="Arial"/>
          <w:b/>
          <w:spacing w:val="2"/>
          <w:sz w:val="22"/>
          <w:szCs w:val="22"/>
        </w:rPr>
        <w:t>w</w:t>
      </w:r>
      <w:r>
        <w:rPr>
          <w:rFonts w:ascii="Arial" w:eastAsia="Arial" w:hAnsi="Arial" w:cs="Arial"/>
          <w:b/>
          <w:sz w:val="22"/>
          <w:szCs w:val="22"/>
        </w:rPr>
        <w:t>o</w:t>
      </w:r>
    </w:p>
    <w:p w14:paraId="7527B558" w14:textId="77777777" w:rsidR="00A7136F" w:rsidRDefault="00A7136F">
      <w:pPr>
        <w:spacing w:before="5" w:line="120" w:lineRule="exact"/>
        <w:rPr>
          <w:sz w:val="12"/>
          <w:szCs w:val="12"/>
        </w:rPr>
      </w:pPr>
    </w:p>
    <w:p w14:paraId="0F64ED81" w14:textId="77777777" w:rsidR="00A7136F" w:rsidRDefault="00A7136F">
      <w:pPr>
        <w:spacing w:line="200" w:lineRule="exact"/>
      </w:pPr>
    </w:p>
    <w:p w14:paraId="2DF81D25" w14:textId="77777777" w:rsidR="00A7136F" w:rsidRDefault="00B35D2F">
      <w:pPr>
        <w:spacing w:line="240" w:lineRule="exact"/>
        <w:ind w:left="120"/>
        <w:rPr>
          <w:rFonts w:ascii="Arial" w:eastAsia="Arial" w:hAnsi="Arial" w:cs="Arial"/>
          <w:sz w:val="22"/>
          <w:szCs w:val="22"/>
        </w:rPr>
      </w:pPr>
      <w:r>
        <w:rPr>
          <w:rFonts w:ascii="Arial" w:eastAsia="Arial" w:hAnsi="Arial" w:cs="Arial"/>
          <w:position w:val="-1"/>
          <w:sz w:val="22"/>
          <w:szCs w:val="22"/>
        </w:rPr>
        <w:t>Slide</w:t>
      </w:r>
      <w:r>
        <w:rPr>
          <w:rFonts w:ascii="Arial" w:eastAsia="Arial" w:hAnsi="Arial" w:cs="Arial"/>
          <w:spacing w:val="-5"/>
          <w:position w:val="-1"/>
          <w:sz w:val="22"/>
          <w:szCs w:val="22"/>
        </w:rPr>
        <w:t xml:space="preserve"> </w:t>
      </w:r>
      <w:r>
        <w:rPr>
          <w:rFonts w:ascii="Arial" w:eastAsia="Arial" w:hAnsi="Arial" w:cs="Arial"/>
          <w:position w:val="-1"/>
          <w:sz w:val="22"/>
          <w:szCs w:val="22"/>
        </w:rPr>
        <w:t>2-1</w:t>
      </w:r>
    </w:p>
    <w:p w14:paraId="2282DF86" w14:textId="77777777" w:rsidR="00A7136F" w:rsidRDefault="00A7136F">
      <w:pPr>
        <w:spacing w:before="6" w:line="180" w:lineRule="exact"/>
        <w:rPr>
          <w:sz w:val="19"/>
          <w:szCs w:val="19"/>
        </w:rPr>
      </w:pPr>
    </w:p>
    <w:p w14:paraId="11C5CB4F" w14:textId="77777777" w:rsidR="00A7136F" w:rsidRDefault="00A7136F">
      <w:pPr>
        <w:spacing w:line="200" w:lineRule="exact"/>
      </w:pPr>
    </w:p>
    <w:p w14:paraId="6C154EF1" w14:textId="77777777" w:rsidR="00A7136F" w:rsidRDefault="00A7136F">
      <w:pPr>
        <w:spacing w:line="200" w:lineRule="exact"/>
      </w:pPr>
    </w:p>
    <w:p w14:paraId="08826B11" w14:textId="77777777" w:rsidR="00A7136F" w:rsidRDefault="00A7136F">
      <w:pPr>
        <w:spacing w:line="200" w:lineRule="exact"/>
      </w:pPr>
    </w:p>
    <w:p w14:paraId="0E5213DD" w14:textId="77777777" w:rsidR="00A7136F" w:rsidRDefault="00A7136F">
      <w:pPr>
        <w:spacing w:line="200" w:lineRule="exact"/>
      </w:pPr>
    </w:p>
    <w:p w14:paraId="7DD0D0F6" w14:textId="77777777" w:rsidR="00A7136F" w:rsidRDefault="00B35D2F">
      <w:pPr>
        <w:spacing w:line="320" w:lineRule="exact"/>
        <w:ind w:left="643"/>
        <w:rPr>
          <w:rFonts w:ascii="Arial Black" w:eastAsia="Arial Black" w:hAnsi="Arial Black" w:cs="Arial Black"/>
          <w:sz w:val="25"/>
          <w:szCs w:val="25"/>
        </w:rPr>
      </w:pPr>
      <w:r>
        <w:rPr>
          <w:rFonts w:ascii="Arial Black" w:eastAsia="Arial Black" w:hAnsi="Arial Black" w:cs="Arial Black"/>
          <w:b/>
          <w:color w:val="326565"/>
          <w:position w:val="1"/>
          <w:sz w:val="25"/>
          <w:szCs w:val="25"/>
        </w:rPr>
        <w:t>Rubber</w:t>
      </w:r>
      <w:r>
        <w:rPr>
          <w:rFonts w:ascii="Arial Black" w:eastAsia="Arial Black" w:hAnsi="Arial Black" w:cs="Arial Black"/>
          <w:b/>
          <w:color w:val="326565"/>
          <w:spacing w:val="-16"/>
          <w:position w:val="1"/>
          <w:sz w:val="25"/>
          <w:szCs w:val="25"/>
        </w:rPr>
        <w:t xml:space="preserve"> </w:t>
      </w:r>
      <w:r>
        <w:rPr>
          <w:rFonts w:ascii="Arial Black" w:eastAsia="Arial Black" w:hAnsi="Arial Black" w:cs="Arial Black"/>
          <w:b/>
          <w:color w:val="326565"/>
          <w:spacing w:val="-3"/>
          <w:position w:val="1"/>
          <w:sz w:val="25"/>
          <w:szCs w:val="25"/>
        </w:rPr>
        <w:t>G</w:t>
      </w:r>
      <w:r>
        <w:rPr>
          <w:rFonts w:ascii="Arial Black" w:eastAsia="Arial Black" w:hAnsi="Arial Black" w:cs="Arial Black"/>
          <w:b/>
          <w:color w:val="326565"/>
          <w:position w:val="1"/>
          <w:sz w:val="25"/>
          <w:szCs w:val="25"/>
        </w:rPr>
        <w:t>loves</w:t>
      </w:r>
    </w:p>
    <w:p w14:paraId="4EED58BD" w14:textId="77777777" w:rsidR="00A7136F" w:rsidRDefault="00A7136F">
      <w:pPr>
        <w:spacing w:line="200" w:lineRule="exact"/>
      </w:pPr>
    </w:p>
    <w:p w14:paraId="02722FBE" w14:textId="77777777" w:rsidR="00A7136F" w:rsidRDefault="00A7136F">
      <w:pPr>
        <w:spacing w:before="11" w:line="200" w:lineRule="exact"/>
      </w:pPr>
    </w:p>
    <w:p w14:paraId="719E40C5" w14:textId="77777777" w:rsidR="00A7136F" w:rsidRDefault="00DE7800">
      <w:pPr>
        <w:spacing w:line="249" w:lineRule="auto"/>
        <w:ind w:left="508" w:right="7216"/>
        <w:rPr>
          <w:rFonts w:ascii="Arial" w:eastAsia="Arial" w:hAnsi="Arial" w:cs="Arial"/>
          <w:sz w:val="21"/>
          <w:szCs w:val="21"/>
        </w:rPr>
      </w:pPr>
      <w:r>
        <w:pict w14:anchorId="6BD57481">
          <v:group id="_x0000_s1579" style="position:absolute;left:0;text-align:left;margin-left:71.45pt;margin-top:-62.95pt;width:261.05pt;height:191.4pt;z-index:-2688;mso-position-horizontal-relative:page" coordorigin="1429,-1259" coordsize="5221,3828">
            <v:shape id="_x0000_s1584" style="position:absolute;left:1438;top:-1250;width:5204;height:3595" coordorigin="1438,-1250" coordsize="5204,3595" path="m1438,-853r5,-65l1458,-979r24,-57l1514,-1088r40,-46l1600,-1174r52,-32l1709,-1230r61,-15l1835,-1250r4410,l6309,-1245r61,15l6427,-1206r52,32l6526,-1134r39,46l6598,-1036r24,57l6637,-918r5,65l6642,1948r-5,64l6622,2073r-24,57l6565,2182r-39,47l6479,2268r-52,33l6370,2325r-61,15l6245,2345r-4410,l1770,2340r-61,-15l1652,2301r-52,-33l1554,2229r-40,-47l1482,2130r-24,-57l1443,2012r-5,-64l1438,-853xe" filled="f" strokecolor="#326565" strokeweight=".29739mm">
              <v:path arrowok="t"/>
            </v:shape>
            <v:shape id="_x0000_s1583" style="position:absolute;left:1788;top:-377;width:4540;height:0" coordorigin="1788,-377" coordsize="4540,0" path="m1788,-377r4540,e" filled="f" strokecolor="#326565" strokeweight=".39653mm">
              <v:path arrowok="t"/>
            </v:shape>
            <v:shape id="_x0000_s1582" type="#_x0000_t75" style="position:absolute;left:5878;top:-1160;width:586;height:516">
              <v:imagedata r:id="rId35" o:title=""/>
            </v:shape>
            <v:shape id="_x0000_s1581" type="#_x0000_t75" style="position:absolute;left:3720;top:2391;width:768;height:180">
              <v:imagedata r:id="rId36" o:title=""/>
            </v:shape>
            <v:shape id="_x0000_s1580" type="#_x0000_t75" style="position:absolute;left:3953;top:-69;width:2297;height:1879">
              <v:imagedata r:id="rId37" o:title=""/>
            </v:shape>
            <w10:wrap anchorx="page"/>
          </v:group>
        </w:pict>
      </w:r>
      <w:r>
        <w:pict w14:anchorId="76E372FE">
          <v:group id="_x0000_s1570" style="position:absolute;left:0;text-align:left;margin-left:66.2pt;margin-top:127.2pt;width:271.85pt;height:204.6pt;z-index:-2687;mso-position-horizontal-relative:page;mso-position-vertical-relative:page" coordorigin="1324,2544" coordsize="5437,4092">
            <v:shape id="_x0000_s1578" style="position:absolute;left:1330;top:2555;width:5411;height:0" coordorigin="1330,2555" coordsize="5411,0" path="m1330,2555r5410,e" filled="f" strokeweight=".58pt">
              <v:path arrowok="t"/>
            </v:shape>
            <v:shape id="_x0000_s1577" style="position:absolute;left:6731;top:2555;width:10;height:0" coordorigin="6731,2555" coordsize="10,0" path="m6731,2555r9,e" filled="f" strokeweight=".58pt">
              <v:path arrowok="t"/>
            </v:shape>
            <v:shape id="_x0000_s1576" style="position:absolute;left:1334;top:2550;width:0;height:4061" coordorigin="1334,2550" coordsize="0,4061" path="m1334,2550r,4061e" filled="f" strokeweight=".58pt">
              <v:path arrowok="t"/>
            </v:shape>
            <v:shape id="_x0000_s1575" style="position:absolute;left:6740;top:2560;width:0;height:4066" coordorigin="6740,2560" coordsize="0,4066" path="m6740,2560r,4065e" filled="f" strokeweight="1.06pt">
              <v:path arrowok="t"/>
            </v:shape>
            <v:shape id="_x0000_s1574" style="position:absolute;left:1339;top:6611;width:5392;height:0" coordorigin="1339,6611" coordsize="5392,0" path="m1339,6611r5392,e" filled="f" strokeweight="1.06pt">
              <v:path arrowok="t"/>
            </v:shape>
            <v:shape id="_x0000_s1573" style="position:absolute;left:6740;top:6611;width:10;height:0" coordorigin="6740,6611" coordsize="10,0" path="m6740,6611r10,e" filled="f" strokeweight="1.06pt">
              <v:path arrowok="t"/>
            </v:shape>
            <v:shape id="_x0000_s1572" style="position:absolute;left:6731;top:6606;width:10;height:0" coordorigin="6731,6606" coordsize="10,0" path="m6731,6606r9,e" filled="f" strokeweight=".58pt">
              <v:path arrowok="t"/>
            </v:shape>
            <v:shape id="_x0000_s1571" style="position:absolute;left:6731;top:6606;width:10;height:0" coordorigin="6731,6606" coordsize="10,0" path="m6731,6606r9,e" filled="f" strokeweight=".58pt">
              <v:path arrowok="t"/>
            </v:shape>
            <w10:wrap anchorx="page" anchory="page"/>
          </v:group>
        </w:pict>
      </w:r>
      <w:r w:rsidR="00B35D2F">
        <w:rPr>
          <w:rFonts w:ascii="Arial" w:eastAsia="Arial" w:hAnsi="Arial" w:cs="Arial"/>
          <w:spacing w:val="1"/>
          <w:sz w:val="21"/>
          <w:szCs w:val="21"/>
        </w:rPr>
        <w:t>R</w:t>
      </w:r>
      <w:r w:rsidR="00B35D2F">
        <w:rPr>
          <w:rFonts w:ascii="Arial" w:eastAsia="Arial" w:hAnsi="Arial" w:cs="Arial"/>
          <w:spacing w:val="-1"/>
          <w:sz w:val="21"/>
          <w:szCs w:val="21"/>
        </w:rPr>
        <w:t>ubbe</w:t>
      </w:r>
      <w:r w:rsidR="00B35D2F">
        <w:rPr>
          <w:rFonts w:ascii="Arial" w:eastAsia="Arial" w:hAnsi="Arial" w:cs="Arial"/>
          <w:sz w:val="21"/>
          <w:szCs w:val="21"/>
        </w:rPr>
        <w:t>r</w:t>
      </w:r>
      <w:r w:rsidR="00B35D2F">
        <w:rPr>
          <w:rFonts w:ascii="Arial" w:eastAsia="Arial" w:hAnsi="Arial" w:cs="Arial"/>
          <w:spacing w:val="2"/>
          <w:sz w:val="21"/>
          <w:szCs w:val="21"/>
        </w:rPr>
        <w:t xml:space="preserve"> </w:t>
      </w:r>
      <w:r w:rsidR="00B35D2F">
        <w:rPr>
          <w:rFonts w:ascii="Arial" w:eastAsia="Arial" w:hAnsi="Arial" w:cs="Arial"/>
          <w:spacing w:val="-2"/>
          <w:sz w:val="21"/>
          <w:szCs w:val="21"/>
        </w:rPr>
        <w:t>g</w:t>
      </w:r>
      <w:r w:rsidR="00B35D2F">
        <w:rPr>
          <w:rFonts w:ascii="Arial" w:eastAsia="Arial" w:hAnsi="Arial" w:cs="Arial"/>
          <w:sz w:val="21"/>
          <w:szCs w:val="21"/>
        </w:rPr>
        <w:t>l</w:t>
      </w:r>
      <w:r w:rsidR="00B35D2F">
        <w:rPr>
          <w:rFonts w:ascii="Arial" w:eastAsia="Arial" w:hAnsi="Arial" w:cs="Arial"/>
          <w:spacing w:val="-1"/>
          <w:sz w:val="21"/>
          <w:szCs w:val="21"/>
        </w:rPr>
        <w:t>ove</w:t>
      </w:r>
      <w:r w:rsidR="00B35D2F">
        <w:rPr>
          <w:rFonts w:ascii="Arial" w:eastAsia="Arial" w:hAnsi="Arial" w:cs="Arial"/>
          <w:sz w:val="21"/>
          <w:szCs w:val="21"/>
        </w:rPr>
        <w:t xml:space="preserve">s </w:t>
      </w:r>
      <w:r w:rsidR="00B35D2F">
        <w:rPr>
          <w:rFonts w:ascii="Arial" w:eastAsia="Arial" w:hAnsi="Arial" w:cs="Arial"/>
          <w:spacing w:val="-1"/>
          <w:sz w:val="21"/>
          <w:szCs w:val="21"/>
        </w:rPr>
        <w:t xml:space="preserve">and </w:t>
      </w:r>
      <w:r w:rsidR="00B35D2F">
        <w:rPr>
          <w:rFonts w:ascii="Arial" w:eastAsia="Arial" w:hAnsi="Arial" w:cs="Arial"/>
          <w:sz w:val="21"/>
          <w:szCs w:val="21"/>
        </w:rPr>
        <w:t>sleeves</w:t>
      </w:r>
      <w:r w:rsidR="00B35D2F">
        <w:rPr>
          <w:rFonts w:ascii="Arial" w:eastAsia="Arial" w:hAnsi="Arial" w:cs="Arial"/>
          <w:spacing w:val="-1"/>
          <w:sz w:val="21"/>
          <w:szCs w:val="21"/>
        </w:rPr>
        <w:t xml:space="preserve"> </w:t>
      </w:r>
      <w:r w:rsidR="00B35D2F">
        <w:rPr>
          <w:rFonts w:ascii="Arial" w:eastAsia="Arial" w:hAnsi="Arial" w:cs="Arial"/>
          <w:spacing w:val="1"/>
          <w:sz w:val="21"/>
          <w:szCs w:val="21"/>
        </w:rPr>
        <w:t>m</w:t>
      </w:r>
      <w:r w:rsidR="00B35D2F">
        <w:rPr>
          <w:rFonts w:ascii="Arial" w:eastAsia="Arial" w:hAnsi="Arial" w:cs="Arial"/>
          <w:spacing w:val="-1"/>
          <w:sz w:val="21"/>
          <w:szCs w:val="21"/>
        </w:rPr>
        <w:t>u</w:t>
      </w:r>
      <w:r w:rsidR="00B35D2F">
        <w:rPr>
          <w:rFonts w:ascii="Arial" w:eastAsia="Arial" w:hAnsi="Arial" w:cs="Arial"/>
          <w:sz w:val="21"/>
          <w:szCs w:val="21"/>
        </w:rPr>
        <w:t>st</w:t>
      </w:r>
      <w:r w:rsidR="00B35D2F">
        <w:rPr>
          <w:rFonts w:ascii="Arial" w:eastAsia="Arial" w:hAnsi="Arial" w:cs="Arial"/>
          <w:spacing w:val="-2"/>
          <w:sz w:val="21"/>
          <w:szCs w:val="21"/>
        </w:rPr>
        <w:t xml:space="preserve"> </w:t>
      </w:r>
      <w:r w:rsidR="00B35D2F">
        <w:rPr>
          <w:rFonts w:ascii="Arial" w:eastAsia="Arial" w:hAnsi="Arial" w:cs="Arial"/>
          <w:sz w:val="21"/>
          <w:szCs w:val="21"/>
        </w:rPr>
        <w:t>be ph</w:t>
      </w:r>
      <w:r w:rsidR="00B35D2F">
        <w:rPr>
          <w:rFonts w:ascii="Arial" w:eastAsia="Arial" w:hAnsi="Arial" w:cs="Arial"/>
          <w:spacing w:val="-7"/>
          <w:sz w:val="21"/>
          <w:szCs w:val="21"/>
        </w:rPr>
        <w:t>y</w:t>
      </w:r>
      <w:r w:rsidR="00B35D2F">
        <w:rPr>
          <w:rFonts w:ascii="Arial" w:eastAsia="Arial" w:hAnsi="Arial" w:cs="Arial"/>
          <w:sz w:val="21"/>
          <w:szCs w:val="21"/>
        </w:rPr>
        <w:t>sical</w:t>
      </w:r>
      <w:r w:rsidR="00B35D2F">
        <w:rPr>
          <w:rFonts w:ascii="Arial" w:eastAsia="Arial" w:hAnsi="Arial" w:cs="Arial"/>
          <w:spacing w:val="3"/>
          <w:sz w:val="21"/>
          <w:szCs w:val="21"/>
        </w:rPr>
        <w:t>l</w:t>
      </w:r>
      <w:r w:rsidR="00B35D2F">
        <w:rPr>
          <w:rFonts w:ascii="Arial" w:eastAsia="Arial" w:hAnsi="Arial" w:cs="Arial"/>
          <w:sz w:val="21"/>
          <w:szCs w:val="21"/>
        </w:rPr>
        <w:t>y</w:t>
      </w:r>
      <w:r w:rsidR="00B35D2F">
        <w:rPr>
          <w:rFonts w:ascii="Arial" w:eastAsia="Arial" w:hAnsi="Arial" w:cs="Arial"/>
          <w:spacing w:val="5"/>
          <w:sz w:val="21"/>
          <w:szCs w:val="21"/>
        </w:rPr>
        <w:t xml:space="preserve"> </w:t>
      </w:r>
      <w:r w:rsidR="00B35D2F">
        <w:rPr>
          <w:rFonts w:ascii="Arial" w:eastAsia="Arial" w:hAnsi="Arial" w:cs="Arial"/>
          <w:sz w:val="21"/>
          <w:szCs w:val="21"/>
        </w:rPr>
        <w:t>and</w:t>
      </w:r>
      <w:r w:rsidR="00B35D2F">
        <w:rPr>
          <w:rFonts w:ascii="Arial" w:eastAsia="Arial" w:hAnsi="Arial" w:cs="Arial"/>
          <w:spacing w:val="-1"/>
          <w:sz w:val="21"/>
          <w:szCs w:val="21"/>
        </w:rPr>
        <w:t xml:space="preserve"> </w:t>
      </w:r>
      <w:r w:rsidR="00B35D2F">
        <w:rPr>
          <w:rFonts w:ascii="Arial" w:eastAsia="Arial" w:hAnsi="Arial" w:cs="Arial"/>
          <w:sz w:val="21"/>
          <w:szCs w:val="21"/>
        </w:rPr>
        <w:t>visibly i</w:t>
      </w:r>
      <w:r w:rsidR="00B35D2F">
        <w:rPr>
          <w:rFonts w:ascii="Arial" w:eastAsia="Arial" w:hAnsi="Arial" w:cs="Arial"/>
          <w:spacing w:val="-1"/>
          <w:sz w:val="21"/>
          <w:szCs w:val="21"/>
        </w:rPr>
        <w:t>nspecte</w:t>
      </w:r>
      <w:r w:rsidR="00B35D2F">
        <w:rPr>
          <w:rFonts w:ascii="Arial" w:eastAsia="Arial" w:hAnsi="Arial" w:cs="Arial"/>
          <w:sz w:val="21"/>
          <w:szCs w:val="21"/>
        </w:rPr>
        <w:t>d</w:t>
      </w:r>
      <w:r w:rsidR="00B35D2F">
        <w:rPr>
          <w:rFonts w:ascii="Arial" w:eastAsia="Arial" w:hAnsi="Arial" w:cs="Arial"/>
          <w:spacing w:val="-1"/>
          <w:sz w:val="21"/>
          <w:szCs w:val="21"/>
        </w:rPr>
        <w:t xml:space="preserve"> befor</w:t>
      </w:r>
      <w:r w:rsidR="00B35D2F">
        <w:rPr>
          <w:rFonts w:ascii="Arial" w:eastAsia="Arial" w:hAnsi="Arial" w:cs="Arial"/>
          <w:sz w:val="21"/>
          <w:szCs w:val="21"/>
        </w:rPr>
        <w:t>e</w:t>
      </w:r>
      <w:r w:rsidR="00B35D2F">
        <w:rPr>
          <w:rFonts w:ascii="Arial" w:eastAsia="Arial" w:hAnsi="Arial" w:cs="Arial"/>
          <w:spacing w:val="3"/>
          <w:sz w:val="21"/>
          <w:szCs w:val="21"/>
        </w:rPr>
        <w:t xml:space="preserve"> </w:t>
      </w:r>
      <w:r w:rsidR="00B35D2F">
        <w:rPr>
          <w:rFonts w:ascii="Arial" w:eastAsia="Arial" w:hAnsi="Arial" w:cs="Arial"/>
          <w:spacing w:val="-1"/>
          <w:sz w:val="21"/>
          <w:szCs w:val="21"/>
        </w:rPr>
        <w:t>each use!</w:t>
      </w:r>
    </w:p>
    <w:p w14:paraId="5F27C0F9" w14:textId="77777777" w:rsidR="00A7136F" w:rsidRDefault="00A7136F">
      <w:pPr>
        <w:spacing w:before="5" w:line="100" w:lineRule="exact"/>
        <w:rPr>
          <w:sz w:val="11"/>
          <w:szCs w:val="11"/>
        </w:rPr>
      </w:pPr>
    </w:p>
    <w:p w14:paraId="13230785" w14:textId="77777777" w:rsidR="00A7136F" w:rsidRDefault="00A7136F">
      <w:pPr>
        <w:spacing w:line="200" w:lineRule="exact"/>
      </w:pPr>
    </w:p>
    <w:p w14:paraId="41E444D8" w14:textId="77777777" w:rsidR="00A7136F" w:rsidRDefault="00A7136F">
      <w:pPr>
        <w:spacing w:line="200" w:lineRule="exact"/>
      </w:pPr>
    </w:p>
    <w:p w14:paraId="6D31EFE7" w14:textId="77777777" w:rsidR="00A7136F" w:rsidRDefault="00A7136F">
      <w:pPr>
        <w:spacing w:line="200" w:lineRule="exact"/>
      </w:pPr>
    </w:p>
    <w:p w14:paraId="2FCD5E2A" w14:textId="77777777" w:rsidR="00A7136F" w:rsidRDefault="00A7136F">
      <w:pPr>
        <w:spacing w:line="200" w:lineRule="exact"/>
      </w:pPr>
    </w:p>
    <w:p w14:paraId="74A244CD" w14:textId="77777777" w:rsidR="00A7136F" w:rsidRDefault="00A7136F">
      <w:pPr>
        <w:spacing w:line="200" w:lineRule="exact"/>
      </w:pPr>
    </w:p>
    <w:p w14:paraId="10365A9F" w14:textId="77777777" w:rsidR="00A7136F" w:rsidRDefault="00B35D2F">
      <w:pPr>
        <w:spacing w:before="48" w:line="100" w:lineRule="exact"/>
        <w:ind w:left="4564" w:right="5073"/>
        <w:jc w:val="center"/>
        <w:rPr>
          <w:rFonts w:ascii="Arial" w:eastAsia="Arial" w:hAnsi="Arial" w:cs="Arial"/>
          <w:sz w:val="9"/>
          <w:szCs w:val="9"/>
        </w:rPr>
      </w:pPr>
      <w:r>
        <w:rPr>
          <w:rFonts w:ascii="Arial" w:eastAsia="Arial" w:hAnsi="Arial" w:cs="Arial"/>
          <w:sz w:val="9"/>
          <w:szCs w:val="9"/>
        </w:rPr>
        <w:t>2</w:t>
      </w:r>
      <w:r>
        <w:rPr>
          <w:rFonts w:ascii="Arial" w:eastAsia="Arial" w:hAnsi="Arial" w:cs="Arial"/>
          <w:spacing w:val="-1"/>
          <w:sz w:val="9"/>
          <w:szCs w:val="9"/>
        </w:rPr>
        <w:t>-</w:t>
      </w:r>
      <w:r>
        <w:rPr>
          <w:rFonts w:ascii="Arial" w:eastAsia="Arial" w:hAnsi="Arial" w:cs="Arial"/>
          <w:sz w:val="9"/>
          <w:szCs w:val="9"/>
        </w:rPr>
        <w:t>1</w:t>
      </w:r>
    </w:p>
    <w:p w14:paraId="103F39D7" w14:textId="77777777" w:rsidR="00A7136F" w:rsidRDefault="00A7136F">
      <w:pPr>
        <w:spacing w:line="200" w:lineRule="exact"/>
      </w:pPr>
    </w:p>
    <w:p w14:paraId="649AA9CC" w14:textId="77777777" w:rsidR="00A7136F" w:rsidRDefault="00A7136F">
      <w:pPr>
        <w:spacing w:before="8" w:line="240" w:lineRule="exact"/>
        <w:rPr>
          <w:sz w:val="24"/>
          <w:szCs w:val="24"/>
        </w:rPr>
      </w:pPr>
    </w:p>
    <w:p w14:paraId="1C70D5E5" w14:textId="77777777" w:rsidR="00A7136F" w:rsidRDefault="00B35D2F">
      <w:pPr>
        <w:spacing w:before="31"/>
        <w:ind w:left="120" w:right="81"/>
        <w:jc w:val="both"/>
        <w:rPr>
          <w:rFonts w:ascii="Arial" w:eastAsia="Arial" w:hAnsi="Arial" w:cs="Arial"/>
          <w:sz w:val="22"/>
          <w:szCs w:val="22"/>
        </w:rPr>
      </w:pPr>
      <w:r>
        <w:rPr>
          <w:rFonts w:ascii="Arial" w:eastAsia="Arial" w:hAnsi="Arial" w:cs="Arial"/>
          <w:sz w:val="22"/>
          <w:szCs w:val="22"/>
        </w:rPr>
        <w:t>Explain</w:t>
      </w:r>
      <w:r>
        <w:rPr>
          <w:rFonts w:ascii="Arial" w:eastAsia="Arial" w:hAnsi="Arial" w:cs="Arial"/>
          <w:spacing w:val="3"/>
          <w:sz w:val="22"/>
          <w:szCs w:val="22"/>
        </w:rPr>
        <w:t xml:space="preserve"> </w:t>
      </w:r>
      <w:r>
        <w:rPr>
          <w:rFonts w:ascii="Arial" w:eastAsia="Arial" w:hAnsi="Arial" w:cs="Arial"/>
          <w:sz w:val="22"/>
          <w:szCs w:val="22"/>
        </w:rPr>
        <w:t>that</w:t>
      </w:r>
      <w:r>
        <w:rPr>
          <w:rFonts w:ascii="Arial" w:eastAsia="Arial" w:hAnsi="Arial" w:cs="Arial"/>
          <w:spacing w:val="6"/>
          <w:sz w:val="22"/>
          <w:szCs w:val="22"/>
        </w:rPr>
        <w:t xml:space="preserve"> </w:t>
      </w:r>
      <w:r>
        <w:rPr>
          <w:rFonts w:ascii="Arial" w:eastAsia="Arial" w:hAnsi="Arial" w:cs="Arial"/>
          <w:sz w:val="22"/>
          <w:szCs w:val="22"/>
        </w:rPr>
        <w:t>when</w:t>
      </w:r>
      <w:r>
        <w:rPr>
          <w:rFonts w:ascii="Arial" w:eastAsia="Arial" w:hAnsi="Arial" w:cs="Arial"/>
          <w:spacing w:val="5"/>
          <w:sz w:val="22"/>
          <w:szCs w:val="22"/>
        </w:rPr>
        <w:t xml:space="preserve"> </w:t>
      </w:r>
      <w:r>
        <w:rPr>
          <w:rFonts w:ascii="Arial" w:eastAsia="Arial" w:hAnsi="Arial" w:cs="Arial"/>
          <w:sz w:val="22"/>
          <w:szCs w:val="22"/>
        </w:rPr>
        <w:t>ins</w:t>
      </w:r>
      <w:r>
        <w:rPr>
          <w:rFonts w:ascii="Arial" w:eastAsia="Arial" w:hAnsi="Arial" w:cs="Arial"/>
          <w:spacing w:val="-1"/>
          <w:sz w:val="22"/>
          <w:szCs w:val="22"/>
        </w:rPr>
        <w:t>p</w:t>
      </w:r>
      <w:r>
        <w:rPr>
          <w:rFonts w:ascii="Arial" w:eastAsia="Arial" w:hAnsi="Arial" w:cs="Arial"/>
          <w:sz w:val="22"/>
          <w:szCs w:val="22"/>
        </w:rPr>
        <w:t>ecting rub</w:t>
      </w:r>
      <w:r>
        <w:rPr>
          <w:rFonts w:ascii="Arial" w:eastAsia="Arial" w:hAnsi="Arial" w:cs="Arial"/>
          <w:spacing w:val="-1"/>
          <w:sz w:val="22"/>
          <w:szCs w:val="22"/>
        </w:rPr>
        <w:t>b</w:t>
      </w:r>
      <w:r>
        <w:rPr>
          <w:rFonts w:ascii="Arial" w:eastAsia="Arial" w:hAnsi="Arial" w:cs="Arial"/>
          <w:sz w:val="22"/>
          <w:szCs w:val="22"/>
        </w:rPr>
        <w:t>er</w:t>
      </w:r>
      <w:r>
        <w:rPr>
          <w:rFonts w:ascii="Arial" w:eastAsia="Arial" w:hAnsi="Arial" w:cs="Arial"/>
          <w:spacing w:val="4"/>
          <w:sz w:val="22"/>
          <w:szCs w:val="22"/>
        </w:rPr>
        <w:t xml:space="preserve"> </w:t>
      </w:r>
      <w:r>
        <w:rPr>
          <w:rFonts w:ascii="Arial" w:eastAsia="Arial" w:hAnsi="Arial" w:cs="Arial"/>
          <w:sz w:val="22"/>
          <w:szCs w:val="22"/>
        </w:rPr>
        <w:t>gloves</w:t>
      </w:r>
      <w:r>
        <w:rPr>
          <w:rFonts w:ascii="Arial" w:eastAsia="Arial" w:hAnsi="Arial" w:cs="Arial"/>
          <w:spacing w:val="4"/>
          <w:sz w:val="22"/>
          <w:szCs w:val="22"/>
        </w:rPr>
        <w:t xml:space="preserve"> </w:t>
      </w:r>
      <w:r>
        <w:rPr>
          <w:rFonts w:ascii="Arial" w:eastAsia="Arial" w:hAnsi="Arial" w:cs="Arial"/>
          <w:spacing w:val="-1"/>
          <w:sz w:val="22"/>
          <w:szCs w:val="22"/>
        </w:rPr>
        <w:t>a</w:t>
      </w:r>
      <w:r>
        <w:rPr>
          <w:rFonts w:ascii="Arial" w:eastAsia="Arial" w:hAnsi="Arial" w:cs="Arial"/>
          <w:sz w:val="22"/>
          <w:szCs w:val="22"/>
        </w:rPr>
        <w:t>nd</w:t>
      </w:r>
      <w:r>
        <w:rPr>
          <w:rFonts w:ascii="Arial" w:eastAsia="Arial" w:hAnsi="Arial" w:cs="Arial"/>
          <w:spacing w:val="6"/>
          <w:sz w:val="22"/>
          <w:szCs w:val="22"/>
        </w:rPr>
        <w:t xml:space="preserve"> </w:t>
      </w:r>
      <w:r>
        <w:rPr>
          <w:rFonts w:ascii="Arial" w:eastAsia="Arial" w:hAnsi="Arial" w:cs="Arial"/>
          <w:sz w:val="22"/>
          <w:szCs w:val="22"/>
        </w:rPr>
        <w:t>sleeves one</w:t>
      </w:r>
      <w:r>
        <w:rPr>
          <w:rFonts w:ascii="Arial" w:eastAsia="Arial" w:hAnsi="Arial" w:cs="Arial"/>
          <w:spacing w:val="6"/>
          <w:sz w:val="22"/>
          <w:szCs w:val="22"/>
        </w:rPr>
        <w:t xml:space="preserve"> </w:t>
      </w:r>
      <w:r>
        <w:rPr>
          <w:rFonts w:ascii="Arial" w:eastAsia="Arial" w:hAnsi="Arial" w:cs="Arial"/>
          <w:sz w:val="22"/>
          <w:szCs w:val="22"/>
        </w:rPr>
        <w:t>must</w:t>
      </w:r>
      <w:r>
        <w:rPr>
          <w:rFonts w:ascii="Arial" w:eastAsia="Arial" w:hAnsi="Arial" w:cs="Arial"/>
          <w:spacing w:val="5"/>
          <w:sz w:val="22"/>
          <w:szCs w:val="22"/>
        </w:rPr>
        <w:t xml:space="preserve"> </w:t>
      </w:r>
      <w:r>
        <w:rPr>
          <w:rFonts w:ascii="Arial" w:eastAsia="Arial" w:hAnsi="Arial" w:cs="Arial"/>
          <w:sz w:val="22"/>
          <w:szCs w:val="22"/>
        </w:rPr>
        <w:t>l</w:t>
      </w:r>
      <w:r>
        <w:rPr>
          <w:rFonts w:ascii="Arial" w:eastAsia="Arial" w:hAnsi="Arial" w:cs="Arial"/>
          <w:spacing w:val="-1"/>
          <w:sz w:val="22"/>
          <w:szCs w:val="22"/>
        </w:rPr>
        <w:t>o</w:t>
      </w:r>
      <w:r>
        <w:rPr>
          <w:rFonts w:ascii="Arial" w:eastAsia="Arial" w:hAnsi="Arial" w:cs="Arial"/>
          <w:sz w:val="22"/>
          <w:szCs w:val="22"/>
        </w:rPr>
        <w:t>ok</w:t>
      </w:r>
      <w:r>
        <w:rPr>
          <w:rFonts w:ascii="Arial" w:eastAsia="Arial" w:hAnsi="Arial" w:cs="Arial"/>
          <w:spacing w:val="6"/>
          <w:sz w:val="22"/>
          <w:szCs w:val="22"/>
        </w:rPr>
        <w:t xml:space="preserve"> </w:t>
      </w:r>
      <w:r>
        <w:rPr>
          <w:rFonts w:ascii="Arial" w:eastAsia="Arial" w:hAnsi="Arial" w:cs="Arial"/>
          <w:sz w:val="22"/>
          <w:szCs w:val="22"/>
        </w:rPr>
        <w:t>for</w:t>
      </w:r>
      <w:r>
        <w:rPr>
          <w:rFonts w:ascii="Arial" w:eastAsia="Arial" w:hAnsi="Arial" w:cs="Arial"/>
          <w:spacing w:val="7"/>
          <w:sz w:val="22"/>
          <w:szCs w:val="22"/>
        </w:rPr>
        <w:t xml:space="preserve"> </w:t>
      </w:r>
      <w:r>
        <w:rPr>
          <w:rFonts w:ascii="Arial" w:eastAsia="Arial" w:hAnsi="Arial" w:cs="Arial"/>
          <w:sz w:val="22"/>
          <w:szCs w:val="22"/>
        </w:rPr>
        <w:t>any/</w:t>
      </w:r>
      <w:r>
        <w:rPr>
          <w:rFonts w:ascii="Arial" w:eastAsia="Arial" w:hAnsi="Arial" w:cs="Arial"/>
          <w:spacing w:val="-1"/>
          <w:sz w:val="22"/>
          <w:szCs w:val="22"/>
        </w:rPr>
        <w:t>a</w:t>
      </w:r>
      <w:r>
        <w:rPr>
          <w:rFonts w:ascii="Arial" w:eastAsia="Arial" w:hAnsi="Arial" w:cs="Arial"/>
          <w:sz w:val="22"/>
          <w:szCs w:val="22"/>
        </w:rPr>
        <w:t>ll</w:t>
      </w:r>
      <w:r>
        <w:rPr>
          <w:rFonts w:ascii="Arial" w:eastAsia="Arial" w:hAnsi="Arial" w:cs="Arial"/>
          <w:spacing w:val="4"/>
          <w:sz w:val="22"/>
          <w:szCs w:val="22"/>
        </w:rPr>
        <w:t xml:space="preserve"> </w:t>
      </w:r>
      <w:r>
        <w:rPr>
          <w:rFonts w:ascii="Arial" w:eastAsia="Arial" w:hAnsi="Arial" w:cs="Arial"/>
          <w:sz w:val="22"/>
          <w:szCs w:val="22"/>
        </w:rPr>
        <w:t>the</w:t>
      </w:r>
      <w:r>
        <w:rPr>
          <w:rFonts w:ascii="Arial" w:eastAsia="Arial" w:hAnsi="Arial" w:cs="Arial"/>
          <w:spacing w:val="7"/>
          <w:sz w:val="22"/>
          <w:szCs w:val="22"/>
        </w:rPr>
        <w:t xml:space="preserve"> </w:t>
      </w:r>
      <w:r>
        <w:rPr>
          <w:rFonts w:ascii="Arial" w:eastAsia="Arial" w:hAnsi="Arial" w:cs="Arial"/>
          <w:sz w:val="22"/>
          <w:szCs w:val="22"/>
        </w:rPr>
        <w:t>f</w:t>
      </w:r>
      <w:r>
        <w:rPr>
          <w:rFonts w:ascii="Arial" w:eastAsia="Arial" w:hAnsi="Arial" w:cs="Arial"/>
          <w:spacing w:val="-1"/>
          <w:sz w:val="22"/>
          <w:szCs w:val="22"/>
        </w:rPr>
        <w:t>o</w:t>
      </w:r>
      <w:r>
        <w:rPr>
          <w:rFonts w:ascii="Arial" w:eastAsia="Arial" w:hAnsi="Arial" w:cs="Arial"/>
          <w:sz w:val="22"/>
          <w:szCs w:val="22"/>
        </w:rPr>
        <w:t>llowing possible</w:t>
      </w:r>
      <w:r>
        <w:rPr>
          <w:rFonts w:ascii="Arial" w:eastAsia="Arial" w:hAnsi="Arial" w:cs="Arial"/>
          <w:spacing w:val="-9"/>
          <w:sz w:val="22"/>
          <w:szCs w:val="22"/>
        </w:rPr>
        <w:t xml:space="preserve"> </w:t>
      </w:r>
      <w:r>
        <w:rPr>
          <w:rFonts w:ascii="Arial" w:eastAsia="Arial" w:hAnsi="Arial" w:cs="Arial"/>
          <w:sz w:val="22"/>
          <w:szCs w:val="22"/>
        </w:rPr>
        <w:t>issues:</w:t>
      </w:r>
    </w:p>
    <w:p w14:paraId="2FCA836A" w14:textId="77777777" w:rsidR="00A7136F" w:rsidRDefault="00A7136F">
      <w:pPr>
        <w:spacing w:before="13" w:line="240" w:lineRule="exact"/>
        <w:rPr>
          <w:sz w:val="24"/>
          <w:szCs w:val="24"/>
        </w:rPr>
      </w:pPr>
    </w:p>
    <w:p w14:paraId="07204F74" w14:textId="77777777" w:rsidR="00A7136F" w:rsidRDefault="00B35D2F">
      <w:pPr>
        <w:ind w:left="566"/>
        <w:rPr>
          <w:rFonts w:ascii="Arial" w:eastAsia="Arial" w:hAnsi="Arial" w:cs="Arial"/>
          <w:sz w:val="22"/>
          <w:szCs w:val="22"/>
        </w:rPr>
      </w:pPr>
      <w:r>
        <w:rPr>
          <w:spacing w:val="19"/>
          <w:sz w:val="22"/>
          <w:szCs w:val="22"/>
        </w:rPr>
        <w:t xml:space="preserve"> </w:t>
      </w:r>
      <w:r>
        <w:rPr>
          <w:rFonts w:ascii="Arial" w:eastAsia="Arial" w:hAnsi="Arial" w:cs="Arial"/>
          <w:sz w:val="22"/>
          <w:szCs w:val="22"/>
        </w:rPr>
        <w:t>Holes</w:t>
      </w:r>
    </w:p>
    <w:p w14:paraId="7D94D5BA" w14:textId="77777777" w:rsidR="00A7136F" w:rsidRDefault="00A7136F">
      <w:pPr>
        <w:spacing w:line="120" w:lineRule="exact"/>
        <w:rPr>
          <w:sz w:val="12"/>
          <w:szCs w:val="12"/>
        </w:rPr>
      </w:pPr>
    </w:p>
    <w:p w14:paraId="51D83070" w14:textId="77777777" w:rsidR="00A7136F" w:rsidRDefault="00B35D2F">
      <w:pPr>
        <w:ind w:left="566"/>
        <w:rPr>
          <w:rFonts w:ascii="Arial" w:eastAsia="Arial" w:hAnsi="Arial" w:cs="Arial"/>
          <w:sz w:val="22"/>
          <w:szCs w:val="22"/>
        </w:rPr>
      </w:pPr>
      <w:r>
        <w:rPr>
          <w:spacing w:val="19"/>
          <w:sz w:val="22"/>
          <w:szCs w:val="22"/>
        </w:rPr>
        <w:t xml:space="preserve"> </w:t>
      </w:r>
      <w:r>
        <w:rPr>
          <w:rFonts w:ascii="Arial" w:eastAsia="Arial" w:hAnsi="Arial" w:cs="Arial"/>
          <w:sz w:val="22"/>
          <w:szCs w:val="22"/>
        </w:rPr>
        <w:t>Tears</w:t>
      </w:r>
    </w:p>
    <w:p w14:paraId="6DC719DE" w14:textId="77777777" w:rsidR="00A7136F" w:rsidRDefault="00A7136F">
      <w:pPr>
        <w:spacing w:before="9" w:line="100" w:lineRule="exact"/>
        <w:rPr>
          <w:sz w:val="11"/>
          <w:szCs w:val="11"/>
        </w:rPr>
      </w:pPr>
    </w:p>
    <w:p w14:paraId="0A384A0B" w14:textId="77777777" w:rsidR="00A7136F" w:rsidRDefault="00B35D2F">
      <w:pPr>
        <w:ind w:left="566"/>
        <w:rPr>
          <w:rFonts w:ascii="Arial" w:eastAsia="Arial" w:hAnsi="Arial" w:cs="Arial"/>
          <w:sz w:val="22"/>
          <w:szCs w:val="22"/>
        </w:rPr>
      </w:pPr>
      <w:r>
        <w:rPr>
          <w:spacing w:val="19"/>
          <w:sz w:val="22"/>
          <w:szCs w:val="22"/>
        </w:rPr>
        <w:t xml:space="preserve"> </w:t>
      </w:r>
      <w:r>
        <w:rPr>
          <w:rFonts w:ascii="Arial" w:eastAsia="Arial" w:hAnsi="Arial" w:cs="Arial"/>
          <w:sz w:val="22"/>
          <w:szCs w:val="22"/>
        </w:rPr>
        <w:t>Cuts</w:t>
      </w:r>
    </w:p>
    <w:p w14:paraId="2C7D4D28" w14:textId="77777777" w:rsidR="00A7136F" w:rsidRDefault="00A7136F">
      <w:pPr>
        <w:spacing w:line="120" w:lineRule="exact"/>
        <w:rPr>
          <w:sz w:val="12"/>
          <w:szCs w:val="12"/>
        </w:rPr>
      </w:pPr>
    </w:p>
    <w:p w14:paraId="5E05C41B" w14:textId="77777777" w:rsidR="00A7136F" w:rsidRDefault="00B35D2F">
      <w:pPr>
        <w:ind w:left="566"/>
        <w:rPr>
          <w:rFonts w:ascii="Arial" w:eastAsia="Arial" w:hAnsi="Arial" w:cs="Arial"/>
          <w:sz w:val="22"/>
          <w:szCs w:val="22"/>
        </w:rPr>
      </w:pPr>
      <w:r>
        <w:rPr>
          <w:spacing w:val="19"/>
          <w:sz w:val="22"/>
          <w:szCs w:val="22"/>
        </w:rPr>
        <w:t xml:space="preserve"> </w:t>
      </w:r>
      <w:r>
        <w:rPr>
          <w:rFonts w:ascii="Arial" w:eastAsia="Arial" w:hAnsi="Arial" w:cs="Arial"/>
          <w:sz w:val="22"/>
          <w:szCs w:val="22"/>
        </w:rPr>
        <w:t>Punctures</w:t>
      </w:r>
    </w:p>
    <w:p w14:paraId="1E413214" w14:textId="77777777" w:rsidR="00A7136F" w:rsidRDefault="00A7136F">
      <w:pPr>
        <w:spacing w:line="120" w:lineRule="exact"/>
        <w:rPr>
          <w:sz w:val="12"/>
          <w:szCs w:val="12"/>
        </w:rPr>
      </w:pPr>
    </w:p>
    <w:p w14:paraId="462ADCD1" w14:textId="77777777" w:rsidR="00A7136F" w:rsidRDefault="00B35D2F">
      <w:pPr>
        <w:ind w:left="566"/>
        <w:rPr>
          <w:rFonts w:ascii="Arial" w:eastAsia="Arial" w:hAnsi="Arial" w:cs="Arial"/>
          <w:sz w:val="22"/>
          <w:szCs w:val="22"/>
        </w:rPr>
      </w:pPr>
      <w:r>
        <w:rPr>
          <w:spacing w:val="19"/>
          <w:sz w:val="22"/>
          <w:szCs w:val="22"/>
        </w:rPr>
        <w:t xml:space="preserve"> </w:t>
      </w:r>
      <w:r>
        <w:rPr>
          <w:rFonts w:ascii="Arial" w:eastAsia="Arial" w:hAnsi="Arial" w:cs="Arial"/>
          <w:sz w:val="22"/>
          <w:szCs w:val="22"/>
        </w:rPr>
        <w:t>Crazing</w:t>
      </w:r>
    </w:p>
    <w:p w14:paraId="75661690" w14:textId="77777777" w:rsidR="00A7136F" w:rsidRDefault="00A7136F">
      <w:pPr>
        <w:spacing w:line="120" w:lineRule="exact"/>
        <w:rPr>
          <w:sz w:val="12"/>
          <w:szCs w:val="12"/>
        </w:rPr>
      </w:pPr>
    </w:p>
    <w:p w14:paraId="687C8DF1" w14:textId="77777777" w:rsidR="00A7136F" w:rsidRDefault="00B35D2F">
      <w:pPr>
        <w:ind w:left="566"/>
        <w:rPr>
          <w:rFonts w:ascii="Arial" w:eastAsia="Arial" w:hAnsi="Arial" w:cs="Arial"/>
          <w:sz w:val="22"/>
          <w:szCs w:val="22"/>
        </w:rPr>
      </w:pPr>
      <w:r>
        <w:rPr>
          <w:spacing w:val="19"/>
          <w:sz w:val="22"/>
          <w:szCs w:val="22"/>
        </w:rPr>
        <w:t xml:space="preserve"> </w:t>
      </w:r>
      <w:r>
        <w:rPr>
          <w:rFonts w:ascii="Arial" w:eastAsia="Arial" w:hAnsi="Arial" w:cs="Arial"/>
          <w:sz w:val="22"/>
          <w:szCs w:val="22"/>
        </w:rPr>
        <w:t>Ozone</w:t>
      </w:r>
      <w:r>
        <w:rPr>
          <w:rFonts w:ascii="Arial" w:eastAsia="Arial" w:hAnsi="Arial" w:cs="Arial"/>
          <w:spacing w:val="-6"/>
          <w:sz w:val="22"/>
          <w:szCs w:val="22"/>
        </w:rPr>
        <w:t xml:space="preserve"> </w:t>
      </w:r>
      <w:r>
        <w:rPr>
          <w:rFonts w:ascii="Arial" w:eastAsia="Arial" w:hAnsi="Arial" w:cs="Arial"/>
          <w:sz w:val="22"/>
          <w:szCs w:val="22"/>
        </w:rPr>
        <w:t>damage</w:t>
      </w:r>
    </w:p>
    <w:p w14:paraId="0D5E4BAB" w14:textId="77777777" w:rsidR="00A7136F" w:rsidRDefault="00A7136F">
      <w:pPr>
        <w:spacing w:line="120" w:lineRule="exact"/>
        <w:rPr>
          <w:sz w:val="12"/>
          <w:szCs w:val="12"/>
        </w:rPr>
      </w:pPr>
    </w:p>
    <w:p w14:paraId="75898EEC" w14:textId="77777777" w:rsidR="00A7136F" w:rsidRDefault="00B35D2F">
      <w:pPr>
        <w:ind w:left="566"/>
        <w:rPr>
          <w:rFonts w:ascii="Arial" w:eastAsia="Arial" w:hAnsi="Arial" w:cs="Arial"/>
          <w:sz w:val="22"/>
          <w:szCs w:val="22"/>
        </w:rPr>
      </w:pPr>
      <w:r>
        <w:rPr>
          <w:spacing w:val="19"/>
          <w:sz w:val="22"/>
          <w:szCs w:val="22"/>
        </w:rPr>
        <w:t xml:space="preserve"> </w:t>
      </w:r>
      <w:r>
        <w:rPr>
          <w:rFonts w:ascii="Arial" w:eastAsia="Arial" w:hAnsi="Arial" w:cs="Arial"/>
          <w:sz w:val="22"/>
          <w:szCs w:val="22"/>
        </w:rPr>
        <w:t>Cracking</w:t>
      </w:r>
    </w:p>
    <w:p w14:paraId="393CEF97" w14:textId="77777777" w:rsidR="00A7136F" w:rsidRDefault="00A7136F">
      <w:pPr>
        <w:spacing w:before="9" w:line="100" w:lineRule="exact"/>
        <w:rPr>
          <w:sz w:val="11"/>
          <w:szCs w:val="11"/>
        </w:rPr>
      </w:pPr>
    </w:p>
    <w:p w14:paraId="71C0576F" w14:textId="77777777" w:rsidR="00A7136F" w:rsidRDefault="00B35D2F">
      <w:pPr>
        <w:ind w:left="566"/>
        <w:rPr>
          <w:rFonts w:ascii="Arial" w:eastAsia="Arial" w:hAnsi="Arial" w:cs="Arial"/>
          <w:sz w:val="22"/>
          <w:szCs w:val="22"/>
        </w:rPr>
      </w:pPr>
      <w:r>
        <w:rPr>
          <w:spacing w:val="19"/>
          <w:sz w:val="22"/>
          <w:szCs w:val="22"/>
        </w:rPr>
        <w:t xml:space="preserve"> </w:t>
      </w:r>
      <w:r>
        <w:rPr>
          <w:rFonts w:ascii="Arial" w:eastAsia="Arial" w:hAnsi="Arial" w:cs="Arial"/>
          <w:sz w:val="22"/>
          <w:szCs w:val="22"/>
        </w:rPr>
        <w:t>Deformati</w:t>
      </w:r>
      <w:r>
        <w:rPr>
          <w:rFonts w:ascii="Arial" w:eastAsia="Arial" w:hAnsi="Arial" w:cs="Arial"/>
          <w:spacing w:val="1"/>
          <w:sz w:val="22"/>
          <w:szCs w:val="22"/>
        </w:rPr>
        <w:t>o</w:t>
      </w:r>
      <w:r>
        <w:rPr>
          <w:rFonts w:ascii="Arial" w:eastAsia="Arial" w:hAnsi="Arial" w:cs="Arial"/>
          <w:sz w:val="22"/>
          <w:szCs w:val="22"/>
        </w:rPr>
        <w:t>n</w:t>
      </w:r>
    </w:p>
    <w:p w14:paraId="7AE72685" w14:textId="77777777" w:rsidR="00A7136F" w:rsidRDefault="00A7136F">
      <w:pPr>
        <w:spacing w:line="120" w:lineRule="exact"/>
        <w:rPr>
          <w:sz w:val="12"/>
          <w:szCs w:val="12"/>
        </w:rPr>
      </w:pPr>
    </w:p>
    <w:p w14:paraId="10BDBD6C" w14:textId="77777777" w:rsidR="00A7136F" w:rsidRDefault="00B35D2F">
      <w:pPr>
        <w:ind w:left="566"/>
        <w:rPr>
          <w:rFonts w:ascii="Arial" w:eastAsia="Arial" w:hAnsi="Arial" w:cs="Arial"/>
          <w:sz w:val="22"/>
          <w:szCs w:val="22"/>
        </w:rPr>
      </w:pPr>
      <w:r>
        <w:rPr>
          <w:spacing w:val="19"/>
          <w:sz w:val="22"/>
          <w:szCs w:val="22"/>
        </w:rPr>
        <w:t xml:space="preserve"> </w:t>
      </w:r>
      <w:r>
        <w:rPr>
          <w:rFonts w:ascii="Arial" w:eastAsia="Arial" w:hAnsi="Arial" w:cs="Arial"/>
          <w:sz w:val="22"/>
          <w:szCs w:val="22"/>
        </w:rPr>
        <w:t>Petroleum</w:t>
      </w:r>
      <w:r>
        <w:rPr>
          <w:rFonts w:ascii="Arial" w:eastAsia="Arial" w:hAnsi="Arial" w:cs="Arial"/>
          <w:spacing w:val="-10"/>
          <w:sz w:val="22"/>
          <w:szCs w:val="22"/>
        </w:rPr>
        <w:t xml:space="preserve"> </w:t>
      </w:r>
      <w:r>
        <w:rPr>
          <w:rFonts w:ascii="Arial" w:eastAsia="Arial" w:hAnsi="Arial" w:cs="Arial"/>
          <w:sz w:val="22"/>
          <w:szCs w:val="22"/>
        </w:rPr>
        <w:t>damage</w:t>
      </w:r>
    </w:p>
    <w:p w14:paraId="5A188A83" w14:textId="77777777" w:rsidR="00A7136F" w:rsidRDefault="00A7136F">
      <w:pPr>
        <w:spacing w:line="120" w:lineRule="exact"/>
        <w:rPr>
          <w:sz w:val="12"/>
          <w:szCs w:val="12"/>
        </w:rPr>
      </w:pPr>
    </w:p>
    <w:p w14:paraId="7A8698DB" w14:textId="77777777" w:rsidR="00A7136F" w:rsidRDefault="00B35D2F">
      <w:pPr>
        <w:ind w:left="566"/>
        <w:rPr>
          <w:rFonts w:ascii="Arial" w:eastAsia="Arial" w:hAnsi="Arial" w:cs="Arial"/>
          <w:sz w:val="22"/>
          <w:szCs w:val="22"/>
        </w:rPr>
      </w:pPr>
      <w:r>
        <w:rPr>
          <w:spacing w:val="19"/>
          <w:sz w:val="22"/>
          <w:szCs w:val="22"/>
        </w:rPr>
        <w:t xml:space="preserve"> </w:t>
      </w:r>
      <w:r>
        <w:rPr>
          <w:rFonts w:ascii="Arial" w:eastAsia="Arial" w:hAnsi="Arial" w:cs="Arial"/>
          <w:sz w:val="22"/>
          <w:szCs w:val="22"/>
        </w:rPr>
        <w:t>Current</w:t>
      </w:r>
      <w:r>
        <w:rPr>
          <w:rFonts w:ascii="Arial" w:eastAsia="Arial" w:hAnsi="Arial" w:cs="Arial"/>
          <w:spacing w:val="-7"/>
          <w:sz w:val="22"/>
          <w:szCs w:val="22"/>
        </w:rPr>
        <w:t xml:space="preserve"> </w:t>
      </w:r>
      <w:r>
        <w:rPr>
          <w:rFonts w:ascii="Arial" w:eastAsia="Arial" w:hAnsi="Arial" w:cs="Arial"/>
          <w:sz w:val="22"/>
          <w:szCs w:val="22"/>
        </w:rPr>
        <w:t>inspection</w:t>
      </w:r>
      <w:r>
        <w:rPr>
          <w:rFonts w:ascii="Arial" w:eastAsia="Arial" w:hAnsi="Arial" w:cs="Arial"/>
          <w:spacing w:val="-10"/>
          <w:sz w:val="22"/>
          <w:szCs w:val="22"/>
        </w:rPr>
        <w:t xml:space="preserve"> </w:t>
      </w:r>
      <w:r>
        <w:rPr>
          <w:rFonts w:ascii="Arial" w:eastAsia="Arial" w:hAnsi="Arial" w:cs="Arial"/>
          <w:sz w:val="22"/>
          <w:szCs w:val="22"/>
        </w:rPr>
        <w:t>date</w:t>
      </w:r>
    </w:p>
    <w:p w14:paraId="18A2FE86" w14:textId="77777777" w:rsidR="00A7136F" w:rsidRDefault="00A7136F">
      <w:pPr>
        <w:spacing w:before="3" w:line="160" w:lineRule="exact"/>
        <w:rPr>
          <w:sz w:val="17"/>
          <w:szCs w:val="17"/>
        </w:rPr>
      </w:pPr>
    </w:p>
    <w:p w14:paraId="400B22FC" w14:textId="77777777" w:rsidR="00A7136F" w:rsidRDefault="00A7136F">
      <w:pPr>
        <w:spacing w:line="200" w:lineRule="exact"/>
      </w:pPr>
    </w:p>
    <w:p w14:paraId="064A0241" w14:textId="77777777" w:rsidR="00A7136F" w:rsidRDefault="00B35D2F">
      <w:pPr>
        <w:ind w:left="120" w:right="80"/>
        <w:jc w:val="both"/>
        <w:rPr>
          <w:rFonts w:ascii="Arial" w:eastAsia="Arial" w:hAnsi="Arial" w:cs="Arial"/>
          <w:sz w:val="22"/>
          <w:szCs w:val="22"/>
        </w:rPr>
      </w:pPr>
      <w:r>
        <w:rPr>
          <w:rFonts w:ascii="Arial" w:eastAsia="Arial" w:hAnsi="Arial" w:cs="Arial"/>
          <w:sz w:val="22"/>
          <w:szCs w:val="22"/>
        </w:rPr>
        <w:t>Any</w:t>
      </w:r>
      <w:r>
        <w:rPr>
          <w:rFonts w:ascii="Arial" w:eastAsia="Arial" w:hAnsi="Arial" w:cs="Arial"/>
          <w:spacing w:val="5"/>
          <w:sz w:val="22"/>
          <w:szCs w:val="22"/>
        </w:rPr>
        <w:t xml:space="preserve"> </w:t>
      </w:r>
      <w:r>
        <w:rPr>
          <w:rFonts w:ascii="Arial" w:eastAsia="Arial" w:hAnsi="Arial" w:cs="Arial"/>
          <w:sz w:val="22"/>
          <w:szCs w:val="22"/>
        </w:rPr>
        <w:t>condition that</w:t>
      </w:r>
      <w:r>
        <w:rPr>
          <w:rFonts w:ascii="Arial" w:eastAsia="Arial" w:hAnsi="Arial" w:cs="Arial"/>
          <w:spacing w:val="6"/>
          <w:sz w:val="22"/>
          <w:szCs w:val="22"/>
        </w:rPr>
        <w:t xml:space="preserve"> </w:t>
      </w:r>
      <w:r>
        <w:rPr>
          <w:rFonts w:ascii="Arial" w:eastAsia="Arial" w:hAnsi="Arial" w:cs="Arial"/>
          <w:sz w:val="22"/>
          <w:szCs w:val="22"/>
        </w:rPr>
        <w:t>m</w:t>
      </w:r>
      <w:r>
        <w:rPr>
          <w:rFonts w:ascii="Arial" w:eastAsia="Arial" w:hAnsi="Arial" w:cs="Arial"/>
          <w:spacing w:val="-1"/>
          <w:sz w:val="22"/>
          <w:szCs w:val="22"/>
        </w:rPr>
        <w:t>a</w:t>
      </w:r>
      <w:r>
        <w:rPr>
          <w:rFonts w:ascii="Arial" w:eastAsia="Arial" w:hAnsi="Arial" w:cs="Arial"/>
          <w:sz w:val="22"/>
          <w:szCs w:val="22"/>
        </w:rPr>
        <w:t>y</w:t>
      </w:r>
      <w:r>
        <w:rPr>
          <w:rFonts w:ascii="Arial" w:eastAsia="Arial" w:hAnsi="Arial" w:cs="Arial"/>
          <w:spacing w:val="5"/>
          <w:sz w:val="22"/>
          <w:szCs w:val="22"/>
        </w:rPr>
        <w:t xml:space="preserve"> </w:t>
      </w:r>
      <w:r>
        <w:rPr>
          <w:rFonts w:ascii="Arial" w:eastAsia="Arial" w:hAnsi="Arial" w:cs="Arial"/>
          <w:sz w:val="22"/>
          <w:szCs w:val="22"/>
        </w:rPr>
        <w:t>cause</w:t>
      </w:r>
      <w:r>
        <w:rPr>
          <w:rFonts w:ascii="Arial" w:eastAsia="Arial" w:hAnsi="Arial" w:cs="Arial"/>
          <w:spacing w:val="3"/>
          <w:sz w:val="22"/>
          <w:szCs w:val="22"/>
        </w:rPr>
        <w:t xml:space="preserve"> </w:t>
      </w:r>
      <w:r>
        <w:rPr>
          <w:rFonts w:ascii="Arial" w:eastAsia="Arial" w:hAnsi="Arial" w:cs="Arial"/>
          <w:sz w:val="22"/>
          <w:szCs w:val="22"/>
        </w:rPr>
        <w:t>the</w:t>
      </w:r>
      <w:r>
        <w:rPr>
          <w:rFonts w:ascii="Arial" w:eastAsia="Arial" w:hAnsi="Arial" w:cs="Arial"/>
          <w:spacing w:val="5"/>
          <w:sz w:val="22"/>
          <w:szCs w:val="22"/>
        </w:rPr>
        <w:t xml:space="preserve"> </w:t>
      </w:r>
      <w:r>
        <w:rPr>
          <w:rFonts w:ascii="Arial" w:eastAsia="Arial" w:hAnsi="Arial" w:cs="Arial"/>
          <w:sz w:val="22"/>
          <w:szCs w:val="22"/>
        </w:rPr>
        <w:t>user</w:t>
      </w:r>
      <w:r>
        <w:rPr>
          <w:rFonts w:ascii="Arial" w:eastAsia="Arial" w:hAnsi="Arial" w:cs="Arial"/>
          <w:spacing w:val="5"/>
          <w:sz w:val="22"/>
          <w:szCs w:val="22"/>
        </w:rPr>
        <w:t xml:space="preserve"> </w:t>
      </w:r>
      <w:r>
        <w:rPr>
          <w:rFonts w:ascii="Arial" w:eastAsia="Arial" w:hAnsi="Arial" w:cs="Arial"/>
          <w:sz w:val="22"/>
          <w:szCs w:val="22"/>
        </w:rPr>
        <w:t>to</w:t>
      </w:r>
      <w:r>
        <w:rPr>
          <w:rFonts w:ascii="Arial" w:eastAsia="Arial" w:hAnsi="Arial" w:cs="Arial"/>
          <w:spacing w:val="6"/>
          <w:sz w:val="22"/>
          <w:szCs w:val="22"/>
        </w:rPr>
        <w:t xml:space="preserve"> </w:t>
      </w:r>
      <w:r>
        <w:rPr>
          <w:rFonts w:ascii="Arial" w:eastAsia="Arial" w:hAnsi="Arial" w:cs="Arial"/>
          <w:sz w:val="22"/>
          <w:szCs w:val="22"/>
        </w:rPr>
        <w:t>be</w:t>
      </w:r>
      <w:r>
        <w:rPr>
          <w:rFonts w:ascii="Arial" w:eastAsia="Arial" w:hAnsi="Arial" w:cs="Arial"/>
          <w:spacing w:val="6"/>
          <w:sz w:val="22"/>
          <w:szCs w:val="22"/>
        </w:rPr>
        <w:t xml:space="preserve"> </w:t>
      </w:r>
      <w:r>
        <w:rPr>
          <w:rFonts w:ascii="Arial" w:eastAsia="Arial" w:hAnsi="Arial" w:cs="Arial"/>
          <w:sz w:val="22"/>
          <w:szCs w:val="22"/>
        </w:rPr>
        <w:t>susp</w:t>
      </w:r>
      <w:r>
        <w:rPr>
          <w:rFonts w:ascii="Arial" w:eastAsia="Arial" w:hAnsi="Arial" w:cs="Arial"/>
          <w:spacing w:val="-1"/>
          <w:sz w:val="22"/>
          <w:szCs w:val="22"/>
        </w:rPr>
        <w:t>e</w:t>
      </w:r>
      <w:r>
        <w:rPr>
          <w:rFonts w:ascii="Arial" w:eastAsia="Arial" w:hAnsi="Arial" w:cs="Arial"/>
          <w:spacing w:val="1"/>
          <w:sz w:val="22"/>
          <w:szCs w:val="22"/>
        </w:rPr>
        <w:t>c</w:t>
      </w:r>
      <w:r>
        <w:rPr>
          <w:rFonts w:ascii="Arial" w:eastAsia="Arial" w:hAnsi="Arial" w:cs="Arial"/>
          <w:sz w:val="22"/>
          <w:szCs w:val="22"/>
        </w:rPr>
        <w:t>t</w:t>
      </w:r>
      <w:r>
        <w:rPr>
          <w:rFonts w:ascii="Arial" w:eastAsia="Arial" w:hAnsi="Arial" w:cs="Arial"/>
          <w:spacing w:val="2"/>
          <w:sz w:val="22"/>
          <w:szCs w:val="22"/>
        </w:rPr>
        <w:t xml:space="preserve"> </w:t>
      </w:r>
      <w:r>
        <w:rPr>
          <w:rFonts w:ascii="Arial" w:eastAsia="Arial" w:hAnsi="Arial" w:cs="Arial"/>
          <w:sz w:val="22"/>
          <w:szCs w:val="22"/>
        </w:rPr>
        <w:t>of</w:t>
      </w:r>
      <w:r>
        <w:rPr>
          <w:rFonts w:ascii="Arial" w:eastAsia="Arial" w:hAnsi="Arial" w:cs="Arial"/>
          <w:spacing w:val="6"/>
          <w:sz w:val="22"/>
          <w:szCs w:val="22"/>
        </w:rPr>
        <w:t xml:space="preserve"> </w:t>
      </w:r>
      <w:r>
        <w:rPr>
          <w:rFonts w:ascii="Arial" w:eastAsia="Arial" w:hAnsi="Arial" w:cs="Arial"/>
          <w:sz w:val="22"/>
          <w:szCs w:val="22"/>
        </w:rPr>
        <w:t>the</w:t>
      </w:r>
      <w:r>
        <w:rPr>
          <w:rFonts w:ascii="Arial" w:eastAsia="Arial" w:hAnsi="Arial" w:cs="Arial"/>
          <w:spacing w:val="6"/>
          <w:sz w:val="22"/>
          <w:szCs w:val="22"/>
        </w:rPr>
        <w:t xml:space="preserve"> </w:t>
      </w:r>
      <w:r>
        <w:rPr>
          <w:rFonts w:ascii="Arial" w:eastAsia="Arial" w:hAnsi="Arial" w:cs="Arial"/>
          <w:sz w:val="22"/>
          <w:szCs w:val="22"/>
        </w:rPr>
        <w:t>i</w:t>
      </w:r>
      <w:r>
        <w:rPr>
          <w:rFonts w:ascii="Arial" w:eastAsia="Arial" w:hAnsi="Arial" w:cs="Arial"/>
          <w:spacing w:val="-1"/>
          <w:sz w:val="22"/>
          <w:szCs w:val="22"/>
        </w:rPr>
        <w:t>n</w:t>
      </w:r>
      <w:r>
        <w:rPr>
          <w:rFonts w:ascii="Arial" w:eastAsia="Arial" w:hAnsi="Arial" w:cs="Arial"/>
          <w:sz w:val="22"/>
          <w:szCs w:val="22"/>
        </w:rPr>
        <w:t>sulating value</w:t>
      </w:r>
      <w:r>
        <w:rPr>
          <w:rFonts w:ascii="Arial" w:eastAsia="Arial" w:hAnsi="Arial" w:cs="Arial"/>
          <w:spacing w:val="4"/>
          <w:sz w:val="22"/>
          <w:szCs w:val="22"/>
        </w:rPr>
        <w:t xml:space="preserve"> </w:t>
      </w:r>
      <w:r>
        <w:rPr>
          <w:rFonts w:ascii="Arial" w:eastAsia="Arial" w:hAnsi="Arial" w:cs="Arial"/>
          <w:sz w:val="22"/>
          <w:szCs w:val="22"/>
        </w:rPr>
        <w:t>of</w:t>
      </w:r>
      <w:r>
        <w:rPr>
          <w:rFonts w:ascii="Arial" w:eastAsia="Arial" w:hAnsi="Arial" w:cs="Arial"/>
          <w:spacing w:val="6"/>
          <w:sz w:val="22"/>
          <w:szCs w:val="22"/>
        </w:rPr>
        <w:t xml:space="preserve"> </w:t>
      </w:r>
      <w:r>
        <w:rPr>
          <w:rFonts w:ascii="Arial" w:eastAsia="Arial" w:hAnsi="Arial" w:cs="Arial"/>
          <w:sz w:val="22"/>
          <w:szCs w:val="22"/>
        </w:rPr>
        <w:t>the</w:t>
      </w:r>
      <w:r>
        <w:rPr>
          <w:rFonts w:ascii="Arial" w:eastAsia="Arial" w:hAnsi="Arial" w:cs="Arial"/>
          <w:spacing w:val="6"/>
          <w:sz w:val="22"/>
          <w:szCs w:val="22"/>
        </w:rPr>
        <w:t xml:space="preserve"> </w:t>
      </w:r>
      <w:r>
        <w:rPr>
          <w:rFonts w:ascii="Arial" w:eastAsia="Arial" w:hAnsi="Arial" w:cs="Arial"/>
          <w:sz w:val="22"/>
          <w:szCs w:val="22"/>
        </w:rPr>
        <w:t>gloves</w:t>
      </w:r>
      <w:r>
        <w:rPr>
          <w:rFonts w:ascii="Arial" w:eastAsia="Arial" w:hAnsi="Arial" w:cs="Arial"/>
          <w:spacing w:val="3"/>
          <w:sz w:val="22"/>
          <w:szCs w:val="22"/>
        </w:rPr>
        <w:t xml:space="preserve"> </w:t>
      </w:r>
      <w:r>
        <w:rPr>
          <w:rFonts w:ascii="Arial" w:eastAsia="Arial" w:hAnsi="Arial" w:cs="Arial"/>
          <w:sz w:val="22"/>
          <w:szCs w:val="22"/>
        </w:rPr>
        <w:t>or sleeves.</w:t>
      </w:r>
      <w:r>
        <w:rPr>
          <w:rFonts w:ascii="Arial" w:eastAsia="Arial" w:hAnsi="Arial" w:cs="Arial"/>
          <w:spacing w:val="2"/>
          <w:sz w:val="22"/>
          <w:szCs w:val="22"/>
        </w:rPr>
        <w:t xml:space="preserve"> </w:t>
      </w:r>
      <w:r>
        <w:rPr>
          <w:rFonts w:ascii="Arial" w:eastAsia="Arial" w:hAnsi="Arial" w:cs="Arial"/>
          <w:sz w:val="22"/>
          <w:szCs w:val="22"/>
        </w:rPr>
        <w:t>Explain</w:t>
      </w:r>
      <w:r>
        <w:rPr>
          <w:rFonts w:ascii="Arial" w:eastAsia="Arial" w:hAnsi="Arial" w:cs="Arial"/>
          <w:spacing w:val="3"/>
          <w:sz w:val="22"/>
          <w:szCs w:val="22"/>
        </w:rPr>
        <w:t xml:space="preserve"> </w:t>
      </w:r>
      <w:r>
        <w:rPr>
          <w:rFonts w:ascii="Arial" w:eastAsia="Arial" w:hAnsi="Arial" w:cs="Arial"/>
          <w:sz w:val="22"/>
          <w:szCs w:val="22"/>
        </w:rPr>
        <w:t>that</w:t>
      </w:r>
      <w:r>
        <w:rPr>
          <w:rFonts w:ascii="Arial" w:eastAsia="Arial" w:hAnsi="Arial" w:cs="Arial"/>
          <w:spacing w:val="6"/>
          <w:sz w:val="22"/>
          <w:szCs w:val="22"/>
        </w:rPr>
        <w:t xml:space="preserve"> </w:t>
      </w:r>
      <w:r>
        <w:rPr>
          <w:rFonts w:ascii="Arial" w:eastAsia="Arial" w:hAnsi="Arial" w:cs="Arial"/>
          <w:sz w:val="22"/>
          <w:szCs w:val="22"/>
        </w:rPr>
        <w:t>i</w:t>
      </w:r>
      <w:r>
        <w:rPr>
          <w:rFonts w:ascii="Arial" w:eastAsia="Arial" w:hAnsi="Arial" w:cs="Arial"/>
          <w:spacing w:val="-1"/>
          <w:sz w:val="22"/>
          <w:szCs w:val="22"/>
        </w:rPr>
        <w:t>n</w:t>
      </w:r>
      <w:r>
        <w:rPr>
          <w:rFonts w:ascii="Arial" w:eastAsia="Arial" w:hAnsi="Arial" w:cs="Arial"/>
          <w:sz w:val="22"/>
          <w:szCs w:val="22"/>
        </w:rPr>
        <w:t>specting the</w:t>
      </w:r>
      <w:r>
        <w:rPr>
          <w:rFonts w:ascii="Arial" w:eastAsia="Arial" w:hAnsi="Arial" w:cs="Arial"/>
          <w:spacing w:val="6"/>
          <w:sz w:val="22"/>
          <w:szCs w:val="22"/>
        </w:rPr>
        <w:t xml:space="preserve"> </w:t>
      </w:r>
      <w:r>
        <w:rPr>
          <w:rFonts w:ascii="Arial" w:eastAsia="Arial" w:hAnsi="Arial" w:cs="Arial"/>
          <w:sz w:val="22"/>
          <w:szCs w:val="22"/>
        </w:rPr>
        <w:t>leather</w:t>
      </w:r>
      <w:r>
        <w:rPr>
          <w:rFonts w:ascii="Arial" w:eastAsia="Arial" w:hAnsi="Arial" w:cs="Arial"/>
          <w:spacing w:val="3"/>
          <w:sz w:val="22"/>
          <w:szCs w:val="22"/>
        </w:rPr>
        <w:t xml:space="preserve"> </w:t>
      </w:r>
      <w:r>
        <w:rPr>
          <w:rFonts w:ascii="Arial" w:eastAsia="Arial" w:hAnsi="Arial" w:cs="Arial"/>
          <w:sz w:val="22"/>
          <w:szCs w:val="22"/>
        </w:rPr>
        <w:t>prote</w:t>
      </w:r>
      <w:r>
        <w:rPr>
          <w:rFonts w:ascii="Arial" w:eastAsia="Arial" w:hAnsi="Arial" w:cs="Arial"/>
          <w:spacing w:val="1"/>
          <w:sz w:val="22"/>
          <w:szCs w:val="22"/>
        </w:rPr>
        <w:t>c</w:t>
      </w:r>
      <w:r>
        <w:rPr>
          <w:rFonts w:ascii="Arial" w:eastAsia="Arial" w:hAnsi="Arial" w:cs="Arial"/>
          <w:sz w:val="22"/>
          <w:szCs w:val="22"/>
        </w:rPr>
        <w:t>tors is</w:t>
      </w:r>
      <w:r>
        <w:rPr>
          <w:rFonts w:ascii="Arial" w:eastAsia="Arial" w:hAnsi="Arial" w:cs="Arial"/>
          <w:spacing w:val="8"/>
          <w:sz w:val="22"/>
          <w:szCs w:val="22"/>
        </w:rPr>
        <w:t xml:space="preserve"> </w:t>
      </w:r>
      <w:r>
        <w:rPr>
          <w:rFonts w:ascii="Arial" w:eastAsia="Arial" w:hAnsi="Arial" w:cs="Arial"/>
          <w:spacing w:val="-1"/>
          <w:sz w:val="22"/>
          <w:szCs w:val="22"/>
        </w:rPr>
        <w:t>e</w:t>
      </w:r>
      <w:r>
        <w:rPr>
          <w:rFonts w:ascii="Arial" w:eastAsia="Arial" w:hAnsi="Arial" w:cs="Arial"/>
          <w:sz w:val="22"/>
          <w:szCs w:val="22"/>
        </w:rPr>
        <w:t>qually</w:t>
      </w:r>
      <w:r>
        <w:rPr>
          <w:rFonts w:ascii="Arial" w:eastAsia="Arial" w:hAnsi="Arial" w:cs="Arial"/>
          <w:spacing w:val="3"/>
          <w:sz w:val="22"/>
          <w:szCs w:val="22"/>
        </w:rPr>
        <w:t xml:space="preserve"> </w:t>
      </w:r>
      <w:r>
        <w:rPr>
          <w:rFonts w:ascii="Arial" w:eastAsia="Arial" w:hAnsi="Arial" w:cs="Arial"/>
          <w:sz w:val="22"/>
          <w:szCs w:val="22"/>
        </w:rPr>
        <w:t>as</w:t>
      </w:r>
      <w:r>
        <w:rPr>
          <w:rFonts w:ascii="Arial" w:eastAsia="Arial" w:hAnsi="Arial" w:cs="Arial"/>
          <w:spacing w:val="8"/>
          <w:sz w:val="22"/>
          <w:szCs w:val="22"/>
        </w:rPr>
        <w:t xml:space="preserve"> </w:t>
      </w:r>
      <w:r>
        <w:rPr>
          <w:rFonts w:ascii="Arial" w:eastAsia="Arial" w:hAnsi="Arial" w:cs="Arial"/>
          <w:sz w:val="22"/>
          <w:szCs w:val="22"/>
        </w:rPr>
        <w:t>important</w:t>
      </w:r>
      <w:r>
        <w:rPr>
          <w:rFonts w:ascii="Arial" w:eastAsia="Arial" w:hAnsi="Arial" w:cs="Arial"/>
          <w:spacing w:val="1"/>
          <w:sz w:val="22"/>
          <w:szCs w:val="22"/>
        </w:rPr>
        <w:t xml:space="preserve"> </w:t>
      </w:r>
      <w:r>
        <w:rPr>
          <w:rFonts w:ascii="Arial" w:eastAsia="Arial" w:hAnsi="Arial" w:cs="Arial"/>
          <w:sz w:val="22"/>
          <w:szCs w:val="22"/>
        </w:rPr>
        <w:t>as</w:t>
      </w:r>
      <w:r>
        <w:rPr>
          <w:rFonts w:ascii="Arial" w:eastAsia="Arial" w:hAnsi="Arial" w:cs="Arial"/>
          <w:spacing w:val="8"/>
          <w:sz w:val="22"/>
          <w:szCs w:val="22"/>
        </w:rPr>
        <w:t xml:space="preserve"> </w:t>
      </w:r>
      <w:r>
        <w:rPr>
          <w:rFonts w:ascii="Arial" w:eastAsia="Arial" w:hAnsi="Arial" w:cs="Arial"/>
          <w:sz w:val="22"/>
          <w:szCs w:val="22"/>
        </w:rPr>
        <w:t>inspecting t</w:t>
      </w:r>
      <w:r>
        <w:rPr>
          <w:rFonts w:ascii="Arial" w:eastAsia="Arial" w:hAnsi="Arial" w:cs="Arial"/>
          <w:spacing w:val="-1"/>
          <w:sz w:val="22"/>
          <w:szCs w:val="22"/>
        </w:rPr>
        <w:t>h</w:t>
      </w:r>
      <w:r>
        <w:rPr>
          <w:rFonts w:ascii="Arial" w:eastAsia="Arial" w:hAnsi="Arial" w:cs="Arial"/>
          <w:sz w:val="22"/>
          <w:szCs w:val="22"/>
        </w:rPr>
        <w:t>e rubber</w:t>
      </w:r>
      <w:r>
        <w:rPr>
          <w:rFonts w:ascii="Arial" w:eastAsia="Arial" w:hAnsi="Arial" w:cs="Arial"/>
          <w:spacing w:val="4"/>
          <w:sz w:val="22"/>
          <w:szCs w:val="22"/>
        </w:rPr>
        <w:t xml:space="preserve"> </w:t>
      </w:r>
      <w:r>
        <w:rPr>
          <w:rFonts w:ascii="Arial" w:eastAsia="Arial" w:hAnsi="Arial" w:cs="Arial"/>
          <w:sz w:val="22"/>
          <w:szCs w:val="22"/>
        </w:rPr>
        <w:t>gloves.</w:t>
      </w:r>
      <w:r>
        <w:rPr>
          <w:rFonts w:ascii="Arial" w:eastAsia="Arial" w:hAnsi="Arial" w:cs="Arial"/>
          <w:spacing w:val="3"/>
          <w:sz w:val="22"/>
          <w:szCs w:val="22"/>
        </w:rPr>
        <w:t xml:space="preserve"> </w:t>
      </w:r>
      <w:r>
        <w:rPr>
          <w:rFonts w:ascii="Arial" w:eastAsia="Arial" w:hAnsi="Arial" w:cs="Arial"/>
          <w:sz w:val="22"/>
          <w:szCs w:val="22"/>
        </w:rPr>
        <w:t>Protectors that</w:t>
      </w:r>
      <w:r>
        <w:rPr>
          <w:rFonts w:ascii="Arial" w:eastAsia="Arial" w:hAnsi="Arial" w:cs="Arial"/>
          <w:spacing w:val="7"/>
          <w:sz w:val="22"/>
          <w:szCs w:val="22"/>
        </w:rPr>
        <w:t xml:space="preserve"> </w:t>
      </w:r>
      <w:r>
        <w:rPr>
          <w:rFonts w:ascii="Arial" w:eastAsia="Arial" w:hAnsi="Arial" w:cs="Arial"/>
          <w:sz w:val="22"/>
          <w:szCs w:val="22"/>
        </w:rPr>
        <w:t>may</w:t>
      </w:r>
      <w:r>
        <w:rPr>
          <w:rFonts w:ascii="Arial" w:eastAsia="Arial" w:hAnsi="Arial" w:cs="Arial"/>
          <w:spacing w:val="7"/>
          <w:sz w:val="22"/>
          <w:szCs w:val="22"/>
        </w:rPr>
        <w:t xml:space="preserve"> </w:t>
      </w:r>
      <w:r>
        <w:rPr>
          <w:rFonts w:ascii="Arial" w:eastAsia="Arial" w:hAnsi="Arial" w:cs="Arial"/>
          <w:sz w:val="22"/>
          <w:szCs w:val="22"/>
        </w:rPr>
        <w:t>contain</w:t>
      </w:r>
      <w:r>
        <w:rPr>
          <w:rFonts w:ascii="Arial" w:eastAsia="Arial" w:hAnsi="Arial" w:cs="Arial"/>
          <w:spacing w:val="3"/>
          <w:sz w:val="22"/>
          <w:szCs w:val="22"/>
        </w:rPr>
        <w:t xml:space="preserve"> </w:t>
      </w:r>
      <w:r>
        <w:rPr>
          <w:rFonts w:ascii="Arial" w:eastAsia="Arial" w:hAnsi="Arial" w:cs="Arial"/>
          <w:sz w:val="22"/>
          <w:szCs w:val="22"/>
        </w:rPr>
        <w:t>embedded splin</w:t>
      </w:r>
      <w:r>
        <w:rPr>
          <w:rFonts w:ascii="Arial" w:eastAsia="Arial" w:hAnsi="Arial" w:cs="Arial"/>
          <w:spacing w:val="-1"/>
          <w:sz w:val="22"/>
          <w:szCs w:val="22"/>
        </w:rPr>
        <w:t>t</w:t>
      </w:r>
      <w:r>
        <w:rPr>
          <w:rFonts w:ascii="Arial" w:eastAsia="Arial" w:hAnsi="Arial" w:cs="Arial"/>
          <w:sz w:val="22"/>
          <w:szCs w:val="22"/>
        </w:rPr>
        <w:t>ers</w:t>
      </w:r>
      <w:r>
        <w:rPr>
          <w:rFonts w:ascii="Arial" w:eastAsia="Arial" w:hAnsi="Arial" w:cs="Arial"/>
          <w:spacing w:val="2"/>
          <w:sz w:val="22"/>
          <w:szCs w:val="22"/>
        </w:rPr>
        <w:t xml:space="preserve"> </w:t>
      </w:r>
      <w:r>
        <w:rPr>
          <w:rFonts w:ascii="Arial" w:eastAsia="Arial" w:hAnsi="Arial" w:cs="Arial"/>
          <w:sz w:val="22"/>
          <w:szCs w:val="22"/>
        </w:rPr>
        <w:t>or</w:t>
      </w:r>
      <w:r>
        <w:rPr>
          <w:rFonts w:ascii="Arial" w:eastAsia="Arial" w:hAnsi="Arial" w:cs="Arial"/>
          <w:spacing w:val="8"/>
          <w:sz w:val="22"/>
          <w:szCs w:val="22"/>
        </w:rPr>
        <w:t xml:space="preserve"> </w:t>
      </w:r>
      <w:r>
        <w:rPr>
          <w:rFonts w:ascii="Arial" w:eastAsia="Arial" w:hAnsi="Arial" w:cs="Arial"/>
          <w:sz w:val="22"/>
          <w:szCs w:val="22"/>
        </w:rPr>
        <w:t>metal</w:t>
      </w:r>
      <w:r>
        <w:rPr>
          <w:rFonts w:ascii="Arial" w:eastAsia="Arial" w:hAnsi="Arial" w:cs="Arial"/>
          <w:spacing w:val="6"/>
          <w:sz w:val="22"/>
          <w:szCs w:val="22"/>
        </w:rPr>
        <w:t xml:space="preserve"> </w:t>
      </w:r>
      <w:r>
        <w:rPr>
          <w:rFonts w:ascii="Arial" w:eastAsia="Arial" w:hAnsi="Arial" w:cs="Arial"/>
          <w:sz w:val="22"/>
          <w:szCs w:val="22"/>
        </w:rPr>
        <w:t>slivers</w:t>
      </w:r>
      <w:r>
        <w:rPr>
          <w:rFonts w:ascii="Arial" w:eastAsia="Arial" w:hAnsi="Arial" w:cs="Arial"/>
          <w:spacing w:val="4"/>
          <w:sz w:val="22"/>
          <w:szCs w:val="22"/>
        </w:rPr>
        <w:t xml:space="preserve"> </w:t>
      </w:r>
      <w:r>
        <w:rPr>
          <w:rFonts w:ascii="Arial" w:eastAsia="Arial" w:hAnsi="Arial" w:cs="Arial"/>
          <w:sz w:val="22"/>
          <w:szCs w:val="22"/>
        </w:rPr>
        <w:t>can</w:t>
      </w:r>
      <w:r>
        <w:rPr>
          <w:rFonts w:ascii="Arial" w:eastAsia="Arial" w:hAnsi="Arial" w:cs="Arial"/>
          <w:spacing w:val="7"/>
          <w:sz w:val="22"/>
          <w:szCs w:val="22"/>
        </w:rPr>
        <w:t xml:space="preserve"> </w:t>
      </w:r>
      <w:r>
        <w:rPr>
          <w:rFonts w:ascii="Arial" w:eastAsia="Arial" w:hAnsi="Arial" w:cs="Arial"/>
          <w:sz w:val="22"/>
          <w:szCs w:val="22"/>
        </w:rPr>
        <w:t>damage</w:t>
      </w:r>
      <w:r>
        <w:rPr>
          <w:rFonts w:ascii="Arial" w:eastAsia="Arial" w:hAnsi="Arial" w:cs="Arial"/>
          <w:spacing w:val="2"/>
          <w:sz w:val="22"/>
          <w:szCs w:val="22"/>
        </w:rPr>
        <w:t xml:space="preserve"> </w:t>
      </w:r>
      <w:r>
        <w:rPr>
          <w:rFonts w:ascii="Arial" w:eastAsia="Arial" w:hAnsi="Arial" w:cs="Arial"/>
          <w:sz w:val="22"/>
          <w:szCs w:val="22"/>
        </w:rPr>
        <w:t>t</w:t>
      </w:r>
      <w:r>
        <w:rPr>
          <w:rFonts w:ascii="Arial" w:eastAsia="Arial" w:hAnsi="Arial" w:cs="Arial"/>
          <w:spacing w:val="-1"/>
          <w:sz w:val="22"/>
          <w:szCs w:val="22"/>
        </w:rPr>
        <w:t>h</w:t>
      </w:r>
      <w:r>
        <w:rPr>
          <w:rFonts w:ascii="Arial" w:eastAsia="Arial" w:hAnsi="Arial" w:cs="Arial"/>
          <w:sz w:val="22"/>
          <w:szCs w:val="22"/>
        </w:rPr>
        <w:t>e rubber</w:t>
      </w:r>
      <w:r>
        <w:rPr>
          <w:rFonts w:ascii="Arial" w:eastAsia="Arial" w:hAnsi="Arial" w:cs="Arial"/>
          <w:spacing w:val="3"/>
          <w:sz w:val="22"/>
          <w:szCs w:val="22"/>
        </w:rPr>
        <w:t xml:space="preserve"> </w:t>
      </w:r>
      <w:r>
        <w:rPr>
          <w:rFonts w:ascii="Arial" w:eastAsia="Arial" w:hAnsi="Arial" w:cs="Arial"/>
          <w:sz w:val="22"/>
          <w:szCs w:val="22"/>
        </w:rPr>
        <w:t>glove.</w:t>
      </w:r>
      <w:r>
        <w:rPr>
          <w:rFonts w:ascii="Arial" w:eastAsia="Arial" w:hAnsi="Arial" w:cs="Arial"/>
          <w:spacing w:val="3"/>
          <w:sz w:val="22"/>
          <w:szCs w:val="22"/>
        </w:rPr>
        <w:t xml:space="preserve"> </w:t>
      </w:r>
      <w:r>
        <w:rPr>
          <w:rFonts w:ascii="Arial" w:eastAsia="Arial" w:hAnsi="Arial" w:cs="Arial"/>
          <w:sz w:val="22"/>
          <w:szCs w:val="22"/>
        </w:rPr>
        <w:t>In</w:t>
      </w:r>
      <w:r>
        <w:rPr>
          <w:rFonts w:ascii="Arial" w:eastAsia="Arial" w:hAnsi="Arial" w:cs="Arial"/>
          <w:spacing w:val="7"/>
          <w:sz w:val="22"/>
          <w:szCs w:val="22"/>
        </w:rPr>
        <w:t xml:space="preserve"> </w:t>
      </w:r>
      <w:r>
        <w:rPr>
          <w:rFonts w:ascii="Arial" w:eastAsia="Arial" w:hAnsi="Arial" w:cs="Arial"/>
          <w:sz w:val="22"/>
          <w:szCs w:val="22"/>
        </w:rPr>
        <w:t>additi</w:t>
      </w:r>
      <w:r>
        <w:rPr>
          <w:rFonts w:ascii="Arial" w:eastAsia="Arial" w:hAnsi="Arial" w:cs="Arial"/>
          <w:spacing w:val="-1"/>
          <w:sz w:val="22"/>
          <w:szCs w:val="22"/>
        </w:rPr>
        <w:t>o</w:t>
      </w:r>
      <w:r>
        <w:rPr>
          <w:rFonts w:ascii="Arial" w:eastAsia="Arial" w:hAnsi="Arial" w:cs="Arial"/>
          <w:sz w:val="22"/>
          <w:szCs w:val="22"/>
        </w:rPr>
        <w:t>n,</w:t>
      </w:r>
      <w:r>
        <w:rPr>
          <w:rFonts w:ascii="Arial" w:eastAsia="Arial" w:hAnsi="Arial" w:cs="Arial"/>
          <w:spacing w:val="1"/>
          <w:sz w:val="22"/>
          <w:szCs w:val="22"/>
        </w:rPr>
        <w:t xml:space="preserve"> </w:t>
      </w:r>
      <w:r>
        <w:rPr>
          <w:rFonts w:ascii="Arial" w:eastAsia="Arial" w:hAnsi="Arial" w:cs="Arial"/>
          <w:sz w:val="22"/>
          <w:szCs w:val="22"/>
        </w:rPr>
        <w:t>protecto</w:t>
      </w:r>
      <w:r>
        <w:rPr>
          <w:rFonts w:ascii="Arial" w:eastAsia="Arial" w:hAnsi="Arial" w:cs="Arial"/>
          <w:spacing w:val="-1"/>
          <w:sz w:val="22"/>
          <w:szCs w:val="22"/>
        </w:rPr>
        <w:t>r</w:t>
      </w:r>
      <w:r>
        <w:rPr>
          <w:rFonts w:ascii="Arial" w:eastAsia="Arial" w:hAnsi="Arial" w:cs="Arial"/>
          <w:sz w:val="22"/>
          <w:szCs w:val="22"/>
        </w:rPr>
        <w:t>s</w:t>
      </w:r>
      <w:r>
        <w:rPr>
          <w:rFonts w:ascii="Arial" w:eastAsia="Arial" w:hAnsi="Arial" w:cs="Arial"/>
          <w:spacing w:val="-1"/>
          <w:sz w:val="22"/>
          <w:szCs w:val="22"/>
        </w:rPr>
        <w:t xml:space="preserve"> </w:t>
      </w:r>
      <w:r>
        <w:rPr>
          <w:rFonts w:ascii="Arial" w:eastAsia="Arial" w:hAnsi="Arial" w:cs="Arial"/>
          <w:sz w:val="22"/>
          <w:szCs w:val="22"/>
        </w:rPr>
        <w:t>that</w:t>
      </w:r>
      <w:r>
        <w:rPr>
          <w:rFonts w:ascii="Arial" w:eastAsia="Arial" w:hAnsi="Arial" w:cs="Arial"/>
          <w:spacing w:val="5"/>
          <w:sz w:val="22"/>
          <w:szCs w:val="22"/>
        </w:rPr>
        <w:t xml:space="preserve"> </w:t>
      </w:r>
      <w:r>
        <w:rPr>
          <w:rFonts w:ascii="Arial" w:eastAsia="Arial" w:hAnsi="Arial" w:cs="Arial"/>
          <w:sz w:val="22"/>
          <w:szCs w:val="22"/>
        </w:rPr>
        <w:t>are</w:t>
      </w:r>
      <w:r>
        <w:rPr>
          <w:rFonts w:ascii="Arial" w:eastAsia="Arial" w:hAnsi="Arial" w:cs="Arial"/>
          <w:spacing w:val="5"/>
          <w:sz w:val="22"/>
          <w:szCs w:val="22"/>
        </w:rPr>
        <w:t xml:space="preserve"> </w:t>
      </w:r>
      <w:r>
        <w:rPr>
          <w:rFonts w:ascii="Arial" w:eastAsia="Arial" w:hAnsi="Arial" w:cs="Arial"/>
          <w:sz w:val="22"/>
          <w:szCs w:val="22"/>
        </w:rPr>
        <w:t>soaked</w:t>
      </w:r>
      <w:r>
        <w:rPr>
          <w:rFonts w:ascii="Arial" w:eastAsia="Arial" w:hAnsi="Arial" w:cs="Arial"/>
          <w:spacing w:val="2"/>
          <w:sz w:val="22"/>
          <w:szCs w:val="22"/>
        </w:rPr>
        <w:t xml:space="preserve"> </w:t>
      </w:r>
      <w:r>
        <w:rPr>
          <w:rFonts w:ascii="Arial" w:eastAsia="Arial" w:hAnsi="Arial" w:cs="Arial"/>
          <w:sz w:val="22"/>
          <w:szCs w:val="22"/>
        </w:rPr>
        <w:t>or</w:t>
      </w:r>
      <w:r>
        <w:rPr>
          <w:rFonts w:ascii="Arial" w:eastAsia="Arial" w:hAnsi="Arial" w:cs="Arial"/>
          <w:spacing w:val="7"/>
          <w:sz w:val="22"/>
          <w:szCs w:val="22"/>
        </w:rPr>
        <w:t xml:space="preserve"> </w:t>
      </w:r>
      <w:r>
        <w:rPr>
          <w:rFonts w:ascii="Arial" w:eastAsia="Arial" w:hAnsi="Arial" w:cs="Arial"/>
          <w:sz w:val="22"/>
          <w:szCs w:val="22"/>
        </w:rPr>
        <w:t>i</w:t>
      </w:r>
      <w:r>
        <w:rPr>
          <w:rFonts w:ascii="Arial" w:eastAsia="Arial" w:hAnsi="Arial" w:cs="Arial"/>
          <w:spacing w:val="-2"/>
          <w:sz w:val="22"/>
          <w:szCs w:val="22"/>
        </w:rPr>
        <w:t>m</w:t>
      </w:r>
      <w:r>
        <w:rPr>
          <w:rFonts w:ascii="Arial" w:eastAsia="Arial" w:hAnsi="Arial" w:cs="Arial"/>
          <w:sz w:val="22"/>
          <w:szCs w:val="22"/>
        </w:rPr>
        <w:t>pregnated</w:t>
      </w:r>
      <w:r>
        <w:rPr>
          <w:rFonts w:ascii="Arial" w:eastAsia="Arial" w:hAnsi="Arial" w:cs="Arial"/>
          <w:spacing w:val="-3"/>
          <w:sz w:val="22"/>
          <w:szCs w:val="22"/>
        </w:rPr>
        <w:t xml:space="preserve"> </w:t>
      </w:r>
      <w:r>
        <w:rPr>
          <w:rFonts w:ascii="Arial" w:eastAsia="Arial" w:hAnsi="Arial" w:cs="Arial"/>
          <w:sz w:val="22"/>
          <w:szCs w:val="22"/>
        </w:rPr>
        <w:t>with</w:t>
      </w:r>
      <w:r>
        <w:rPr>
          <w:rFonts w:ascii="Arial" w:eastAsia="Arial" w:hAnsi="Arial" w:cs="Arial"/>
          <w:spacing w:val="5"/>
          <w:sz w:val="22"/>
          <w:szCs w:val="22"/>
        </w:rPr>
        <w:t xml:space="preserve"> </w:t>
      </w:r>
      <w:r>
        <w:rPr>
          <w:rFonts w:ascii="Arial" w:eastAsia="Arial" w:hAnsi="Arial" w:cs="Arial"/>
          <w:sz w:val="22"/>
          <w:szCs w:val="22"/>
        </w:rPr>
        <w:t>a</w:t>
      </w:r>
      <w:r>
        <w:rPr>
          <w:rFonts w:ascii="Arial" w:eastAsia="Arial" w:hAnsi="Arial" w:cs="Arial"/>
          <w:spacing w:val="8"/>
          <w:sz w:val="22"/>
          <w:szCs w:val="22"/>
        </w:rPr>
        <w:t xml:space="preserve"> </w:t>
      </w:r>
      <w:r>
        <w:rPr>
          <w:rFonts w:ascii="Arial" w:eastAsia="Arial" w:hAnsi="Arial" w:cs="Arial"/>
          <w:sz w:val="22"/>
          <w:szCs w:val="22"/>
        </w:rPr>
        <w:t>petrol</w:t>
      </w:r>
      <w:r>
        <w:rPr>
          <w:rFonts w:ascii="Arial" w:eastAsia="Arial" w:hAnsi="Arial" w:cs="Arial"/>
          <w:spacing w:val="-1"/>
          <w:sz w:val="22"/>
          <w:szCs w:val="22"/>
        </w:rPr>
        <w:t>e</w:t>
      </w:r>
      <w:r>
        <w:rPr>
          <w:rFonts w:ascii="Arial" w:eastAsia="Arial" w:hAnsi="Arial" w:cs="Arial"/>
          <w:sz w:val="22"/>
          <w:szCs w:val="22"/>
        </w:rPr>
        <w:t>um</w:t>
      </w:r>
      <w:r>
        <w:rPr>
          <w:rFonts w:ascii="Arial" w:eastAsia="Arial" w:hAnsi="Arial" w:cs="Arial"/>
          <w:spacing w:val="-1"/>
          <w:sz w:val="22"/>
          <w:szCs w:val="22"/>
        </w:rPr>
        <w:t xml:space="preserve"> </w:t>
      </w:r>
      <w:r>
        <w:rPr>
          <w:rFonts w:ascii="Arial" w:eastAsia="Arial" w:hAnsi="Arial" w:cs="Arial"/>
          <w:sz w:val="22"/>
          <w:szCs w:val="22"/>
        </w:rPr>
        <w:t>product</w:t>
      </w:r>
      <w:r>
        <w:rPr>
          <w:rFonts w:ascii="Arial" w:eastAsia="Arial" w:hAnsi="Arial" w:cs="Arial"/>
          <w:spacing w:val="2"/>
          <w:sz w:val="22"/>
          <w:szCs w:val="22"/>
        </w:rPr>
        <w:t xml:space="preserve"> </w:t>
      </w:r>
      <w:r>
        <w:rPr>
          <w:rFonts w:ascii="Arial" w:eastAsia="Arial" w:hAnsi="Arial" w:cs="Arial"/>
          <w:sz w:val="22"/>
          <w:szCs w:val="22"/>
        </w:rPr>
        <w:t>can cause</w:t>
      </w:r>
      <w:r>
        <w:rPr>
          <w:rFonts w:ascii="Arial" w:eastAsia="Arial" w:hAnsi="Arial" w:cs="Arial"/>
          <w:spacing w:val="-6"/>
          <w:sz w:val="22"/>
          <w:szCs w:val="22"/>
        </w:rPr>
        <w:t xml:space="preserve"> </w:t>
      </w:r>
      <w:r>
        <w:rPr>
          <w:rFonts w:ascii="Arial" w:eastAsia="Arial" w:hAnsi="Arial" w:cs="Arial"/>
          <w:sz w:val="22"/>
          <w:szCs w:val="22"/>
        </w:rPr>
        <w:t>damage</w:t>
      </w:r>
      <w:r>
        <w:rPr>
          <w:rFonts w:ascii="Arial" w:eastAsia="Arial" w:hAnsi="Arial" w:cs="Arial"/>
          <w:spacing w:val="-8"/>
          <w:sz w:val="22"/>
          <w:szCs w:val="22"/>
        </w:rPr>
        <w:t xml:space="preserve"> </w:t>
      </w:r>
      <w:r>
        <w:rPr>
          <w:rFonts w:ascii="Arial" w:eastAsia="Arial" w:hAnsi="Arial" w:cs="Arial"/>
          <w:sz w:val="22"/>
          <w:szCs w:val="22"/>
        </w:rPr>
        <w:t>as</w:t>
      </w:r>
      <w:r>
        <w:rPr>
          <w:rFonts w:ascii="Arial" w:eastAsia="Arial" w:hAnsi="Arial" w:cs="Arial"/>
          <w:spacing w:val="-2"/>
          <w:sz w:val="22"/>
          <w:szCs w:val="22"/>
        </w:rPr>
        <w:t xml:space="preserve"> </w:t>
      </w:r>
      <w:r>
        <w:rPr>
          <w:rFonts w:ascii="Arial" w:eastAsia="Arial" w:hAnsi="Arial" w:cs="Arial"/>
          <w:sz w:val="22"/>
          <w:szCs w:val="22"/>
        </w:rPr>
        <w:t>well.</w:t>
      </w:r>
    </w:p>
    <w:p w14:paraId="60452FE2" w14:textId="77777777" w:rsidR="00A7136F" w:rsidRDefault="00A7136F">
      <w:pPr>
        <w:spacing w:before="13" w:line="240" w:lineRule="exact"/>
        <w:rPr>
          <w:sz w:val="24"/>
          <w:szCs w:val="24"/>
        </w:rPr>
      </w:pPr>
    </w:p>
    <w:p w14:paraId="594ADAC0" w14:textId="77777777" w:rsidR="00A7136F" w:rsidRPr="00AD2935" w:rsidRDefault="00B35D2F">
      <w:pPr>
        <w:ind w:left="120" w:right="1206"/>
        <w:jc w:val="both"/>
        <w:rPr>
          <w:rFonts w:ascii="Arial" w:eastAsia="Arial" w:hAnsi="Arial" w:cs="Arial"/>
          <w:b/>
          <w:sz w:val="22"/>
          <w:szCs w:val="22"/>
        </w:rPr>
        <w:sectPr w:rsidR="00A7136F" w:rsidRPr="00AD2935">
          <w:pgSz w:w="12240" w:h="15840"/>
          <w:pgMar w:top="1300" w:right="1220" w:bottom="280" w:left="1200" w:header="0" w:footer="1251" w:gutter="0"/>
          <w:cols w:space="720"/>
        </w:sectPr>
      </w:pPr>
      <w:r w:rsidRPr="00AD2935">
        <w:rPr>
          <w:rFonts w:ascii="Arial" w:eastAsia="Arial" w:hAnsi="Arial" w:cs="Arial"/>
          <w:b/>
          <w:sz w:val="22"/>
          <w:szCs w:val="22"/>
        </w:rPr>
        <w:t>This</w:t>
      </w:r>
      <w:r w:rsidRPr="00AD2935">
        <w:rPr>
          <w:rFonts w:ascii="Arial" w:eastAsia="Arial" w:hAnsi="Arial" w:cs="Arial"/>
          <w:b/>
          <w:spacing w:val="-4"/>
          <w:sz w:val="22"/>
          <w:szCs w:val="22"/>
        </w:rPr>
        <w:t xml:space="preserve"> </w:t>
      </w:r>
      <w:r w:rsidRPr="00AD2935">
        <w:rPr>
          <w:rFonts w:ascii="Arial" w:eastAsia="Arial" w:hAnsi="Arial" w:cs="Arial"/>
          <w:b/>
          <w:sz w:val="22"/>
          <w:szCs w:val="22"/>
        </w:rPr>
        <w:t>is</w:t>
      </w:r>
      <w:r w:rsidRPr="00AD2935">
        <w:rPr>
          <w:rFonts w:ascii="Arial" w:eastAsia="Arial" w:hAnsi="Arial" w:cs="Arial"/>
          <w:b/>
          <w:spacing w:val="-2"/>
          <w:sz w:val="22"/>
          <w:szCs w:val="22"/>
        </w:rPr>
        <w:t xml:space="preserve"> </w:t>
      </w:r>
      <w:r w:rsidRPr="00AD2935">
        <w:rPr>
          <w:rFonts w:ascii="Arial" w:eastAsia="Arial" w:hAnsi="Arial" w:cs="Arial"/>
          <w:b/>
          <w:sz w:val="22"/>
          <w:szCs w:val="22"/>
        </w:rPr>
        <w:t>a</w:t>
      </w:r>
      <w:r w:rsidRPr="00AD2935">
        <w:rPr>
          <w:rFonts w:ascii="Arial" w:eastAsia="Arial" w:hAnsi="Arial" w:cs="Arial"/>
          <w:b/>
          <w:spacing w:val="-2"/>
          <w:sz w:val="22"/>
          <w:szCs w:val="22"/>
        </w:rPr>
        <w:t xml:space="preserve"> </w:t>
      </w:r>
      <w:r w:rsidRPr="00AD2935">
        <w:rPr>
          <w:rFonts w:ascii="Arial" w:eastAsia="Arial" w:hAnsi="Arial" w:cs="Arial"/>
          <w:b/>
          <w:sz w:val="22"/>
          <w:szCs w:val="22"/>
        </w:rPr>
        <w:t>g</w:t>
      </w:r>
      <w:r w:rsidRPr="00AD2935">
        <w:rPr>
          <w:rFonts w:ascii="Arial" w:eastAsia="Arial" w:hAnsi="Arial" w:cs="Arial"/>
          <w:b/>
          <w:spacing w:val="-1"/>
          <w:sz w:val="22"/>
          <w:szCs w:val="22"/>
        </w:rPr>
        <w:t>o</w:t>
      </w:r>
      <w:r w:rsidRPr="00AD2935">
        <w:rPr>
          <w:rFonts w:ascii="Arial" w:eastAsia="Arial" w:hAnsi="Arial" w:cs="Arial"/>
          <w:b/>
          <w:sz w:val="22"/>
          <w:szCs w:val="22"/>
        </w:rPr>
        <w:t>od</w:t>
      </w:r>
      <w:r w:rsidRPr="00AD2935">
        <w:rPr>
          <w:rFonts w:ascii="Arial" w:eastAsia="Arial" w:hAnsi="Arial" w:cs="Arial"/>
          <w:b/>
          <w:spacing w:val="-5"/>
          <w:sz w:val="22"/>
          <w:szCs w:val="22"/>
        </w:rPr>
        <w:t xml:space="preserve"> </w:t>
      </w:r>
      <w:r w:rsidRPr="00AD2935">
        <w:rPr>
          <w:rFonts w:ascii="Arial" w:eastAsia="Arial" w:hAnsi="Arial" w:cs="Arial"/>
          <w:b/>
          <w:sz w:val="22"/>
          <w:szCs w:val="22"/>
        </w:rPr>
        <w:t>time</w:t>
      </w:r>
      <w:r w:rsidRPr="00AD2935">
        <w:rPr>
          <w:rFonts w:ascii="Arial" w:eastAsia="Arial" w:hAnsi="Arial" w:cs="Arial"/>
          <w:b/>
          <w:spacing w:val="-4"/>
          <w:sz w:val="22"/>
          <w:szCs w:val="22"/>
        </w:rPr>
        <w:t xml:space="preserve"> </w:t>
      </w:r>
      <w:r w:rsidRPr="00AD2935">
        <w:rPr>
          <w:rFonts w:ascii="Arial" w:eastAsia="Arial" w:hAnsi="Arial" w:cs="Arial"/>
          <w:b/>
          <w:sz w:val="22"/>
          <w:szCs w:val="22"/>
        </w:rPr>
        <w:t>to</w:t>
      </w:r>
      <w:r w:rsidRPr="00AD2935">
        <w:rPr>
          <w:rFonts w:ascii="Arial" w:eastAsia="Arial" w:hAnsi="Arial" w:cs="Arial"/>
          <w:b/>
          <w:spacing w:val="-2"/>
          <w:sz w:val="22"/>
          <w:szCs w:val="22"/>
        </w:rPr>
        <w:t xml:space="preserve"> </w:t>
      </w:r>
      <w:r w:rsidRPr="00AD2935">
        <w:rPr>
          <w:rFonts w:ascii="Arial" w:eastAsia="Arial" w:hAnsi="Arial" w:cs="Arial"/>
          <w:b/>
          <w:sz w:val="22"/>
          <w:szCs w:val="22"/>
        </w:rPr>
        <w:t>review</w:t>
      </w:r>
      <w:r w:rsidRPr="00AD2935">
        <w:rPr>
          <w:rFonts w:ascii="Arial" w:eastAsia="Arial" w:hAnsi="Arial" w:cs="Arial"/>
          <w:b/>
          <w:spacing w:val="-6"/>
          <w:sz w:val="22"/>
          <w:szCs w:val="22"/>
        </w:rPr>
        <w:t xml:space="preserve"> </w:t>
      </w:r>
      <w:r w:rsidRPr="00AD2935">
        <w:rPr>
          <w:rFonts w:ascii="Arial" w:eastAsia="Arial" w:hAnsi="Arial" w:cs="Arial"/>
          <w:b/>
          <w:sz w:val="22"/>
          <w:szCs w:val="22"/>
        </w:rPr>
        <w:t>the</w:t>
      </w:r>
      <w:r w:rsidRPr="00AD2935">
        <w:rPr>
          <w:rFonts w:ascii="Arial" w:eastAsia="Arial" w:hAnsi="Arial" w:cs="Arial"/>
          <w:b/>
          <w:spacing w:val="-3"/>
          <w:sz w:val="22"/>
          <w:szCs w:val="22"/>
        </w:rPr>
        <w:t xml:space="preserve"> </w:t>
      </w:r>
      <w:r w:rsidRPr="00AD2935">
        <w:rPr>
          <w:rFonts w:ascii="Arial" w:eastAsia="Arial" w:hAnsi="Arial" w:cs="Arial"/>
          <w:b/>
          <w:sz w:val="22"/>
          <w:szCs w:val="22"/>
        </w:rPr>
        <w:t>attached</w:t>
      </w:r>
      <w:r w:rsidRPr="00AD2935">
        <w:rPr>
          <w:rFonts w:ascii="Arial" w:eastAsia="Arial" w:hAnsi="Arial" w:cs="Arial"/>
          <w:b/>
          <w:spacing w:val="-8"/>
          <w:sz w:val="22"/>
          <w:szCs w:val="22"/>
        </w:rPr>
        <w:t xml:space="preserve"> </w:t>
      </w:r>
      <w:r w:rsidRPr="00AD2935">
        <w:rPr>
          <w:rFonts w:ascii="Arial" w:eastAsia="Arial" w:hAnsi="Arial" w:cs="Arial"/>
          <w:b/>
          <w:sz w:val="22"/>
          <w:szCs w:val="22"/>
        </w:rPr>
        <w:t>glove</w:t>
      </w:r>
      <w:r w:rsidRPr="00AD2935">
        <w:rPr>
          <w:rFonts w:ascii="Arial" w:eastAsia="Arial" w:hAnsi="Arial" w:cs="Arial"/>
          <w:b/>
          <w:spacing w:val="-5"/>
          <w:sz w:val="22"/>
          <w:szCs w:val="22"/>
        </w:rPr>
        <w:t xml:space="preserve"> </w:t>
      </w:r>
      <w:r w:rsidRPr="00AD2935">
        <w:rPr>
          <w:rFonts w:ascii="Arial" w:eastAsia="Arial" w:hAnsi="Arial" w:cs="Arial"/>
          <w:b/>
          <w:sz w:val="22"/>
          <w:szCs w:val="22"/>
        </w:rPr>
        <w:t>inspection</w:t>
      </w:r>
      <w:r w:rsidRPr="00AD2935">
        <w:rPr>
          <w:rFonts w:ascii="Arial" w:eastAsia="Arial" w:hAnsi="Arial" w:cs="Arial"/>
          <w:b/>
          <w:spacing w:val="-11"/>
          <w:sz w:val="22"/>
          <w:szCs w:val="22"/>
        </w:rPr>
        <w:t xml:space="preserve"> </w:t>
      </w:r>
      <w:r w:rsidRPr="00AD2935">
        <w:rPr>
          <w:rFonts w:ascii="Arial" w:eastAsia="Arial" w:hAnsi="Arial" w:cs="Arial"/>
          <w:b/>
          <w:sz w:val="22"/>
          <w:szCs w:val="22"/>
        </w:rPr>
        <w:t>document</w:t>
      </w:r>
      <w:r w:rsidRPr="00AD2935">
        <w:rPr>
          <w:rFonts w:ascii="Arial" w:eastAsia="Arial" w:hAnsi="Arial" w:cs="Arial"/>
          <w:b/>
          <w:spacing w:val="-10"/>
          <w:sz w:val="22"/>
          <w:szCs w:val="22"/>
        </w:rPr>
        <w:t xml:space="preserve"> </w:t>
      </w:r>
      <w:r w:rsidRPr="00AD2935">
        <w:rPr>
          <w:rFonts w:ascii="Arial" w:eastAsia="Arial" w:hAnsi="Arial" w:cs="Arial"/>
          <w:b/>
          <w:sz w:val="22"/>
          <w:szCs w:val="22"/>
        </w:rPr>
        <w:t>from</w:t>
      </w:r>
      <w:r w:rsidRPr="00AD2935">
        <w:rPr>
          <w:rFonts w:ascii="Arial" w:eastAsia="Arial" w:hAnsi="Arial" w:cs="Arial"/>
          <w:b/>
          <w:spacing w:val="-4"/>
          <w:sz w:val="22"/>
          <w:szCs w:val="22"/>
        </w:rPr>
        <w:t xml:space="preserve"> </w:t>
      </w:r>
      <w:r w:rsidRPr="00AD2935">
        <w:rPr>
          <w:rFonts w:ascii="Arial" w:eastAsia="Arial" w:hAnsi="Arial" w:cs="Arial"/>
          <w:b/>
          <w:sz w:val="22"/>
          <w:szCs w:val="22"/>
        </w:rPr>
        <w:t>AB</w:t>
      </w:r>
      <w:r w:rsidRPr="00AD2935">
        <w:rPr>
          <w:rFonts w:ascii="Arial" w:eastAsia="Arial" w:hAnsi="Arial" w:cs="Arial"/>
          <w:b/>
          <w:spacing w:val="-3"/>
          <w:sz w:val="22"/>
          <w:szCs w:val="22"/>
        </w:rPr>
        <w:t xml:space="preserve"> </w:t>
      </w:r>
      <w:r w:rsidRPr="00AD2935">
        <w:rPr>
          <w:rFonts w:ascii="Arial" w:eastAsia="Arial" w:hAnsi="Arial" w:cs="Arial"/>
          <w:b/>
          <w:sz w:val="22"/>
          <w:szCs w:val="22"/>
        </w:rPr>
        <w:t>Ch</w:t>
      </w:r>
      <w:r w:rsidRPr="00AD2935">
        <w:rPr>
          <w:rFonts w:ascii="Arial" w:eastAsia="Arial" w:hAnsi="Arial" w:cs="Arial"/>
          <w:b/>
          <w:spacing w:val="1"/>
          <w:sz w:val="22"/>
          <w:szCs w:val="22"/>
        </w:rPr>
        <w:t>a</w:t>
      </w:r>
      <w:r w:rsidRPr="00AD2935">
        <w:rPr>
          <w:rFonts w:ascii="Arial" w:eastAsia="Arial" w:hAnsi="Arial" w:cs="Arial"/>
          <w:b/>
          <w:sz w:val="22"/>
          <w:szCs w:val="22"/>
        </w:rPr>
        <w:t>nce.</w:t>
      </w:r>
    </w:p>
    <w:p w14:paraId="27B6D5F0" w14:textId="77777777" w:rsidR="00A7136F" w:rsidRDefault="00B35D2F">
      <w:pPr>
        <w:spacing w:before="77" w:line="240" w:lineRule="exact"/>
        <w:ind w:left="120"/>
        <w:rPr>
          <w:rFonts w:ascii="Arial" w:eastAsia="Arial" w:hAnsi="Arial" w:cs="Arial"/>
          <w:sz w:val="22"/>
          <w:szCs w:val="22"/>
        </w:rPr>
      </w:pPr>
      <w:r>
        <w:rPr>
          <w:rFonts w:ascii="Arial" w:eastAsia="Arial" w:hAnsi="Arial" w:cs="Arial"/>
          <w:position w:val="-1"/>
          <w:sz w:val="22"/>
          <w:szCs w:val="22"/>
        </w:rPr>
        <w:lastRenderedPageBreak/>
        <w:t>Slide</w:t>
      </w:r>
      <w:r>
        <w:rPr>
          <w:rFonts w:ascii="Arial" w:eastAsia="Arial" w:hAnsi="Arial" w:cs="Arial"/>
          <w:spacing w:val="-5"/>
          <w:position w:val="-1"/>
          <w:sz w:val="22"/>
          <w:szCs w:val="22"/>
        </w:rPr>
        <w:t xml:space="preserve"> </w:t>
      </w:r>
      <w:r>
        <w:rPr>
          <w:rFonts w:ascii="Arial" w:eastAsia="Arial" w:hAnsi="Arial" w:cs="Arial"/>
          <w:position w:val="-1"/>
          <w:sz w:val="22"/>
          <w:szCs w:val="22"/>
        </w:rPr>
        <w:t>2-2</w:t>
      </w:r>
    </w:p>
    <w:p w14:paraId="2C3A1807" w14:textId="77777777" w:rsidR="00A7136F" w:rsidRDefault="00A7136F">
      <w:pPr>
        <w:spacing w:before="6" w:line="180" w:lineRule="exact"/>
        <w:rPr>
          <w:sz w:val="19"/>
          <w:szCs w:val="19"/>
        </w:rPr>
      </w:pPr>
    </w:p>
    <w:p w14:paraId="4BB89517" w14:textId="77777777" w:rsidR="00A7136F" w:rsidRDefault="00A7136F">
      <w:pPr>
        <w:spacing w:line="200" w:lineRule="exact"/>
      </w:pPr>
    </w:p>
    <w:p w14:paraId="033C7750" w14:textId="77777777" w:rsidR="00A7136F" w:rsidRDefault="00A7136F">
      <w:pPr>
        <w:spacing w:line="200" w:lineRule="exact"/>
      </w:pPr>
    </w:p>
    <w:p w14:paraId="41B9F761" w14:textId="77777777" w:rsidR="00A7136F" w:rsidRDefault="00A7136F">
      <w:pPr>
        <w:spacing w:line="200" w:lineRule="exact"/>
      </w:pPr>
    </w:p>
    <w:p w14:paraId="16540A60" w14:textId="77777777" w:rsidR="00A7136F" w:rsidRDefault="00A7136F">
      <w:pPr>
        <w:spacing w:line="200" w:lineRule="exact"/>
      </w:pPr>
    </w:p>
    <w:p w14:paraId="311ECFF4" w14:textId="77777777" w:rsidR="00A7136F" w:rsidRDefault="00B35D2F">
      <w:pPr>
        <w:spacing w:line="320" w:lineRule="exact"/>
        <w:ind w:left="643"/>
        <w:rPr>
          <w:rFonts w:ascii="Arial Black" w:eastAsia="Arial Black" w:hAnsi="Arial Black" w:cs="Arial Black"/>
          <w:sz w:val="25"/>
          <w:szCs w:val="25"/>
        </w:rPr>
      </w:pPr>
      <w:r>
        <w:rPr>
          <w:rFonts w:ascii="Arial Black" w:eastAsia="Arial Black" w:hAnsi="Arial Black" w:cs="Arial Black"/>
          <w:b/>
          <w:color w:val="326565"/>
          <w:position w:val="1"/>
          <w:sz w:val="25"/>
          <w:szCs w:val="25"/>
        </w:rPr>
        <w:t>Insula</w:t>
      </w:r>
      <w:r>
        <w:rPr>
          <w:rFonts w:ascii="Arial Black" w:eastAsia="Arial Black" w:hAnsi="Arial Black" w:cs="Arial Black"/>
          <w:b/>
          <w:color w:val="326565"/>
          <w:spacing w:val="2"/>
          <w:position w:val="1"/>
          <w:sz w:val="25"/>
          <w:szCs w:val="25"/>
        </w:rPr>
        <w:t>t</w:t>
      </w:r>
      <w:r>
        <w:rPr>
          <w:rFonts w:ascii="Arial Black" w:eastAsia="Arial Black" w:hAnsi="Arial Black" w:cs="Arial Black"/>
          <w:b/>
          <w:color w:val="326565"/>
          <w:position w:val="1"/>
          <w:sz w:val="25"/>
          <w:szCs w:val="25"/>
        </w:rPr>
        <w:t>ing</w:t>
      </w:r>
      <w:r>
        <w:rPr>
          <w:rFonts w:ascii="Arial Black" w:eastAsia="Arial Black" w:hAnsi="Arial Black" w:cs="Arial Black"/>
          <w:b/>
          <w:color w:val="326565"/>
          <w:spacing w:val="-22"/>
          <w:position w:val="1"/>
          <w:sz w:val="25"/>
          <w:szCs w:val="25"/>
        </w:rPr>
        <w:t xml:space="preserve"> </w:t>
      </w:r>
      <w:r>
        <w:rPr>
          <w:rFonts w:ascii="Arial Black" w:eastAsia="Arial Black" w:hAnsi="Arial Black" w:cs="Arial Black"/>
          <w:b/>
          <w:color w:val="326565"/>
          <w:position w:val="1"/>
          <w:sz w:val="25"/>
          <w:szCs w:val="25"/>
        </w:rPr>
        <w:t>Equipment</w:t>
      </w:r>
    </w:p>
    <w:p w14:paraId="061C9DA2" w14:textId="77777777" w:rsidR="00A7136F" w:rsidRDefault="00A7136F">
      <w:pPr>
        <w:spacing w:before="1" w:line="120" w:lineRule="exact"/>
        <w:rPr>
          <w:sz w:val="12"/>
          <w:szCs w:val="12"/>
        </w:rPr>
      </w:pPr>
    </w:p>
    <w:p w14:paraId="12D8091A" w14:textId="77777777" w:rsidR="00A7136F" w:rsidRDefault="00A7136F">
      <w:pPr>
        <w:spacing w:line="200" w:lineRule="exact"/>
      </w:pPr>
    </w:p>
    <w:p w14:paraId="04E1D53C" w14:textId="77777777" w:rsidR="00A7136F" w:rsidRDefault="00B35D2F">
      <w:pPr>
        <w:spacing w:line="249" w:lineRule="auto"/>
        <w:ind w:left="732" w:right="7542"/>
        <w:rPr>
          <w:rFonts w:ascii="Arial" w:eastAsia="Arial" w:hAnsi="Arial" w:cs="Arial"/>
          <w:sz w:val="21"/>
          <w:szCs w:val="21"/>
        </w:rPr>
      </w:pPr>
      <w:r>
        <w:rPr>
          <w:rFonts w:ascii="Arial" w:eastAsia="Arial" w:hAnsi="Arial" w:cs="Arial"/>
          <w:spacing w:val="1"/>
          <w:sz w:val="21"/>
          <w:szCs w:val="21"/>
        </w:rPr>
        <w:t>S</w:t>
      </w:r>
      <w:r>
        <w:rPr>
          <w:rFonts w:ascii="Arial" w:eastAsia="Arial" w:hAnsi="Arial" w:cs="Arial"/>
          <w:spacing w:val="-1"/>
          <w:sz w:val="21"/>
          <w:szCs w:val="21"/>
        </w:rPr>
        <w:t>e</w:t>
      </w:r>
      <w:r>
        <w:rPr>
          <w:rFonts w:ascii="Arial" w:eastAsia="Arial" w:hAnsi="Arial" w:cs="Arial"/>
          <w:sz w:val="21"/>
          <w:szCs w:val="21"/>
        </w:rPr>
        <w:t>c</w:t>
      </w:r>
      <w:r>
        <w:rPr>
          <w:rFonts w:ascii="Arial" w:eastAsia="Arial" w:hAnsi="Arial" w:cs="Arial"/>
          <w:spacing w:val="-1"/>
          <w:sz w:val="21"/>
          <w:szCs w:val="21"/>
        </w:rPr>
        <w:t>ur</w:t>
      </w:r>
      <w:r>
        <w:rPr>
          <w:rFonts w:ascii="Arial" w:eastAsia="Arial" w:hAnsi="Arial" w:cs="Arial"/>
          <w:sz w:val="21"/>
          <w:szCs w:val="21"/>
        </w:rPr>
        <w:t>e</w:t>
      </w:r>
      <w:r>
        <w:rPr>
          <w:rFonts w:ascii="Arial" w:eastAsia="Arial" w:hAnsi="Arial" w:cs="Arial"/>
          <w:spacing w:val="-1"/>
          <w:sz w:val="21"/>
          <w:szCs w:val="21"/>
        </w:rPr>
        <w:t xml:space="preserve"> th</w:t>
      </w:r>
      <w:r>
        <w:rPr>
          <w:rFonts w:ascii="Arial" w:eastAsia="Arial" w:hAnsi="Arial" w:cs="Arial"/>
          <w:sz w:val="21"/>
          <w:szCs w:val="21"/>
        </w:rPr>
        <w:t>e</w:t>
      </w:r>
      <w:r>
        <w:rPr>
          <w:rFonts w:ascii="Arial" w:eastAsia="Arial" w:hAnsi="Arial" w:cs="Arial"/>
          <w:spacing w:val="2"/>
          <w:sz w:val="21"/>
          <w:szCs w:val="21"/>
        </w:rPr>
        <w:t xml:space="preserve"> </w:t>
      </w:r>
      <w:r>
        <w:rPr>
          <w:rFonts w:ascii="Arial" w:eastAsia="Arial" w:hAnsi="Arial" w:cs="Arial"/>
          <w:spacing w:val="-3"/>
          <w:sz w:val="21"/>
          <w:szCs w:val="21"/>
        </w:rPr>
        <w:t>w</w:t>
      </w:r>
      <w:r>
        <w:rPr>
          <w:rFonts w:ascii="Arial" w:eastAsia="Arial" w:hAnsi="Arial" w:cs="Arial"/>
          <w:spacing w:val="-1"/>
          <w:sz w:val="21"/>
          <w:szCs w:val="21"/>
        </w:rPr>
        <w:t>ork area</w:t>
      </w:r>
    </w:p>
    <w:p w14:paraId="66BE0768" w14:textId="77777777" w:rsidR="00A7136F" w:rsidRDefault="00A7136F">
      <w:pPr>
        <w:spacing w:before="5" w:line="120" w:lineRule="exact"/>
        <w:rPr>
          <w:sz w:val="13"/>
          <w:szCs w:val="13"/>
        </w:rPr>
      </w:pPr>
    </w:p>
    <w:p w14:paraId="232F0BDB" w14:textId="77777777" w:rsidR="00A7136F" w:rsidRDefault="00DE7800">
      <w:pPr>
        <w:ind w:left="732"/>
        <w:rPr>
          <w:rFonts w:ascii="Arial" w:eastAsia="Arial" w:hAnsi="Arial" w:cs="Arial"/>
          <w:sz w:val="21"/>
          <w:szCs w:val="21"/>
        </w:rPr>
      </w:pPr>
      <w:r>
        <w:pict w14:anchorId="0EBF7D7A">
          <v:group id="_x0000_s1564" style="position:absolute;left:0;text-align:left;margin-left:71.45pt;margin-top:105.25pt;width:261.05pt;height:191.4pt;z-index:-2686;mso-position-horizontal-relative:page;mso-position-vertical-relative:page" coordorigin="1429,2105" coordsize="5221,3828">
            <v:shape id="_x0000_s1569" style="position:absolute;left:1438;top:2113;width:5204;height:3595" coordorigin="1438,2113" coordsize="5204,3595" path="m1438,2510r5,-64l1458,2385r24,-57l1514,2276r40,-47l1600,2190r52,-33l1709,2133r61,-15l1835,2113r4410,l6309,2118r61,15l6427,2157r52,33l6526,2229r39,47l6598,2328r24,57l6637,2446r5,64l6642,5311r-5,65l6622,5437r-24,57l6565,5546r-39,46l6479,5632r-52,32l6370,5688r-61,15l6245,5708r-4410,l1770,5703r-61,-15l1652,5664r-52,-32l1554,5592r-40,-46l1482,5494r-24,-57l1443,5376r-5,-65l1438,2510xe" filled="f" strokecolor="#326565" strokeweight=".29739mm">
              <v:path arrowok="t"/>
            </v:shape>
            <v:shape id="_x0000_s1568" style="position:absolute;left:1788;top:2987;width:4540;height:0" coordorigin="1788,2987" coordsize="4540,0" path="m1788,2987r4540,e" filled="f" strokecolor="#326565" strokeweight=".39653mm">
              <v:path arrowok="t"/>
            </v:shape>
            <v:shape id="_x0000_s1567" type="#_x0000_t75" style="position:absolute;left:5878;top:2203;width:586;height:516">
              <v:imagedata r:id="rId19" o:title=""/>
            </v:shape>
            <v:shape id="_x0000_s1566" type="#_x0000_t75" style="position:absolute;left:3720;top:5753;width:768;height:180">
              <v:imagedata r:id="rId20" o:title=""/>
            </v:shape>
            <v:shape id="_x0000_s1565" type="#_x0000_t75" style="position:absolute;left:4234;top:3481;width:2074;height:1688">
              <v:imagedata r:id="rId38" o:title=""/>
            </v:shape>
            <w10:wrap anchorx="page" anchory="page"/>
          </v:group>
        </w:pict>
      </w:r>
      <w:r>
        <w:pict w14:anchorId="633D66E4">
          <v:group id="_x0000_s1555" style="position:absolute;left:0;text-align:left;margin-left:66.2pt;margin-top:98.25pt;width:271.85pt;height:204.6pt;z-index:-2685;mso-position-horizontal-relative:page;mso-position-vertical-relative:page" coordorigin="1324,1965" coordsize="5437,4092">
            <v:shape id="_x0000_s1563" style="position:absolute;left:1330;top:1975;width:5411;height:0" coordorigin="1330,1975" coordsize="5411,0" path="m1330,1975r5410,e" filled="f" strokeweight=".58pt">
              <v:path arrowok="t"/>
            </v:shape>
            <v:shape id="_x0000_s1562" style="position:absolute;left:6731;top:1975;width:10;height:0" coordorigin="6731,1975" coordsize="10,0" path="m6731,1975r9,e" filled="f" strokeweight=".58pt">
              <v:path arrowok="t"/>
            </v:shape>
            <v:shape id="_x0000_s1561" style="position:absolute;left:1334;top:1970;width:0;height:4061" coordorigin="1334,1970" coordsize="0,4061" path="m1334,1970r,4061e" filled="f" strokeweight=".58pt">
              <v:path arrowok="t"/>
            </v:shape>
            <v:shape id="_x0000_s1560" style="position:absolute;left:6740;top:1980;width:0;height:4066" coordorigin="6740,1980" coordsize="0,4066" path="m6740,1980r,4066e" filled="f" strokeweight="1.06pt">
              <v:path arrowok="t"/>
            </v:shape>
            <v:shape id="_x0000_s1559" style="position:absolute;left:1339;top:6031;width:5392;height:0" coordorigin="1339,6031" coordsize="5392,0" path="m1339,6031r5392,e" filled="f" strokeweight="1.06pt">
              <v:path arrowok="t"/>
            </v:shape>
            <v:shape id="_x0000_s1558" style="position:absolute;left:6740;top:6031;width:10;height:0" coordorigin="6740,6031" coordsize="10,0" path="m6740,6031r10,e" filled="f" strokeweight="1.06pt">
              <v:path arrowok="t"/>
            </v:shape>
            <v:shape id="_x0000_s1557" style="position:absolute;left:6731;top:6026;width:10;height:0" coordorigin="6731,6026" coordsize="10,0" path="m6731,6026r9,e" filled="f" strokeweight=".58pt">
              <v:path arrowok="t"/>
            </v:shape>
            <v:shape id="_x0000_s1556" style="position:absolute;left:6731;top:6026;width:10;height:0" coordorigin="6731,6026" coordsize="10,0" path="m6731,6026r9,e" filled="f" strokeweight=".58pt">
              <v:path arrowok="t"/>
            </v:shape>
            <w10:wrap anchorx="page" anchory="page"/>
          </v:group>
        </w:pict>
      </w:r>
      <w:r w:rsidR="00B35D2F">
        <w:rPr>
          <w:rFonts w:ascii="Arial" w:eastAsia="Arial" w:hAnsi="Arial" w:cs="Arial"/>
          <w:spacing w:val="1"/>
          <w:sz w:val="21"/>
          <w:szCs w:val="21"/>
        </w:rPr>
        <w:t>R</w:t>
      </w:r>
      <w:r w:rsidR="00B35D2F">
        <w:rPr>
          <w:rFonts w:ascii="Arial" w:eastAsia="Arial" w:hAnsi="Arial" w:cs="Arial"/>
          <w:spacing w:val="-1"/>
          <w:sz w:val="21"/>
          <w:szCs w:val="21"/>
        </w:rPr>
        <w:t>e</w:t>
      </w:r>
      <w:r w:rsidR="00B35D2F">
        <w:rPr>
          <w:rFonts w:ascii="Arial" w:eastAsia="Arial" w:hAnsi="Arial" w:cs="Arial"/>
          <w:spacing w:val="3"/>
          <w:sz w:val="21"/>
          <w:szCs w:val="21"/>
        </w:rPr>
        <w:t>m</w:t>
      </w:r>
      <w:r w:rsidR="00B35D2F">
        <w:rPr>
          <w:rFonts w:ascii="Arial" w:eastAsia="Arial" w:hAnsi="Arial" w:cs="Arial"/>
          <w:spacing w:val="-1"/>
          <w:sz w:val="21"/>
          <w:szCs w:val="21"/>
        </w:rPr>
        <w:t>ov</w:t>
      </w:r>
      <w:r w:rsidR="00B35D2F">
        <w:rPr>
          <w:rFonts w:ascii="Arial" w:eastAsia="Arial" w:hAnsi="Arial" w:cs="Arial"/>
          <w:sz w:val="21"/>
          <w:szCs w:val="21"/>
        </w:rPr>
        <w:t>e</w:t>
      </w:r>
      <w:r w:rsidR="00B35D2F">
        <w:rPr>
          <w:rFonts w:ascii="Arial" w:eastAsia="Arial" w:hAnsi="Arial" w:cs="Arial"/>
          <w:spacing w:val="-2"/>
          <w:sz w:val="21"/>
          <w:szCs w:val="21"/>
        </w:rPr>
        <w:t xml:space="preserve"> </w:t>
      </w:r>
      <w:r w:rsidR="00B35D2F">
        <w:rPr>
          <w:rFonts w:ascii="Arial" w:eastAsia="Arial" w:hAnsi="Arial" w:cs="Arial"/>
          <w:spacing w:val="-1"/>
          <w:sz w:val="21"/>
          <w:szCs w:val="21"/>
        </w:rPr>
        <w:t>a</w:t>
      </w:r>
      <w:r w:rsidR="00B35D2F">
        <w:rPr>
          <w:rFonts w:ascii="Arial" w:eastAsia="Arial" w:hAnsi="Arial" w:cs="Arial"/>
          <w:sz w:val="21"/>
          <w:szCs w:val="21"/>
        </w:rPr>
        <w:t xml:space="preserve">ll </w:t>
      </w:r>
      <w:r w:rsidR="00B35D2F">
        <w:rPr>
          <w:rFonts w:ascii="Arial" w:eastAsia="Arial" w:hAnsi="Arial" w:cs="Arial"/>
          <w:spacing w:val="-1"/>
          <w:sz w:val="21"/>
          <w:szCs w:val="21"/>
        </w:rPr>
        <w:t>ha</w:t>
      </w:r>
      <w:r w:rsidR="00B35D2F">
        <w:rPr>
          <w:rFonts w:ascii="Arial" w:eastAsia="Arial" w:hAnsi="Arial" w:cs="Arial"/>
          <w:spacing w:val="-4"/>
          <w:sz w:val="21"/>
          <w:szCs w:val="21"/>
        </w:rPr>
        <w:t>z</w:t>
      </w:r>
      <w:r w:rsidR="00B35D2F">
        <w:rPr>
          <w:rFonts w:ascii="Arial" w:eastAsia="Arial" w:hAnsi="Arial" w:cs="Arial"/>
          <w:spacing w:val="-1"/>
          <w:sz w:val="21"/>
          <w:szCs w:val="21"/>
        </w:rPr>
        <w:t>ards</w:t>
      </w:r>
    </w:p>
    <w:p w14:paraId="5EE699B0" w14:textId="77777777" w:rsidR="00A7136F" w:rsidRDefault="00A7136F">
      <w:pPr>
        <w:spacing w:before="6" w:line="140" w:lineRule="exact"/>
        <w:rPr>
          <w:sz w:val="14"/>
          <w:szCs w:val="14"/>
        </w:rPr>
      </w:pPr>
    </w:p>
    <w:p w14:paraId="4FA2D991" w14:textId="77777777" w:rsidR="00A7136F" w:rsidRDefault="00B35D2F">
      <w:pPr>
        <w:spacing w:line="250" w:lineRule="auto"/>
        <w:ind w:left="732" w:right="7268"/>
        <w:rPr>
          <w:rFonts w:ascii="Arial" w:eastAsia="Arial" w:hAnsi="Arial" w:cs="Arial"/>
          <w:sz w:val="21"/>
          <w:szCs w:val="21"/>
        </w:rPr>
      </w:pPr>
      <w:r>
        <w:rPr>
          <w:rFonts w:ascii="Arial" w:eastAsia="Arial" w:hAnsi="Arial" w:cs="Arial"/>
          <w:spacing w:val="1"/>
          <w:sz w:val="21"/>
          <w:szCs w:val="21"/>
        </w:rPr>
        <w:t>P</w:t>
      </w:r>
      <w:r>
        <w:rPr>
          <w:rFonts w:ascii="Arial" w:eastAsia="Arial" w:hAnsi="Arial" w:cs="Arial"/>
          <w:spacing w:val="-1"/>
          <w:sz w:val="21"/>
          <w:szCs w:val="21"/>
        </w:rPr>
        <w:t>r</w:t>
      </w:r>
      <w:r>
        <w:rPr>
          <w:rFonts w:ascii="Arial" w:eastAsia="Arial" w:hAnsi="Arial" w:cs="Arial"/>
          <w:sz w:val="21"/>
          <w:szCs w:val="21"/>
        </w:rPr>
        <w:t>otect</w:t>
      </w:r>
      <w:r>
        <w:rPr>
          <w:rFonts w:ascii="Arial" w:eastAsia="Arial" w:hAnsi="Arial" w:cs="Arial"/>
          <w:spacing w:val="-1"/>
          <w:sz w:val="21"/>
          <w:szCs w:val="21"/>
        </w:rPr>
        <w:t xml:space="preserve"> </w:t>
      </w:r>
      <w:r>
        <w:rPr>
          <w:rFonts w:ascii="Arial" w:eastAsia="Arial" w:hAnsi="Arial" w:cs="Arial"/>
          <w:spacing w:val="-3"/>
          <w:sz w:val="21"/>
          <w:szCs w:val="21"/>
        </w:rPr>
        <w:t>w</w:t>
      </w:r>
      <w:r>
        <w:rPr>
          <w:rFonts w:ascii="Arial" w:eastAsia="Arial" w:hAnsi="Arial" w:cs="Arial"/>
          <w:spacing w:val="-1"/>
          <w:sz w:val="21"/>
          <w:szCs w:val="21"/>
        </w:rPr>
        <w:t>o</w:t>
      </w:r>
      <w:r>
        <w:rPr>
          <w:rFonts w:ascii="Arial" w:eastAsia="Arial" w:hAnsi="Arial" w:cs="Arial"/>
          <w:spacing w:val="-2"/>
          <w:sz w:val="21"/>
          <w:szCs w:val="21"/>
        </w:rPr>
        <w:t>r</w:t>
      </w:r>
      <w:r>
        <w:rPr>
          <w:rFonts w:ascii="Arial" w:eastAsia="Arial" w:hAnsi="Arial" w:cs="Arial"/>
          <w:spacing w:val="4"/>
          <w:sz w:val="21"/>
          <w:szCs w:val="21"/>
        </w:rPr>
        <w:t>k</w:t>
      </w:r>
      <w:r>
        <w:rPr>
          <w:rFonts w:ascii="Arial" w:eastAsia="Arial" w:hAnsi="Arial" w:cs="Arial"/>
          <w:sz w:val="21"/>
          <w:szCs w:val="21"/>
        </w:rPr>
        <w:t xml:space="preserve">ers </w:t>
      </w:r>
      <w:r>
        <w:rPr>
          <w:rFonts w:ascii="Arial" w:eastAsia="Arial" w:hAnsi="Arial" w:cs="Arial"/>
          <w:spacing w:val="-1"/>
          <w:sz w:val="21"/>
          <w:szCs w:val="21"/>
        </w:rPr>
        <w:t>fro</w:t>
      </w:r>
      <w:r>
        <w:rPr>
          <w:rFonts w:ascii="Arial" w:eastAsia="Arial" w:hAnsi="Arial" w:cs="Arial"/>
          <w:sz w:val="21"/>
          <w:szCs w:val="21"/>
        </w:rPr>
        <w:t>m</w:t>
      </w:r>
      <w:r>
        <w:rPr>
          <w:rFonts w:ascii="Arial" w:eastAsia="Arial" w:hAnsi="Arial" w:cs="Arial"/>
          <w:spacing w:val="2"/>
          <w:sz w:val="21"/>
          <w:szCs w:val="21"/>
        </w:rPr>
        <w:t xml:space="preserve"> </w:t>
      </w:r>
      <w:r>
        <w:rPr>
          <w:rFonts w:ascii="Arial" w:eastAsia="Arial" w:hAnsi="Arial" w:cs="Arial"/>
          <w:spacing w:val="-1"/>
          <w:sz w:val="21"/>
          <w:szCs w:val="21"/>
        </w:rPr>
        <w:t>thos</w:t>
      </w:r>
      <w:r>
        <w:rPr>
          <w:rFonts w:ascii="Arial" w:eastAsia="Arial" w:hAnsi="Arial" w:cs="Arial"/>
          <w:sz w:val="21"/>
          <w:szCs w:val="21"/>
        </w:rPr>
        <w:t xml:space="preserve">e </w:t>
      </w:r>
      <w:r>
        <w:rPr>
          <w:rFonts w:ascii="Arial" w:eastAsia="Arial" w:hAnsi="Arial" w:cs="Arial"/>
          <w:spacing w:val="-1"/>
          <w:sz w:val="21"/>
          <w:szCs w:val="21"/>
        </w:rPr>
        <w:t>ha</w:t>
      </w:r>
      <w:r>
        <w:rPr>
          <w:rFonts w:ascii="Arial" w:eastAsia="Arial" w:hAnsi="Arial" w:cs="Arial"/>
          <w:spacing w:val="-4"/>
          <w:sz w:val="21"/>
          <w:szCs w:val="21"/>
        </w:rPr>
        <w:t>z</w:t>
      </w:r>
      <w:r>
        <w:rPr>
          <w:rFonts w:ascii="Arial" w:eastAsia="Arial" w:hAnsi="Arial" w:cs="Arial"/>
          <w:spacing w:val="-1"/>
          <w:sz w:val="21"/>
          <w:szCs w:val="21"/>
        </w:rPr>
        <w:t>ards tha</w:t>
      </w:r>
      <w:r>
        <w:rPr>
          <w:rFonts w:ascii="Arial" w:eastAsia="Arial" w:hAnsi="Arial" w:cs="Arial"/>
          <w:sz w:val="21"/>
          <w:szCs w:val="21"/>
        </w:rPr>
        <w:t>t</w:t>
      </w:r>
      <w:r>
        <w:rPr>
          <w:rFonts w:ascii="Arial" w:eastAsia="Arial" w:hAnsi="Arial" w:cs="Arial"/>
          <w:spacing w:val="2"/>
          <w:sz w:val="21"/>
          <w:szCs w:val="21"/>
        </w:rPr>
        <w:t xml:space="preserve"> </w:t>
      </w:r>
      <w:r>
        <w:rPr>
          <w:rFonts w:ascii="Arial" w:eastAsia="Arial" w:hAnsi="Arial" w:cs="Arial"/>
          <w:spacing w:val="-1"/>
          <w:sz w:val="21"/>
          <w:szCs w:val="21"/>
        </w:rPr>
        <w:t>canno</w:t>
      </w:r>
      <w:r>
        <w:rPr>
          <w:rFonts w:ascii="Arial" w:eastAsia="Arial" w:hAnsi="Arial" w:cs="Arial"/>
          <w:sz w:val="21"/>
          <w:szCs w:val="21"/>
        </w:rPr>
        <w:t>t</w:t>
      </w:r>
      <w:r>
        <w:rPr>
          <w:rFonts w:ascii="Arial" w:eastAsia="Arial" w:hAnsi="Arial" w:cs="Arial"/>
          <w:spacing w:val="-1"/>
          <w:sz w:val="21"/>
          <w:szCs w:val="21"/>
        </w:rPr>
        <w:t xml:space="preserve"> be e</w:t>
      </w:r>
      <w:r>
        <w:rPr>
          <w:rFonts w:ascii="Arial" w:eastAsia="Arial" w:hAnsi="Arial" w:cs="Arial"/>
          <w:sz w:val="21"/>
          <w:szCs w:val="21"/>
        </w:rPr>
        <w:t>li</w:t>
      </w:r>
      <w:r>
        <w:rPr>
          <w:rFonts w:ascii="Arial" w:eastAsia="Arial" w:hAnsi="Arial" w:cs="Arial"/>
          <w:spacing w:val="3"/>
          <w:sz w:val="21"/>
          <w:szCs w:val="21"/>
        </w:rPr>
        <w:t>m</w:t>
      </w:r>
      <w:r>
        <w:rPr>
          <w:rFonts w:ascii="Arial" w:eastAsia="Arial" w:hAnsi="Arial" w:cs="Arial"/>
          <w:sz w:val="21"/>
          <w:szCs w:val="21"/>
        </w:rPr>
        <w:t>i</w:t>
      </w:r>
      <w:r>
        <w:rPr>
          <w:rFonts w:ascii="Arial" w:eastAsia="Arial" w:hAnsi="Arial" w:cs="Arial"/>
          <w:spacing w:val="-1"/>
          <w:sz w:val="21"/>
          <w:szCs w:val="21"/>
        </w:rPr>
        <w:t>nated</w:t>
      </w:r>
    </w:p>
    <w:p w14:paraId="35816758" w14:textId="77777777" w:rsidR="00A7136F" w:rsidRDefault="00A7136F">
      <w:pPr>
        <w:spacing w:line="200" w:lineRule="exact"/>
      </w:pPr>
    </w:p>
    <w:p w14:paraId="40666260" w14:textId="77777777" w:rsidR="00A7136F" w:rsidRDefault="00A7136F">
      <w:pPr>
        <w:spacing w:before="12" w:line="220" w:lineRule="exact"/>
        <w:rPr>
          <w:sz w:val="22"/>
          <w:szCs w:val="22"/>
        </w:rPr>
      </w:pPr>
    </w:p>
    <w:p w14:paraId="32D8DAB0" w14:textId="77777777" w:rsidR="00A7136F" w:rsidRDefault="00B35D2F">
      <w:pPr>
        <w:spacing w:before="48" w:line="100" w:lineRule="exact"/>
        <w:ind w:left="4564" w:right="5073"/>
        <w:jc w:val="center"/>
        <w:rPr>
          <w:rFonts w:ascii="Arial" w:eastAsia="Arial" w:hAnsi="Arial" w:cs="Arial"/>
          <w:sz w:val="9"/>
          <w:szCs w:val="9"/>
        </w:rPr>
      </w:pPr>
      <w:r>
        <w:rPr>
          <w:rFonts w:ascii="Arial" w:eastAsia="Arial" w:hAnsi="Arial" w:cs="Arial"/>
          <w:sz w:val="9"/>
          <w:szCs w:val="9"/>
        </w:rPr>
        <w:t>2</w:t>
      </w:r>
      <w:r>
        <w:rPr>
          <w:rFonts w:ascii="Arial" w:eastAsia="Arial" w:hAnsi="Arial" w:cs="Arial"/>
          <w:spacing w:val="-1"/>
          <w:sz w:val="9"/>
          <w:szCs w:val="9"/>
        </w:rPr>
        <w:t>-</w:t>
      </w:r>
      <w:r>
        <w:rPr>
          <w:rFonts w:ascii="Arial" w:eastAsia="Arial" w:hAnsi="Arial" w:cs="Arial"/>
          <w:sz w:val="9"/>
          <w:szCs w:val="9"/>
        </w:rPr>
        <w:t>2</w:t>
      </w:r>
    </w:p>
    <w:p w14:paraId="444A554C" w14:textId="77777777" w:rsidR="00A7136F" w:rsidRDefault="00A7136F">
      <w:pPr>
        <w:spacing w:line="200" w:lineRule="exact"/>
      </w:pPr>
    </w:p>
    <w:p w14:paraId="72B729C3" w14:textId="77777777" w:rsidR="00A7136F" w:rsidRDefault="00A7136F">
      <w:pPr>
        <w:spacing w:before="8" w:line="240" w:lineRule="exact"/>
        <w:rPr>
          <w:sz w:val="24"/>
          <w:szCs w:val="24"/>
        </w:rPr>
      </w:pPr>
    </w:p>
    <w:p w14:paraId="77C9FFEB" w14:textId="77777777" w:rsidR="00A7136F" w:rsidRDefault="00B35D2F">
      <w:pPr>
        <w:spacing w:before="31"/>
        <w:ind w:left="120" w:right="83"/>
        <w:rPr>
          <w:rFonts w:ascii="Arial" w:eastAsia="Arial" w:hAnsi="Arial" w:cs="Arial"/>
          <w:sz w:val="22"/>
          <w:szCs w:val="22"/>
        </w:rPr>
      </w:pPr>
      <w:r>
        <w:rPr>
          <w:rFonts w:ascii="Arial" w:eastAsia="Arial" w:hAnsi="Arial" w:cs="Arial"/>
          <w:sz w:val="22"/>
          <w:szCs w:val="22"/>
        </w:rPr>
        <w:t>Explain</w:t>
      </w:r>
      <w:r>
        <w:rPr>
          <w:rFonts w:ascii="Arial" w:eastAsia="Arial" w:hAnsi="Arial" w:cs="Arial"/>
          <w:spacing w:val="3"/>
          <w:sz w:val="22"/>
          <w:szCs w:val="22"/>
        </w:rPr>
        <w:t xml:space="preserve"> </w:t>
      </w:r>
      <w:r>
        <w:rPr>
          <w:rFonts w:ascii="Arial" w:eastAsia="Arial" w:hAnsi="Arial" w:cs="Arial"/>
          <w:sz w:val="22"/>
          <w:szCs w:val="22"/>
        </w:rPr>
        <w:t>that</w:t>
      </w:r>
      <w:r>
        <w:rPr>
          <w:rFonts w:ascii="Arial" w:eastAsia="Arial" w:hAnsi="Arial" w:cs="Arial"/>
          <w:spacing w:val="6"/>
          <w:sz w:val="22"/>
          <w:szCs w:val="22"/>
        </w:rPr>
        <w:t xml:space="preserve"> </w:t>
      </w:r>
      <w:r>
        <w:rPr>
          <w:rFonts w:ascii="Arial" w:eastAsia="Arial" w:hAnsi="Arial" w:cs="Arial"/>
          <w:sz w:val="22"/>
          <w:szCs w:val="22"/>
        </w:rPr>
        <w:t>we</w:t>
      </w:r>
      <w:r>
        <w:rPr>
          <w:rFonts w:ascii="Arial" w:eastAsia="Arial" w:hAnsi="Arial" w:cs="Arial"/>
          <w:spacing w:val="7"/>
          <w:sz w:val="22"/>
          <w:szCs w:val="22"/>
        </w:rPr>
        <w:t xml:space="preserve"> </w:t>
      </w:r>
      <w:r>
        <w:rPr>
          <w:rFonts w:ascii="Arial" w:eastAsia="Arial" w:hAnsi="Arial" w:cs="Arial"/>
          <w:sz w:val="22"/>
          <w:szCs w:val="22"/>
        </w:rPr>
        <w:t>inst</w:t>
      </w:r>
      <w:r>
        <w:rPr>
          <w:rFonts w:ascii="Arial" w:eastAsia="Arial" w:hAnsi="Arial" w:cs="Arial"/>
          <w:spacing w:val="-1"/>
          <w:sz w:val="22"/>
          <w:szCs w:val="22"/>
        </w:rPr>
        <w:t>a</w:t>
      </w:r>
      <w:r>
        <w:rPr>
          <w:rFonts w:ascii="Arial" w:eastAsia="Arial" w:hAnsi="Arial" w:cs="Arial"/>
          <w:sz w:val="22"/>
          <w:szCs w:val="22"/>
        </w:rPr>
        <w:t>ll</w:t>
      </w:r>
      <w:r>
        <w:rPr>
          <w:rFonts w:ascii="Arial" w:eastAsia="Arial" w:hAnsi="Arial" w:cs="Arial"/>
          <w:spacing w:val="4"/>
          <w:sz w:val="22"/>
          <w:szCs w:val="22"/>
        </w:rPr>
        <w:t xml:space="preserve"> </w:t>
      </w:r>
      <w:r>
        <w:rPr>
          <w:rFonts w:ascii="Arial" w:eastAsia="Arial" w:hAnsi="Arial" w:cs="Arial"/>
          <w:spacing w:val="-1"/>
          <w:sz w:val="22"/>
          <w:szCs w:val="22"/>
        </w:rPr>
        <w:t>p</w:t>
      </w:r>
      <w:r>
        <w:rPr>
          <w:rFonts w:ascii="Arial" w:eastAsia="Arial" w:hAnsi="Arial" w:cs="Arial"/>
          <w:sz w:val="22"/>
          <w:szCs w:val="22"/>
        </w:rPr>
        <w:t>rotective c</w:t>
      </w:r>
      <w:r>
        <w:rPr>
          <w:rFonts w:ascii="Arial" w:eastAsia="Arial" w:hAnsi="Arial" w:cs="Arial"/>
          <w:spacing w:val="-1"/>
          <w:sz w:val="22"/>
          <w:szCs w:val="22"/>
        </w:rPr>
        <w:t>o</w:t>
      </w:r>
      <w:r>
        <w:rPr>
          <w:rFonts w:ascii="Arial" w:eastAsia="Arial" w:hAnsi="Arial" w:cs="Arial"/>
          <w:sz w:val="22"/>
          <w:szCs w:val="22"/>
        </w:rPr>
        <w:t>ver</w:t>
      </w:r>
      <w:r>
        <w:rPr>
          <w:rFonts w:ascii="Arial" w:eastAsia="Arial" w:hAnsi="Arial" w:cs="Arial"/>
          <w:spacing w:val="5"/>
          <w:sz w:val="22"/>
          <w:szCs w:val="22"/>
        </w:rPr>
        <w:t xml:space="preserve"> </w:t>
      </w:r>
      <w:r>
        <w:rPr>
          <w:rFonts w:ascii="Arial" w:eastAsia="Arial" w:hAnsi="Arial" w:cs="Arial"/>
          <w:sz w:val="22"/>
          <w:szCs w:val="22"/>
        </w:rPr>
        <w:t>to</w:t>
      </w:r>
      <w:r>
        <w:rPr>
          <w:rFonts w:ascii="Arial" w:eastAsia="Arial" w:hAnsi="Arial" w:cs="Arial"/>
          <w:spacing w:val="8"/>
          <w:sz w:val="22"/>
          <w:szCs w:val="22"/>
        </w:rPr>
        <w:t xml:space="preserve"> </w:t>
      </w:r>
      <w:r>
        <w:rPr>
          <w:rFonts w:ascii="Arial" w:eastAsia="Arial" w:hAnsi="Arial" w:cs="Arial"/>
          <w:sz w:val="22"/>
          <w:szCs w:val="22"/>
        </w:rPr>
        <w:t>provide</w:t>
      </w:r>
      <w:r>
        <w:rPr>
          <w:rFonts w:ascii="Arial" w:eastAsia="Arial" w:hAnsi="Arial" w:cs="Arial"/>
          <w:spacing w:val="3"/>
          <w:sz w:val="22"/>
          <w:szCs w:val="22"/>
        </w:rPr>
        <w:t xml:space="preserve"> </w:t>
      </w:r>
      <w:r>
        <w:rPr>
          <w:rFonts w:ascii="Arial" w:eastAsia="Arial" w:hAnsi="Arial" w:cs="Arial"/>
          <w:sz w:val="22"/>
          <w:szCs w:val="22"/>
        </w:rPr>
        <w:t>protecti</w:t>
      </w:r>
      <w:r>
        <w:rPr>
          <w:rFonts w:ascii="Arial" w:eastAsia="Arial" w:hAnsi="Arial" w:cs="Arial"/>
          <w:spacing w:val="-1"/>
          <w:sz w:val="22"/>
          <w:szCs w:val="22"/>
        </w:rPr>
        <w:t>o</w:t>
      </w:r>
      <w:r>
        <w:rPr>
          <w:rFonts w:ascii="Arial" w:eastAsia="Arial" w:hAnsi="Arial" w:cs="Arial"/>
          <w:sz w:val="22"/>
          <w:szCs w:val="22"/>
        </w:rPr>
        <w:t>n from</w:t>
      </w:r>
      <w:r>
        <w:rPr>
          <w:rFonts w:ascii="Arial" w:eastAsia="Arial" w:hAnsi="Arial" w:cs="Arial"/>
          <w:spacing w:val="6"/>
          <w:sz w:val="22"/>
          <w:szCs w:val="22"/>
        </w:rPr>
        <w:t xml:space="preserve"> </w:t>
      </w:r>
      <w:r>
        <w:rPr>
          <w:rFonts w:ascii="Arial" w:eastAsia="Arial" w:hAnsi="Arial" w:cs="Arial"/>
          <w:sz w:val="22"/>
          <w:szCs w:val="22"/>
        </w:rPr>
        <w:t>acci</w:t>
      </w:r>
      <w:r>
        <w:rPr>
          <w:rFonts w:ascii="Arial" w:eastAsia="Arial" w:hAnsi="Arial" w:cs="Arial"/>
          <w:spacing w:val="-1"/>
          <w:sz w:val="22"/>
          <w:szCs w:val="22"/>
        </w:rPr>
        <w:t>d</w:t>
      </w:r>
      <w:r>
        <w:rPr>
          <w:rFonts w:ascii="Arial" w:eastAsia="Arial" w:hAnsi="Arial" w:cs="Arial"/>
          <w:sz w:val="22"/>
          <w:szCs w:val="22"/>
        </w:rPr>
        <w:t>ental cont</w:t>
      </w:r>
      <w:r>
        <w:rPr>
          <w:rFonts w:ascii="Arial" w:eastAsia="Arial" w:hAnsi="Arial" w:cs="Arial"/>
          <w:spacing w:val="-1"/>
          <w:sz w:val="22"/>
          <w:szCs w:val="22"/>
        </w:rPr>
        <w:t>ac</w:t>
      </w:r>
      <w:r>
        <w:rPr>
          <w:rFonts w:ascii="Arial" w:eastAsia="Arial" w:hAnsi="Arial" w:cs="Arial"/>
          <w:sz w:val="22"/>
          <w:szCs w:val="22"/>
        </w:rPr>
        <w:t>t.</w:t>
      </w:r>
      <w:r>
        <w:rPr>
          <w:rFonts w:ascii="Arial" w:eastAsia="Arial" w:hAnsi="Arial" w:cs="Arial"/>
          <w:spacing w:val="4"/>
          <w:sz w:val="22"/>
          <w:szCs w:val="22"/>
        </w:rPr>
        <w:t xml:space="preserve"> </w:t>
      </w:r>
      <w:r>
        <w:rPr>
          <w:rFonts w:ascii="Arial" w:eastAsia="Arial" w:hAnsi="Arial" w:cs="Arial"/>
          <w:sz w:val="22"/>
          <w:szCs w:val="22"/>
        </w:rPr>
        <w:t>All</w:t>
      </w:r>
      <w:r>
        <w:rPr>
          <w:rFonts w:ascii="Arial" w:eastAsia="Arial" w:hAnsi="Arial" w:cs="Arial"/>
          <w:spacing w:val="8"/>
          <w:sz w:val="22"/>
          <w:szCs w:val="22"/>
        </w:rPr>
        <w:t xml:space="preserve"> </w:t>
      </w:r>
      <w:r>
        <w:rPr>
          <w:rFonts w:ascii="Arial" w:eastAsia="Arial" w:hAnsi="Arial" w:cs="Arial"/>
          <w:sz w:val="22"/>
          <w:szCs w:val="22"/>
        </w:rPr>
        <w:t>t</w:t>
      </w:r>
      <w:r>
        <w:rPr>
          <w:rFonts w:ascii="Arial" w:eastAsia="Arial" w:hAnsi="Arial" w:cs="Arial"/>
          <w:spacing w:val="-1"/>
          <w:sz w:val="22"/>
          <w:szCs w:val="22"/>
        </w:rPr>
        <w:t>h</w:t>
      </w:r>
      <w:r>
        <w:rPr>
          <w:rFonts w:ascii="Arial" w:eastAsia="Arial" w:hAnsi="Arial" w:cs="Arial"/>
          <w:sz w:val="22"/>
          <w:szCs w:val="22"/>
        </w:rPr>
        <w:t>e</w:t>
      </w:r>
      <w:r>
        <w:rPr>
          <w:rFonts w:ascii="Arial" w:eastAsia="Arial" w:hAnsi="Arial" w:cs="Arial"/>
          <w:spacing w:val="7"/>
          <w:sz w:val="22"/>
          <w:szCs w:val="22"/>
        </w:rPr>
        <w:t xml:space="preserve"> </w:t>
      </w:r>
      <w:r>
        <w:rPr>
          <w:rFonts w:ascii="Arial" w:eastAsia="Arial" w:hAnsi="Arial" w:cs="Arial"/>
          <w:sz w:val="22"/>
          <w:szCs w:val="22"/>
        </w:rPr>
        <w:t>ar</w:t>
      </w:r>
      <w:r>
        <w:rPr>
          <w:rFonts w:ascii="Arial" w:eastAsia="Arial" w:hAnsi="Arial" w:cs="Arial"/>
          <w:spacing w:val="-1"/>
          <w:sz w:val="22"/>
          <w:szCs w:val="22"/>
        </w:rPr>
        <w:t>ea</w:t>
      </w:r>
      <w:r>
        <w:rPr>
          <w:rFonts w:ascii="Arial" w:eastAsia="Arial" w:hAnsi="Arial" w:cs="Arial"/>
          <w:sz w:val="22"/>
          <w:szCs w:val="22"/>
        </w:rPr>
        <w:t>s that</w:t>
      </w:r>
      <w:r>
        <w:rPr>
          <w:rFonts w:ascii="Arial" w:eastAsia="Arial" w:hAnsi="Arial" w:cs="Arial"/>
          <w:spacing w:val="-4"/>
          <w:sz w:val="22"/>
          <w:szCs w:val="22"/>
        </w:rPr>
        <w:t xml:space="preserve"> </w:t>
      </w:r>
      <w:r>
        <w:rPr>
          <w:rFonts w:ascii="Arial" w:eastAsia="Arial" w:hAnsi="Arial" w:cs="Arial"/>
          <w:sz w:val="22"/>
          <w:szCs w:val="22"/>
        </w:rPr>
        <w:t>the</w:t>
      </w:r>
      <w:r>
        <w:rPr>
          <w:rFonts w:ascii="Arial" w:eastAsia="Arial" w:hAnsi="Arial" w:cs="Arial"/>
          <w:spacing w:val="-3"/>
          <w:sz w:val="22"/>
          <w:szCs w:val="22"/>
        </w:rPr>
        <w:t xml:space="preserve"> </w:t>
      </w:r>
      <w:r>
        <w:rPr>
          <w:rFonts w:ascii="Arial" w:eastAsia="Arial" w:hAnsi="Arial" w:cs="Arial"/>
          <w:sz w:val="22"/>
          <w:szCs w:val="22"/>
        </w:rPr>
        <w:t>co</w:t>
      </w:r>
      <w:r>
        <w:rPr>
          <w:rFonts w:ascii="Arial" w:eastAsia="Arial" w:hAnsi="Arial" w:cs="Arial"/>
          <w:spacing w:val="-1"/>
          <w:sz w:val="22"/>
          <w:szCs w:val="22"/>
        </w:rPr>
        <w:t>n</w:t>
      </w:r>
      <w:r>
        <w:rPr>
          <w:rFonts w:ascii="Arial" w:eastAsia="Arial" w:hAnsi="Arial" w:cs="Arial"/>
          <w:sz w:val="22"/>
          <w:szCs w:val="22"/>
        </w:rPr>
        <w:t>ductor</w:t>
      </w:r>
      <w:r>
        <w:rPr>
          <w:rFonts w:ascii="Arial" w:eastAsia="Arial" w:hAnsi="Arial" w:cs="Arial"/>
          <w:spacing w:val="-10"/>
          <w:sz w:val="22"/>
          <w:szCs w:val="22"/>
        </w:rPr>
        <w:t xml:space="preserve"> </w:t>
      </w:r>
      <w:r>
        <w:rPr>
          <w:rFonts w:ascii="Arial" w:eastAsia="Arial" w:hAnsi="Arial" w:cs="Arial"/>
          <w:sz w:val="22"/>
          <w:szCs w:val="22"/>
        </w:rPr>
        <w:t>tails</w:t>
      </w:r>
      <w:r>
        <w:rPr>
          <w:rFonts w:ascii="Arial" w:eastAsia="Arial" w:hAnsi="Arial" w:cs="Arial"/>
          <w:spacing w:val="-5"/>
          <w:sz w:val="22"/>
          <w:szCs w:val="22"/>
        </w:rPr>
        <w:t xml:space="preserve"> </w:t>
      </w:r>
      <w:r>
        <w:rPr>
          <w:rFonts w:ascii="Arial" w:eastAsia="Arial" w:hAnsi="Arial" w:cs="Arial"/>
          <w:sz w:val="22"/>
          <w:szCs w:val="22"/>
        </w:rPr>
        <w:t>could</w:t>
      </w:r>
      <w:r>
        <w:rPr>
          <w:rFonts w:ascii="Arial" w:eastAsia="Arial" w:hAnsi="Arial" w:cs="Arial"/>
          <w:spacing w:val="-5"/>
          <w:sz w:val="22"/>
          <w:szCs w:val="22"/>
        </w:rPr>
        <w:t xml:space="preserve"> </w:t>
      </w:r>
      <w:r>
        <w:rPr>
          <w:rFonts w:ascii="Arial" w:eastAsia="Arial" w:hAnsi="Arial" w:cs="Arial"/>
          <w:sz w:val="22"/>
          <w:szCs w:val="22"/>
        </w:rPr>
        <w:t>cont</w:t>
      </w:r>
      <w:r>
        <w:rPr>
          <w:rFonts w:ascii="Arial" w:eastAsia="Arial" w:hAnsi="Arial" w:cs="Arial"/>
          <w:spacing w:val="-1"/>
          <w:sz w:val="22"/>
          <w:szCs w:val="22"/>
        </w:rPr>
        <w:t>a</w:t>
      </w:r>
      <w:r>
        <w:rPr>
          <w:rFonts w:ascii="Arial" w:eastAsia="Arial" w:hAnsi="Arial" w:cs="Arial"/>
          <w:spacing w:val="1"/>
          <w:sz w:val="22"/>
          <w:szCs w:val="22"/>
        </w:rPr>
        <w:t>c</w:t>
      </w:r>
      <w:r>
        <w:rPr>
          <w:rFonts w:ascii="Arial" w:eastAsia="Arial" w:hAnsi="Arial" w:cs="Arial"/>
          <w:sz w:val="22"/>
          <w:szCs w:val="22"/>
        </w:rPr>
        <w:t>t</w:t>
      </w:r>
      <w:r>
        <w:rPr>
          <w:rFonts w:ascii="Arial" w:eastAsia="Arial" w:hAnsi="Arial" w:cs="Arial"/>
          <w:spacing w:val="-6"/>
          <w:sz w:val="22"/>
          <w:szCs w:val="22"/>
        </w:rPr>
        <w:t xml:space="preserve"> </w:t>
      </w:r>
      <w:r>
        <w:rPr>
          <w:rFonts w:ascii="Arial" w:eastAsia="Arial" w:hAnsi="Arial" w:cs="Arial"/>
          <w:sz w:val="22"/>
          <w:szCs w:val="22"/>
        </w:rPr>
        <w:t>are</w:t>
      </w:r>
      <w:r>
        <w:rPr>
          <w:rFonts w:ascii="Arial" w:eastAsia="Arial" w:hAnsi="Arial" w:cs="Arial"/>
          <w:spacing w:val="-3"/>
          <w:sz w:val="22"/>
          <w:szCs w:val="22"/>
        </w:rPr>
        <w:t xml:space="preserve"> </w:t>
      </w:r>
      <w:r>
        <w:rPr>
          <w:rFonts w:ascii="Arial" w:eastAsia="Arial" w:hAnsi="Arial" w:cs="Arial"/>
          <w:sz w:val="22"/>
          <w:szCs w:val="22"/>
        </w:rPr>
        <w:t>protected</w:t>
      </w:r>
      <w:r>
        <w:rPr>
          <w:rFonts w:ascii="Arial" w:eastAsia="Arial" w:hAnsi="Arial" w:cs="Arial"/>
          <w:spacing w:val="-9"/>
          <w:sz w:val="22"/>
          <w:szCs w:val="22"/>
        </w:rPr>
        <w:t xml:space="preserve"> </w:t>
      </w:r>
      <w:r>
        <w:rPr>
          <w:rFonts w:ascii="Arial" w:eastAsia="Arial" w:hAnsi="Arial" w:cs="Arial"/>
          <w:sz w:val="22"/>
          <w:szCs w:val="22"/>
        </w:rPr>
        <w:t>by</w:t>
      </w:r>
      <w:r>
        <w:rPr>
          <w:rFonts w:ascii="Arial" w:eastAsia="Arial" w:hAnsi="Arial" w:cs="Arial"/>
          <w:spacing w:val="-2"/>
          <w:sz w:val="22"/>
          <w:szCs w:val="22"/>
        </w:rPr>
        <w:t xml:space="preserve"> </w:t>
      </w:r>
      <w:r>
        <w:rPr>
          <w:rFonts w:ascii="Arial" w:eastAsia="Arial" w:hAnsi="Arial" w:cs="Arial"/>
          <w:sz w:val="22"/>
          <w:szCs w:val="22"/>
        </w:rPr>
        <w:t>line</w:t>
      </w:r>
      <w:r>
        <w:rPr>
          <w:rFonts w:ascii="Arial" w:eastAsia="Arial" w:hAnsi="Arial" w:cs="Arial"/>
          <w:spacing w:val="-3"/>
          <w:sz w:val="22"/>
          <w:szCs w:val="22"/>
        </w:rPr>
        <w:t xml:space="preserve"> </w:t>
      </w:r>
      <w:r>
        <w:rPr>
          <w:rFonts w:ascii="Arial" w:eastAsia="Arial" w:hAnsi="Arial" w:cs="Arial"/>
          <w:sz w:val="22"/>
          <w:szCs w:val="22"/>
        </w:rPr>
        <w:t>cover</w:t>
      </w:r>
      <w:r>
        <w:rPr>
          <w:rFonts w:ascii="Arial" w:eastAsia="Arial" w:hAnsi="Arial" w:cs="Arial"/>
          <w:spacing w:val="-5"/>
          <w:sz w:val="22"/>
          <w:szCs w:val="22"/>
        </w:rPr>
        <w:t xml:space="preserve"> </w:t>
      </w:r>
      <w:r>
        <w:rPr>
          <w:rFonts w:ascii="Arial" w:eastAsia="Arial" w:hAnsi="Arial" w:cs="Arial"/>
          <w:sz w:val="22"/>
          <w:szCs w:val="22"/>
        </w:rPr>
        <w:t>materi</w:t>
      </w:r>
      <w:r>
        <w:rPr>
          <w:rFonts w:ascii="Arial" w:eastAsia="Arial" w:hAnsi="Arial" w:cs="Arial"/>
          <w:spacing w:val="1"/>
          <w:sz w:val="22"/>
          <w:szCs w:val="22"/>
        </w:rPr>
        <w:t>a</w:t>
      </w:r>
      <w:r>
        <w:rPr>
          <w:rFonts w:ascii="Arial" w:eastAsia="Arial" w:hAnsi="Arial" w:cs="Arial"/>
          <w:sz w:val="22"/>
          <w:szCs w:val="22"/>
        </w:rPr>
        <w:t>l.</w:t>
      </w:r>
    </w:p>
    <w:p w14:paraId="1B6BD1BC" w14:textId="77777777" w:rsidR="00A7136F" w:rsidRDefault="00A7136F">
      <w:pPr>
        <w:spacing w:before="13" w:line="240" w:lineRule="exact"/>
        <w:rPr>
          <w:sz w:val="24"/>
          <w:szCs w:val="24"/>
        </w:rPr>
      </w:pPr>
    </w:p>
    <w:p w14:paraId="1259DA6A" w14:textId="77777777" w:rsidR="00A7136F" w:rsidRDefault="00B35D2F">
      <w:pPr>
        <w:spacing w:line="240" w:lineRule="exact"/>
        <w:ind w:left="120"/>
        <w:rPr>
          <w:rFonts w:ascii="Arial" w:eastAsia="Arial" w:hAnsi="Arial" w:cs="Arial"/>
          <w:sz w:val="22"/>
          <w:szCs w:val="22"/>
        </w:rPr>
      </w:pPr>
      <w:r>
        <w:rPr>
          <w:rFonts w:ascii="Arial" w:eastAsia="Arial" w:hAnsi="Arial" w:cs="Arial"/>
          <w:position w:val="-1"/>
          <w:sz w:val="22"/>
          <w:szCs w:val="22"/>
        </w:rPr>
        <w:t>Slide</w:t>
      </w:r>
      <w:r>
        <w:rPr>
          <w:rFonts w:ascii="Arial" w:eastAsia="Arial" w:hAnsi="Arial" w:cs="Arial"/>
          <w:spacing w:val="-5"/>
          <w:position w:val="-1"/>
          <w:sz w:val="22"/>
          <w:szCs w:val="22"/>
        </w:rPr>
        <w:t xml:space="preserve"> </w:t>
      </w:r>
      <w:r>
        <w:rPr>
          <w:rFonts w:ascii="Arial" w:eastAsia="Arial" w:hAnsi="Arial" w:cs="Arial"/>
          <w:position w:val="-1"/>
          <w:sz w:val="22"/>
          <w:szCs w:val="22"/>
        </w:rPr>
        <w:t>2-3</w:t>
      </w:r>
    </w:p>
    <w:p w14:paraId="1C1CC211" w14:textId="77777777" w:rsidR="00A7136F" w:rsidRDefault="00A7136F">
      <w:pPr>
        <w:spacing w:before="6" w:line="180" w:lineRule="exact"/>
        <w:rPr>
          <w:sz w:val="19"/>
          <w:szCs w:val="19"/>
        </w:rPr>
      </w:pPr>
    </w:p>
    <w:p w14:paraId="164DCA70" w14:textId="77777777" w:rsidR="00A7136F" w:rsidRDefault="00A7136F">
      <w:pPr>
        <w:spacing w:line="200" w:lineRule="exact"/>
      </w:pPr>
    </w:p>
    <w:p w14:paraId="415BF05F" w14:textId="77777777" w:rsidR="00A7136F" w:rsidRDefault="00A7136F">
      <w:pPr>
        <w:spacing w:line="200" w:lineRule="exact"/>
      </w:pPr>
    </w:p>
    <w:p w14:paraId="7F214380" w14:textId="77777777" w:rsidR="00A7136F" w:rsidRDefault="00A7136F">
      <w:pPr>
        <w:spacing w:line="200" w:lineRule="exact"/>
      </w:pPr>
    </w:p>
    <w:p w14:paraId="3A278148" w14:textId="77777777" w:rsidR="00A7136F" w:rsidRDefault="00A7136F">
      <w:pPr>
        <w:spacing w:line="200" w:lineRule="exact"/>
      </w:pPr>
    </w:p>
    <w:p w14:paraId="189783B2" w14:textId="77777777" w:rsidR="00A7136F" w:rsidRDefault="00B35D2F">
      <w:pPr>
        <w:spacing w:line="300" w:lineRule="exact"/>
        <w:ind w:left="643"/>
        <w:rPr>
          <w:rFonts w:ascii="Arial Black" w:eastAsia="Arial Black" w:hAnsi="Arial Black" w:cs="Arial Black"/>
          <w:sz w:val="25"/>
          <w:szCs w:val="25"/>
        </w:rPr>
      </w:pPr>
      <w:r>
        <w:rPr>
          <w:rFonts w:ascii="Arial Black" w:eastAsia="Arial Black" w:hAnsi="Arial Black" w:cs="Arial Black"/>
          <w:b/>
          <w:color w:val="326565"/>
          <w:position w:val="-1"/>
          <w:sz w:val="25"/>
          <w:szCs w:val="25"/>
        </w:rPr>
        <w:t>Dielec</w:t>
      </w:r>
      <w:r>
        <w:rPr>
          <w:rFonts w:ascii="Arial Black" w:eastAsia="Arial Black" w:hAnsi="Arial Black" w:cs="Arial Black"/>
          <w:b/>
          <w:color w:val="326565"/>
          <w:spacing w:val="2"/>
          <w:position w:val="-1"/>
          <w:sz w:val="25"/>
          <w:szCs w:val="25"/>
        </w:rPr>
        <w:t>tr</w:t>
      </w:r>
      <w:r>
        <w:rPr>
          <w:rFonts w:ascii="Arial Black" w:eastAsia="Arial Black" w:hAnsi="Arial Black" w:cs="Arial Black"/>
          <w:b/>
          <w:color w:val="326565"/>
          <w:position w:val="-1"/>
          <w:sz w:val="25"/>
          <w:szCs w:val="25"/>
        </w:rPr>
        <w:t>ic</w:t>
      </w:r>
      <w:r>
        <w:rPr>
          <w:rFonts w:ascii="Arial Black" w:eastAsia="Arial Black" w:hAnsi="Arial Black" w:cs="Arial Black"/>
          <w:b/>
          <w:color w:val="326565"/>
          <w:spacing w:val="-24"/>
          <w:position w:val="-1"/>
          <w:sz w:val="25"/>
          <w:szCs w:val="25"/>
        </w:rPr>
        <w:t xml:space="preserve"> </w:t>
      </w:r>
      <w:r>
        <w:rPr>
          <w:rFonts w:ascii="Arial Black" w:eastAsia="Arial Black" w:hAnsi="Arial Black" w:cs="Arial Black"/>
          <w:b/>
          <w:color w:val="326565"/>
          <w:position w:val="-1"/>
          <w:sz w:val="25"/>
          <w:szCs w:val="25"/>
        </w:rPr>
        <w:t>Test</w:t>
      </w:r>
    </w:p>
    <w:p w14:paraId="07A403A8" w14:textId="77777777" w:rsidR="00A7136F" w:rsidRDefault="00A7136F">
      <w:pPr>
        <w:spacing w:before="13" w:line="200" w:lineRule="exact"/>
      </w:pPr>
    </w:p>
    <w:tbl>
      <w:tblPr>
        <w:tblW w:w="0" w:type="auto"/>
        <w:tblInd w:w="381" w:type="dxa"/>
        <w:tblLayout w:type="fixed"/>
        <w:tblCellMar>
          <w:left w:w="0" w:type="dxa"/>
          <w:right w:w="0" w:type="dxa"/>
        </w:tblCellMar>
        <w:tblLook w:val="01E0" w:firstRow="1" w:lastRow="1" w:firstColumn="1" w:lastColumn="1" w:noHBand="0" w:noVBand="0"/>
      </w:tblPr>
      <w:tblGrid>
        <w:gridCol w:w="2315"/>
        <w:gridCol w:w="2585"/>
      </w:tblGrid>
      <w:tr w:rsidR="00A7136F" w14:paraId="1EE9812B" w14:textId="77777777">
        <w:trPr>
          <w:trHeight w:hRule="exact" w:val="368"/>
        </w:trPr>
        <w:tc>
          <w:tcPr>
            <w:tcW w:w="2315" w:type="dxa"/>
            <w:tcBorders>
              <w:top w:val="nil"/>
              <w:left w:val="nil"/>
              <w:bottom w:val="single" w:sz="9" w:space="0" w:color="FFFFFF"/>
              <w:right w:val="single" w:sz="3" w:space="0" w:color="FFFFFF"/>
            </w:tcBorders>
            <w:shd w:val="clear" w:color="auto" w:fill="96CCCB"/>
          </w:tcPr>
          <w:p w14:paraId="3A2CFC27" w14:textId="77777777" w:rsidR="00A7136F" w:rsidRDefault="00B35D2F">
            <w:pPr>
              <w:spacing w:before="67"/>
              <w:ind w:left="55"/>
              <w:rPr>
                <w:rFonts w:ascii="Arial" w:eastAsia="Arial" w:hAnsi="Arial" w:cs="Arial"/>
                <w:sz w:val="21"/>
                <w:szCs w:val="21"/>
              </w:rPr>
            </w:pPr>
            <w:r>
              <w:rPr>
                <w:rFonts w:ascii="Arial" w:eastAsia="Arial" w:hAnsi="Arial" w:cs="Arial"/>
                <w:b/>
                <w:color w:val="001F5F"/>
                <w:spacing w:val="1"/>
                <w:sz w:val="21"/>
                <w:szCs w:val="21"/>
              </w:rPr>
              <w:t>E</w:t>
            </w:r>
            <w:r>
              <w:rPr>
                <w:rFonts w:ascii="Arial" w:eastAsia="Arial" w:hAnsi="Arial" w:cs="Arial"/>
                <w:b/>
                <w:color w:val="001F5F"/>
                <w:spacing w:val="-1"/>
                <w:sz w:val="21"/>
                <w:szCs w:val="21"/>
              </w:rPr>
              <w:t>qui</w:t>
            </w:r>
            <w:r>
              <w:rPr>
                <w:rFonts w:ascii="Arial" w:eastAsia="Arial" w:hAnsi="Arial" w:cs="Arial"/>
                <w:b/>
                <w:color w:val="001F5F"/>
                <w:spacing w:val="-2"/>
                <w:sz w:val="21"/>
                <w:szCs w:val="21"/>
              </w:rPr>
              <w:t>p</w:t>
            </w:r>
            <w:r>
              <w:rPr>
                <w:rFonts w:ascii="Arial" w:eastAsia="Arial" w:hAnsi="Arial" w:cs="Arial"/>
                <w:b/>
                <w:color w:val="001F5F"/>
                <w:spacing w:val="2"/>
                <w:sz w:val="21"/>
                <w:szCs w:val="21"/>
              </w:rPr>
              <w:t>m</w:t>
            </w:r>
            <w:r>
              <w:rPr>
                <w:rFonts w:ascii="Arial" w:eastAsia="Arial" w:hAnsi="Arial" w:cs="Arial"/>
                <w:b/>
                <w:color w:val="001F5F"/>
                <w:spacing w:val="-1"/>
                <w:sz w:val="21"/>
                <w:szCs w:val="21"/>
              </w:rPr>
              <w:t>en</w:t>
            </w:r>
            <w:r>
              <w:rPr>
                <w:rFonts w:ascii="Arial" w:eastAsia="Arial" w:hAnsi="Arial" w:cs="Arial"/>
                <w:b/>
                <w:color w:val="001F5F"/>
                <w:sz w:val="21"/>
                <w:szCs w:val="21"/>
              </w:rPr>
              <w:t>t</w:t>
            </w:r>
            <w:r>
              <w:rPr>
                <w:rFonts w:ascii="Arial" w:eastAsia="Arial" w:hAnsi="Arial" w:cs="Arial"/>
                <w:b/>
                <w:color w:val="001F5F"/>
                <w:spacing w:val="2"/>
                <w:sz w:val="21"/>
                <w:szCs w:val="21"/>
              </w:rPr>
              <w:t xml:space="preserve"> </w:t>
            </w:r>
            <w:r>
              <w:rPr>
                <w:rFonts w:ascii="Arial" w:eastAsia="Arial" w:hAnsi="Arial" w:cs="Arial"/>
                <w:b/>
                <w:color w:val="001F5F"/>
                <w:spacing w:val="-16"/>
                <w:sz w:val="21"/>
                <w:szCs w:val="21"/>
              </w:rPr>
              <w:t>T</w:t>
            </w:r>
            <w:r>
              <w:rPr>
                <w:rFonts w:ascii="Arial" w:eastAsia="Arial" w:hAnsi="Arial" w:cs="Arial"/>
                <w:b/>
                <w:color w:val="001F5F"/>
                <w:spacing w:val="-8"/>
                <w:sz w:val="21"/>
                <w:szCs w:val="21"/>
              </w:rPr>
              <w:t>y</w:t>
            </w:r>
            <w:r>
              <w:rPr>
                <w:rFonts w:ascii="Arial" w:eastAsia="Arial" w:hAnsi="Arial" w:cs="Arial"/>
                <w:b/>
                <w:color w:val="001F5F"/>
                <w:spacing w:val="-1"/>
                <w:sz w:val="21"/>
                <w:szCs w:val="21"/>
              </w:rPr>
              <w:t>p</w:t>
            </w:r>
            <w:r>
              <w:rPr>
                <w:rFonts w:ascii="Arial" w:eastAsia="Arial" w:hAnsi="Arial" w:cs="Arial"/>
                <w:b/>
                <w:color w:val="001F5F"/>
                <w:sz w:val="21"/>
                <w:szCs w:val="21"/>
              </w:rPr>
              <w:t>e</w:t>
            </w:r>
          </w:p>
        </w:tc>
        <w:tc>
          <w:tcPr>
            <w:tcW w:w="2585" w:type="dxa"/>
            <w:tcBorders>
              <w:top w:val="nil"/>
              <w:left w:val="single" w:sz="3" w:space="0" w:color="FFFFFF"/>
              <w:bottom w:val="single" w:sz="9" w:space="0" w:color="FFFFFF"/>
              <w:right w:val="nil"/>
            </w:tcBorders>
            <w:shd w:val="clear" w:color="auto" w:fill="96CCCB"/>
          </w:tcPr>
          <w:p w14:paraId="6AD23FE1" w14:textId="77777777" w:rsidR="00A7136F" w:rsidRDefault="00B35D2F">
            <w:pPr>
              <w:spacing w:before="67"/>
              <w:ind w:left="502"/>
              <w:rPr>
                <w:rFonts w:ascii="Arial" w:eastAsia="Arial" w:hAnsi="Arial" w:cs="Arial"/>
                <w:sz w:val="21"/>
                <w:szCs w:val="21"/>
              </w:rPr>
            </w:pPr>
            <w:r>
              <w:rPr>
                <w:rFonts w:ascii="Arial" w:eastAsia="Arial" w:hAnsi="Arial" w:cs="Arial"/>
                <w:b/>
                <w:color w:val="001F5F"/>
                <w:sz w:val="21"/>
                <w:szCs w:val="21"/>
              </w:rPr>
              <w:t>I</w:t>
            </w:r>
            <w:r>
              <w:rPr>
                <w:rFonts w:ascii="Arial" w:eastAsia="Arial" w:hAnsi="Arial" w:cs="Arial"/>
                <w:b/>
                <w:color w:val="001F5F"/>
                <w:spacing w:val="-3"/>
                <w:sz w:val="21"/>
                <w:szCs w:val="21"/>
              </w:rPr>
              <w:t>n</w:t>
            </w:r>
            <w:r>
              <w:rPr>
                <w:rFonts w:ascii="Arial" w:eastAsia="Arial" w:hAnsi="Arial" w:cs="Arial"/>
                <w:b/>
                <w:color w:val="001F5F"/>
                <w:spacing w:val="-1"/>
                <w:sz w:val="21"/>
                <w:szCs w:val="21"/>
              </w:rPr>
              <w:t>spectio</w:t>
            </w:r>
            <w:r>
              <w:rPr>
                <w:rFonts w:ascii="Arial" w:eastAsia="Arial" w:hAnsi="Arial" w:cs="Arial"/>
                <w:b/>
                <w:color w:val="001F5F"/>
                <w:sz w:val="21"/>
                <w:szCs w:val="21"/>
              </w:rPr>
              <w:t>n</w:t>
            </w:r>
            <w:r>
              <w:rPr>
                <w:rFonts w:ascii="Arial" w:eastAsia="Arial" w:hAnsi="Arial" w:cs="Arial"/>
                <w:b/>
                <w:color w:val="001F5F"/>
                <w:spacing w:val="5"/>
                <w:sz w:val="21"/>
                <w:szCs w:val="21"/>
              </w:rPr>
              <w:t xml:space="preserve"> </w:t>
            </w:r>
            <w:r>
              <w:rPr>
                <w:rFonts w:ascii="Arial" w:eastAsia="Arial" w:hAnsi="Arial" w:cs="Arial"/>
                <w:b/>
                <w:color w:val="001F5F"/>
                <w:spacing w:val="1"/>
                <w:sz w:val="21"/>
                <w:szCs w:val="21"/>
              </w:rPr>
              <w:t>S</w:t>
            </w:r>
            <w:r>
              <w:rPr>
                <w:rFonts w:ascii="Arial" w:eastAsia="Arial" w:hAnsi="Arial" w:cs="Arial"/>
                <w:b/>
                <w:color w:val="001F5F"/>
                <w:spacing w:val="-2"/>
                <w:sz w:val="21"/>
                <w:szCs w:val="21"/>
              </w:rPr>
              <w:t>c</w:t>
            </w:r>
            <w:r>
              <w:rPr>
                <w:rFonts w:ascii="Arial" w:eastAsia="Arial" w:hAnsi="Arial" w:cs="Arial"/>
                <w:b/>
                <w:color w:val="001F5F"/>
                <w:spacing w:val="-1"/>
                <w:sz w:val="21"/>
                <w:szCs w:val="21"/>
              </w:rPr>
              <w:t>hedule</w:t>
            </w:r>
          </w:p>
        </w:tc>
      </w:tr>
      <w:tr w:rsidR="00A7136F" w14:paraId="64336D76" w14:textId="77777777">
        <w:trPr>
          <w:trHeight w:hRule="exact" w:val="368"/>
        </w:trPr>
        <w:tc>
          <w:tcPr>
            <w:tcW w:w="2315" w:type="dxa"/>
            <w:tcBorders>
              <w:top w:val="single" w:sz="9" w:space="0" w:color="FFFFFF"/>
              <w:left w:val="nil"/>
              <w:bottom w:val="single" w:sz="3" w:space="0" w:color="FFFFFF"/>
              <w:right w:val="single" w:sz="3" w:space="0" w:color="FFFFFF"/>
            </w:tcBorders>
            <w:shd w:val="clear" w:color="auto" w:fill="DCECEB"/>
          </w:tcPr>
          <w:p w14:paraId="7F0D0DC8" w14:textId="77777777" w:rsidR="00A7136F" w:rsidRDefault="00B35D2F">
            <w:pPr>
              <w:spacing w:before="73"/>
              <w:ind w:left="55"/>
              <w:rPr>
                <w:rFonts w:ascii="Arial" w:eastAsia="Arial" w:hAnsi="Arial" w:cs="Arial"/>
                <w:sz w:val="18"/>
                <w:szCs w:val="18"/>
              </w:rPr>
            </w:pPr>
            <w:r>
              <w:rPr>
                <w:rFonts w:ascii="Arial" w:eastAsia="Arial" w:hAnsi="Arial" w:cs="Arial"/>
                <w:b/>
                <w:sz w:val="18"/>
                <w:szCs w:val="18"/>
              </w:rPr>
              <w:t>R</w:t>
            </w:r>
            <w:r>
              <w:rPr>
                <w:rFonts w:ascii="Arial" w:eastAsia="Arial" w:hAnsi="Arial" w:cs="Arial"/>
                <w:b/>
                <w:spacing w:val="-2"/>
                <w:sz w:val="18"/>
                <w:szCs w:val="18"/>
              </w:rPr>
              <w:t>u</w:t>
            </w:r>
            <w:r>
              <w:rPr>
                <w:rFonts w:ascii="Arial" w:eastAsia="Arial" w:hAnsi="Arial" w:cs="Arial"/>
                <w:b/>
                <w:spacing w:val="2"/>
                <w:sz w:val="18"/>
                <w:szCs w:val="18"/>
              </w:rPr>
              <w:t>bb</w:t>
            </w:r>
            <w:r>
              <w:rPr>
                <w:rFonts w:ascii="Arial" w:eastAsia="Arial" w:hAnsi="Arial" w:cs="Arial"/>
                <w:b/>
                <w:spacing w:val="1"/>
                <w:sz w:val="18"/>
                <w:szCs w:val="18"/>
              </w:rPr>
              <w:t>e</w:t>
            </w:r>
            <w:r>
              <w:rPr>
                <w:rFonts w:ascii="Arial" w:eastAsia="Arial" w:hAnsi="Arial" w:cs="Arial"/>
                <w:b/>
                <w:sz w:val="18"/>
                <w:szCs w:val="18"/>
              </w:rPr>
              <w:t>r</w:t>
            </w:r>
            <w:r>
              <w:rPr>
                <w:rFonts w:ascii="Arial" w:eastAsia="Arial" w:hAnsi="Arial" w:cs="Arial"/>
                <w:b/>
                <w:spacing w:val="-7"/>
                <w:sz w:val="18"/>
                <w:szCs w:val="18"/>
              </w:rPr>
              <w:t xml:space="preserve"> </w:t>
            </w:r>
            <w:r>
              <w:rPr>
                <w:rFonts w:ascii="Arial" w:eastAsia="Arial" w:hAnsi="Arial" w:cs="Arial"/>
                <w:b/>
                <w:spacing w:val="1"/>
                <w:sz w:val="18"/>
                <w:szCs w:val="18"/>
              </w:rPr>
              <w:t>G</w:t>
            </w:r>
            <w:r>
              <w:rPr>
                <w:rFonts w:ascii="Arial" w:eastAsia="Arial" w:hAnsi="Arial" w:cs="Arial"/>
                <w:b/>
                <w:sz w:val="18"/>
                <w:szCs w:val="18"/>
              </w:rPr>
              <w:t>l</w:t>
            </w:r>
            <w:r>
              <w:rPr>
                <w:rFonts w:ascii="Arial" w:eastAsia="Arial" w:hAnsi="Arial" w:cs="Arial"/>
                <w:b/>
                <w:spacing w:val="2"/>
                <w:sz w:val="18"/>
                <w:szCs w:val="18"/>
              </w:rPr>
              <w:t>o</w:t>
            </w:r>
            <w:r>
              <w:rPr>
                <w:rFonts w:ascii="Arial" w:eastAsia="Arial" w:hAnsi="Arial" w:cs="Arial"/>
                <w:b/>
                <w:spacing w:val="-3"/>
                <w:sz w:val="18"/>
                <w:szCs w:val="18"/>
              </w:rPr>
              <w:t>v</w:t>
            </w:r>
            <w:r>
              <w:rPr>
                <w:rFonts w:ascii="Arial" w:eastAsia="Arial" w:hAnsi="Arial" w:cs="Arial"/>
                <w:b/>
                <w:sz w:val="18"/>
                <w:szCs w:val="18"/>
              </w:rPr>
              <w:t>e</w:t>
            </w:r>
          </w:p>
        </w:tc>
        <w:tc>
          <w:tcPr>
            <w:tcW w:w="2585" w:type="dxa"/>
            <w:tcBorders>
              <w:top w:val="single" w:sz="9" w:space="0" w:color="FFFFFF"/>
              <w:left w:val="single" w:sz="3" w:space="0" w:color="FFFFFF"/>
              <w:bottom w:val="single" w:sz="3" w:space="0" w:color="FFFFFF"/>
              <w:right w:val="nil"/>
            </w:tcBorders>
            <w:shd w:val="clear" w:color="auto" w:fill="DCECEB"/>
          </w:tcPr>
          <w:p w14:paraId="32D6B695" w14:textId="77777777" w:rsidR="00A7136F" w:rsidRDefault="00A7136F">
            <w:pPr>
              <w:spacing w:before="1" w:line="100" w:lineRule="exact"/>
              <w:rPr>
                <w:sz w:val="10"/>
                <w:szCs w:val="10"/>
              </w:rPr>
            </w:pPr>
          </w:p>
          <w:p w14:paraId="72272E98" w14:textId="77777777" w:rsidR="00A7136F" w:rsidRDefault="00B35D2F" w:rsidP="00AD2935">
            <w:pPr>
              <w:rPr>
                <w:rFonts w:ascii="Arial" w:eastAsia="Arial" w:hAnsi="Arial" w:cs="Arial"/>
                <w:sz w:val="14"/>
                <w:szCs w:val="14"/>
              </w:rPr>
            </w:pPr>
            <w:r>
              <w:rPr>
                <w:rFonts w:ascii="Arial" w:eastAsia="Arial" w:hAnsi="Arial" w:cs="Arial"/>
                <w:b/>
                <w:spacing w:val="-1"/>
                <w:sz w:val="14"/>
                <w:szCs w:val="14"/>
              </w:rPr>
              <w:t>B</w:t>
            </w:r>
            <w:r>
              <w:rPr>
                <w:rFonts w:ascii="Arial" w:eastAsia="Arial" w:hAnsi="Arial" w:cs="Arial"/>
                <w:b/>
                <w:sz w:val="14"/>
                <w:szCs w:val="14"/>
              </w:rPr>
              <w:t>e</w:t>
            </w:r>
            <w:r>
              <w:rPr>
                <w:rFonts w:ascii="Arial" w:eastAsia="Arial" w:hAnsi="Arial" w:cs="Arial"/>
                <w:b/>
                <w:spacing w:val="1"/>
                <w:sz w:val="14"/>
                <w:szCs w:val="14"/>
              </w:rPr>
              <w:t>f</w:t>
            </w:r>
            <w:r>
              <w:rPr>
                <w:rFonts w:ascii="Arial" w:eastAsia="Arial" w:hAnsi="Arial" w:cs="Arial"/>
                <w:b/>
                <w:spacing w:val="-1"/>
                <w:sz w:val="14"/>
                <w:szCs w:val="14"/>
              </w:rPr>
              <w:t>o</w:t>
            </w:r>
            <w:r>
              <w:rPr>
                <w:rFonts w:ascii="Arial" w:eastAsia="Arial" w:hAnsi="Arial" w:cs="Arial"/>
                <w:b/>
                <w:spacing w:val="1"/>
                <w:sz w:val="14"/>
                <w:szCs w:val="14"/>
              </w:rPr>
              <w:t>r</w:t>
            </w:r>
            <w:r>
              <w:rPr>
                <w:rFonts w:ascii="Arial" w:eastAsia="Arial" w:hAnsi="Arial" w:cs="Arial"/>
                <w:b/>
                <w:sz w:val="14"/>
                <w:szCs w:val="14"/>
              </w:rPr>
              <w:t>e</w:t>
            </w:r>
            <w:r>
              <w:rPr>
                <w:rFonts w:ascii="Arial" w:eastAsia="Arial" w:hAnsi="Arial" w:cs="Arial"/>
                <w:b/>
                <w:spacing w:val="15"/>
                <w:sz w:val="14"/>
                <w:szCs w:val="14"/>
              </w:rPr>
              <w:t xml:space="preserve"> </w:t>
            </w:r>
            <w:r>
              <w:rPr>
                <w:rFonts w:ascii="Arial" w:eastAsia="Arial" w:hAnsi="Arial" w:cs="Arial"/>
                <w:b/>
                <w:spacing w:val="1"/>
                <w:sz w:val="14"/>
                <w:szCs w:val="14"/>
              </w:rPr>
              <w:t>f</w:t>
            </w:r>
            <w:r>
              <w:rPr>
                <w:rFonts w:ascii="Arial" w:eastAsia="Arial" w:hAnsi="Arial" w:cs="Arial"/>
                <w:b/>
                <w:spacing w:val="2"/>
                <w:sz w:val="14"/>
                <w:szCs w:val="14"/>
              </w:rPr>
              <w:t>i</w:t>
            </w:r>
            <w:r>
              <w:rPr>
                <w:rFonts w:ascii="Arial" w:eastAsia="Arial" w:hAnsi="Arial" w:cs="Arial"/>
                <w:b/>
                <w:spacing w:val="-1"/>
                <w:sz w:val="14"/>
                <w:szCs w:val="14"/>
              </w:rPr>
              <w:t>rs</w:t>
            </w:r>
            <w:r>
              <w:rPr>
                <w:rFonts w:ascii="Arial" w:eastAsia="Arial" w:hAnsi="Arial" w:cs="Arial"/>
                <w:b/>
                <w:sz w:val="14"/>
                <w:szCs w:val="14"/>
              </w:rPr>
              <w:t>t</w:t>
            </w:r>
            <w:r>
              <w:rPr>
                <w:rFonts w:ascii="Arial" w:eastAsia="Arial" w:hAnsi="Arial" w:cs="Arial"/>
                <w:b/>
                <w:spacing w:val="4"/>
                <w:sz w:val="14"/>
                <w:szCs w:val="14"/>
              </w:rPr>
              <w:t xml:space="preserve"> </w:t>
            </w:r>
            <w:r>
              <w:rPr>
                <w:rFonts w:ascii="Arial" w:eastAsia="Arial" w:hAnsi="Arial" w:cs="Arial"/>
                <w:b/>
                <w:spacing w:val="2"/>
                <w:sz w:val="14"/>
                <w:szCs w:val="14"/>
              </w:rPr>
              <w:t>i</w:t>
            </w:r>
            <w:r>
              <w:rPr>
                <w:rFonts w:ascii="Arial" w:eastAsia="Arial" w:hAnsi="Arial" w:cs="Arial"/>
                <w:b/>
                <w:spacing w:val="-1"/>
                <w:sz w:val="14"/>
                <w:szCs w:val="14"/>
              </w:rPr>
              <w:t>ssu</w:t>
            </w:r>
            <w:r>
              <w:rPr>
                <w:rFonts w:ascii="Arial" w:eastAsia="Arial" w:hAnsi="Arial" w:cs="Arial"/>
                <w:b/>
                <w:sz w:val="14"/>
                <w:szCs w:val="14"/>
              </w:rPr>
              <w:t>e</w:t>
            </w:r>
            <w:r>
              <w:rPr>
                <w:rFonts w:ascii="Arial" w:eastAsia="Arial" w:hAnsi="Arial" w:cs="Arial"/>
                <w:b/>
                <w:spacing w:val="15"/>
                <w:sz w:val="14"/>
                <w:szCs w:val="14"/>
              </w:rPr>
              <w:t xml:space="preserve"> </w:t>
            </w:r>
            <w:r>
              <w:rPr>
                <w:rFonts w:ascii="Arial" w:eastAsia="Arial" w:hAnsi="Arial" w:cs="Arial"/>
                <w:b/>
                <w:spacing w:val="1"/>
                <w:sz w:val="14"/>
                <w:szCs w:val="14"/>
              </w:rPr>
              <w:t>t</w:t>
            </w:r>
            <w:r>
              <w:rPr>
                <w:rFonts w:ascii="Arial" w:eastAsia="Arial" w:hAnsi="Arial" w:cs="Arial"/>
                <w:b/>
                <w:spacing w:val="-1"/>
                <w:sz w:val="14"/>
                <w:szCs w:val="14"/>
              </w:rPr>
              <w:t>he</w:t>
            </w:r>
            <w:r>
              <w:rPr>
                <w:rFonts w:ascii="Arial" w:eastAsia="Arial" w:hAnsi="Arial" w:cs="Arial"/>
                <w:b/>
                <w:sz w:val="14"/>
                <w:szCs w:val="14"/>
              </w:rPr>
              <w:t>n</w:t>
            </w:r>
            <w:r>
              <w:rPr>
                <w:rFonts w:ascii="Arial" w:eastAsia="Arial" w:hAnsi="Arial" w:cs="Arial"/>
                <w:b/>
                <w:spacing w:val="8"/>
                <w:sz w:val="14"/>
                <w:szCs w:val="14"/>
              </w:rPr>
              <w:t xml:space="preserve"> </w:t>
            </w:r>
            <w:r>
              <w:rPr>
                <w:rFonts w:ascii="Arial" w:eastAsia="Arial" w:hAnsi="Arial" w:cs="Arial"/>
                <w:b/>
                <w:spacing w:val="-1"/>
                <w:w w:val="105"/>
                <w:sz w:val="14"/>
                <w:szCs w:val="14"/>
              </w:rPr>
              <w:t>Se</w:t>
            </w:r>
            <w:r>
              <w:rPr>
                <w:rFonts w:ascii="Arial" w:eastAsia="Arial" w:hAnsi="Arial" w:cs="Arial"/>
                <w:b/>
                <w:spacing w:val="3"/>
                <w:w w:val="105"/>
                <w:sz w:val="14"/>
                <w:szCs w:val="14"/>
              </w:rPr>
              <w:t>m</w:t>
            </w:r>
            <w:r>
              <w:rPr>
                <w:rFonts w:ascii="Arial" w:eastAsia="Arial" w:hAnsi="Arial" w:cs="Arial"/>
                <w:b/>
                <w:w w:val="105"/>
                <w:sz w:val="14"/>
                <w:szCs w:val="14"/>
              </w:rPr>
              <w:t>i</w:t>
            </w:r>
            <w:r>
              <w:rPr>
                <w:rFonts w:ascii="Arial" w:eastAsia="Arial" w:hAnsi="Arial" w:cs="Arial"/>
                <w:b/>
                <w:spacing w:val="-12"/>
                <w:sz w:val="14"/>
                <w:szCs w:val="14"/>
              </w:rPr>
              <w:t xml:space="preserve"> </w:t>
            </w:r>
            <w:r>
              <w:rPr>
                <w:rFonts w:ascii="Arial" w:eastAsia="Arial" w:hAnsi="Arial" w:cs="Arial"/>
                <w:b/>
                <w:spacing w:val="-1"/>
                <w:w w:val="105"/>
                <w:sz w:val="14"/>
                <w:szCs w:val="14"/>
              </w:rPr>
              <w:t>Annua</w:t>
            </w:r>
            <w:r>
              <w:rPr>
                <w:rFonts w:ascii="Arial" w:eastAsia="Arial" w:hAnsi="Arial" w:cs="Arial"/>
                <w:b/>
                <w:spacing w:val="2"/>
                <w:w w:val="105"/>
                <w:sz w:val="14"/>
                <w:szCs w:val="14"/>
              </w:rPr>
              <w:t>ll</w:t>
            </w:r>
            <w:r>
              <w:rPr>
                <w:rFonts w:ascii="Arial" w:eastAsia="Arial" w:hAnsi="Arial" w:cs="Arial"/>
                <w:b/>
                <w:w w:val="105"/>
                <w:sz w:val="14"/>
                <w:szCs w:val="14"/>
              </w:rPr>
              <w:t>y</w:t>
            </w:r>
          </w:p>
        </w:tc>
      </w:tr>
      <w:tr w:rsidR="00A7136F" w14:paraId="2C1996C1" w14:textId="77777777">
        <w:trPr>
          <w:trHeight w:hRule="exact" w:val="368"/>
        </w:trPr>
        <w:tc>
          <w:tcPr>
            <w:tcW w:w="2315" w:type="dxa"/>
            <w:tcBorders>
              <w:top w:val="single" w:sz="3" w:space="0" w:color="FFFFFF"/>
              <w:left w:val="nil"/>
              <w:bottom w:val="single" w:sz="3" w:space="0" w:color="FFFFFF"/>
              <w:right w:val="single" w:sz="3" w:space="0" w:color="FFFFFF"/>
            </w:tcBorders>
            <w:shd w:val="clear" w:color="auto" w:fill="EEF5F5"/>
          </w:tcPr>
          <w:p w14:paraId="23FB259B" w14:textId="77777777" w:rsidR="00A7136F" w:rsidRDefault="00B35D2F">
            <w:pPr>
              <w:spacing w:before="80"/>
              <w:ind w:left="55"/>
              <w:rPr>
                <w:rFonts w:ascii="Arial" w:eastAsia="Arial" w:hAnsi="Arial" w:cs="Arial"/>
                <w:sz w:val="18"/>
                <w:szCs w:val="18"/>
              </w:rPr>
            </w:pPr>
            <w:r>
              <w:rPr>
                <w:rFonts w:ascii="Arial" w:eastAsia="Arial" w:hAnsi="Arial" w:cs="Arial"/>
                <w:b/>
                <w:sz w:val="18"/>
                <w:szCs w:val="18"/>
              </w:rPr>
              <w:t>R</w:t>
            </w:r>
            <w:r>
              <w:rPr>
                <w:rFonts w:ascii="Arial" w:eastAsia="Arial" w:hAnsi="Arial" w:cs="Arial"/>
                <w:b/>
                <w:spacing w:val="-2"/>
                <w:sz w:val="18"/>
                <w:szCs w:val="18"/>
              </w:rPr>
              <w:t>u</w:t>
            </w:r>
            <w:r>
              <w:rPr>
                <w:rFonts w:ascii="Arial" w:eastAsia="Arial" w:hAnsi="Arial" w:cs="Arial"/>
                <w:b/>
                <w:spacing w:val="2"/>
                <w:sz w:val="18"/>
                <w:szCs w:val="18"/>
              </w:rPr>
              <w:t>bb</w:t>
            </w:r>
            <w:r>
              <w:rPr>
                <w:rFonts w:ascii="Arial" w:eastAsia="Arial" w:hAnsi="Arial" w:cs="Arial"/>
                <w:b/>
                <w:spacing w:val="1"/>
                <w:sz w:val="18"/>
                <w:szCs w:val="18"/>
              </w:rPr>
              <w:t>e</w:t>
            </w:r>
            <w:r>
              <w:rPr>
                <w:rFonts w:ascii="Arial" w:eastAsia="Arial" w:hAnsi="Arial" w:cs="Arial"/>
                <w:b/>
                <w:sz w:val="18"/>
                <w:szCs w:val="18"/>
              </w:rPr>
              <w:t>r</w:t>
            </w:r>
            <w:r>
              <w:rPr>
                <w:rFonts w:ascii="Arial" w:eastAsia="Arial" w:hAnsi="Arial" w:cs="Arial"/>
                <w:b/>
                <w:spacing w:val="-7"/>
                <w:sz w:val="18"/>
                <w:szCs w:val="18"/>
              </w:rPr>
              <w:t xml:space="preserve"> </w:t>
            </w:r>
            <w:r>
              <w:rPr>
                <w:rFonts w:ascii="Arial" w:eastAsia="Arial" w:hAnsi="Arial" w:cs="Arial"/>
                <w:b/>
                <w:spacing w:val="-1"/>
                <w:sz w:val="18"/>
                <w:szCs w:val="18"/>
              </w:rPr>
              <w:t>S</w:t>
            </w:r>
            <w:r>
              <w:rPr>
                <w:rFonts w:ascii="Arial" w:eastAsia="Arial" w:hAnsi="Arial" w:cs="Arial"/>
                <w:b/>
                <w:sz w:val="18"/>
                <w:szCs w:val="18"/>
              </w:rPr>
              <w:t>l</w:t>
            </w:r>
            <w:r>
              <w:rPr>
                <w:rFonts w:ascii="Arial" w:eastAsia="Arial" w:hAnsi="Arial" w:cs="Arial"/>
                <w:b/>
                <w:spacing w:val="1"/>
                <w:sz w:val="18"/>
                <w:szCs w:val="18"/>
              </w:rPr>
              <w:t>ee</w:t>
            </w:r>
            <w:r>
              <w:rPr>
                <w:rFonts w:ascii="Arial" w:eastAsia="Arial" w:hAnsi="Arial" w:cs="Arial"/>
                <w:b/>
                <w:spacing w:val="-3"/>
                <w:sz w:val="18"/>
                <w:szCs w:val="18"/>
              </w:rPr>
              <w:t>v</w:t>
            </w:r>
            <w:r>
              <w:rPr>
                <w:rFonts w:ascii="Arial" w:eastAsia="Arial" w:hAnsi="Arial" w:cs="Arial"/>
                <w:b/>
                <w:sz w:val="18"/>
                <w:szCs w:val="18"/>
              </w:rPr>
              <w:t>e</w:t>
            </w:r>
          </w:p>
        </w:tc>
        <w:tc>
          <w:tcPr>
            <w:tcW w:w="2585" w:type="dxa"/>
            <w:tcBorders>
              <w:top w:val="single" w:sz="3" w:space="0" w:color="FFFFFF"/>
              <w:left w:val="single" w:sz="3" w:space="0" w:color="FFFFFF"/>
              <w:bottom w:val="single" w:sz="3" w:space="0" w:color="FFFFFF"/>
              <w:right w:val="nil"/>
            </w:tcBorders>
            <w:shd w:val="clear" w:color="auto" w:fill="EEF5F5"/>
          </w:tcPr>
          <w:p w14:paraId="74DE67B3" w14:textId="77777777" w:rsidR="00A7136F" w:rsidRDefault="00A7136F">
            <w:pPr>
              <w:spacing w:before="8" w:line="100" w:lineRule="exact"/>
              <w:rPr>
                <w:sz w:val="10"/>
                <w:szCs w:val="10"/>
              </w:rPr>
            </w:pPr>
          </w:p>
          <w:p w14:paraId="133D274E" w14:textId="77777777" w:rsidR="00A7136F" w:rsidRDefault="00B35D2F" w:rsidP="00AD2935">
            <w:pPr>
              <w:rPr>
                <w:rFonts w:ascii="Arial" w:eastAsia="Arial" w:hAnsi="Arial" w:cs="Arial"/>
                <w:sz w:val="14"/>
                <w:szCs w:val="14"/>
              </w:rPr>
            </w:pPr>
            <w:r>
              <w:rPr>
                <w:rFonts w:ascii="Arial" w:eastAsia="Arial" w:hAnsi="Arial" w:cs="Arial"/>
                <w:b/>
                <w:spacing w:val="-1"/>
                <w:sz w:val="14"/>
                <w:szCs w:val="14"/>
              </w:rPr>
              <w:t>B</w:t>
            </w:r>
            <w:r>
              <w:rPr>
                <w:rFonts w:ascii="Arial" w:eastAsia="Arial" w:hAnsi="Arial" w:cs="Arial"/>
                <w:b/>
                <w:spacing w:val="-2"/>
                <w:sz w:val="14"/>
                <w:szCs w:val="14"/>
              </w:rPr>
              <w:t>e</w:t>
            </w:r>
            <w:r>
              <w:rPr>
                <w:rFonts w:ascii="Arial" w:eastAsia="Arial" w:hAnsi="Arial" w:cs="Arial"/>
                <w:b/>
                <w:spacing w:val="1"/>
                <w:sz w:val="14"/>
                <w:szCs w:val="14"/>
              </w:rPr>
              <w:t>f</w:t>
            </w:r>
            <w:r>
              <w:rPr>
                <w:rFonts w:ascii="Arial" w:eastAsia="Arial" w:hAnsi="Arial" w:cs="Arial"/>
                <w:b/>
                <w:spacing w:val="-1"/>
                <w:sz w:val="14"/>
                <w:szCs w:val="14"/>
              </w:rPr>
              <w:t>o</w:t>
            </w:r>
            <w:r>
              <w:rPr>
                <w:rFonts w:ascii="Arial" w:eastAsia="Arial" w:hAnsi="Arial" w:cs="Arial"/>
                <w:b/>
                <w:spacing w:val="1"/>
                <w:sz w:val="14"/>
                <w:szCs w:val="14"/>
              </w:rPr>
              <w:t>r</w:t>
            </w:r>
            <w:r>
              <w:rPr>
                <w:rFonts w:ascii="Arial" w:eastAsia="Arial" w:hAnsi="Arial" w:cs="Arial"/>
                <w:b/>
                <w:sz w:val="14"/>
                <w:szCs w:val="14"/>
              </w:rPr>
              <w:t>e</w:t>
            </w:r>
            <w:r>
              <w:rPr>
                <w:rFonts w:ascii="Arial" w:eastAsia="Arial" w:hAnsi="Arial" w:cs="Arial"/>
                <w:b/>
                <w:spacing w:val="15"/>
                <w:sz w:val="14"/>
                <w:szCs w:val="14"/>
              </w:rPr>
              <w:t xml:space="preserve"> </w:t>
            </w:r>
            <w:r>
              <w:rPr>
                <w:rFonts w:ascii="Arial" w:eastAsia="Arial" w:hAnsi="Arial" w:cs="Arial"/>
                <w:b/>
                <w:spacing w:val="1"/>
                <w:sz w:val="14"/>
                <w:szCs w:val="14"/>
              </w:rPr>
              <w:t>f</w:t>
            </w:r>
            <w:r>
              <w:rPr>
                <w:rFonts w:ascii="Arial" w:eastAsia="Arial" w:hAnsi="Arial" w:cs="Arial"/>
                <w:b/>
                <w:spacing w:val="2"/>
                <w:sz w:val="14"/>
                <w:szCs w:val="14"/>
              </w:rPr>
              <w:t>i</w:t>
            </w:r>
            <w:r>
              <w:rPr>
                <w:rFonts w:ascii="Arial" w:eastAsia="Arial" w:hAnsi="Arial" w:cs="Arial"/>
                <w:b/>
                <w:spacing w:val="1"/>
                <w:sz w:val="14"/>
                <w:szCs w:val="14"/>
              </w:rPr>
              <w:t>r</w:t>
            </w:r>
            <w:r>
              <w:rPr>
                <w:rFonts w:ascii="Arial" w:eastAsia="Arial" w:hAnsi="Arial" w:cs="Arial"/>
                <w:b/>
                <w:sz w:val="14"/>
                <w:szCs w:val="14"/>
              </w:rPr>
              <w:t>st</w:t>
            </w:r>
            <w:r>
              <w:rPr>
                <w:rFonts w:ascii="Arial" w:eastAsia="Arial" w:hAnsi="Arial" w:cs="Arial"/>
                <w:b/>
                <w:spacing w:val="4"/>
                <w:sz w:val="14"/>
                <w:szCs w:val="14"/>
              </w:rPr>
              <w:t xml:space="preserve"> </w:t>
            </w:r>
            <w:r>
              <w:rPr>
                <w:rFonts w:ascii="Arial" w:eastAsia="Arial" w:hAnsi="Arial" w:cs="Arial"/>
                <w:b/>
                <w:spacing w:val="2"/>
                <w:sz w:val="14"/>
                <w:szCs w:val="14"/>
              </w:rPr>
              <w:t>i</w:t>
            </w:r>
            <w:r>
              <w:rPr>
                <w:rFonts w:ascii="Arial" w:eastAsia="Arial" w:hAnsi="Arial" w:cs="Arial"/>
                <w:b/>
                <w:spacing w:val="-1"/>
                <w:sz w:val="14"/>
                <w:szCs w:val="14"/>
              </w:rPr>
              <w:t>ssu</w:t>
            </w:r>
            <w:r>
              <w:rPr>
                <w:rFonts w:ascii="Arial" w:eastAsia="Arial" w:hAnsi="Arial" w:cs="Arial"/>
                <w:b/>
                <w:sz w:val="14"/>
                <w:szCs w:val="14"/>
              </w:rPr>
              <w:t>e</w:t>
            </w:r>
            <w:r>
              <w:rPr>
                <w:rFonts w:ascii="Arial" w:eastAsia="Arial" w:hAnsi="Arial" w:cs="Arial"/>
                <w:b/>
                <w:spacing w:val="15"/>
                <w:sz w:val="14"/>
                <w:szCs w:val="14"/>
              </w:rPr>
              <w:t xml:space="preserve"> </w:t>
            </w:r>
            <w:r>
              <w:rPr>
                <w:rFonts w:ascii="Arial" w:eastAsia="Arial" w:hAnsi="Arial" w:cs="Arial"/>
                <w:b/>
                <w:spacing w:val="1"/>
                <w:w w:val="105"/>
                <w:sz w:val="14"/>
                <w:szCs w:val="14"/>
              </w:rPr>
              <w:t>t</w:t>
            </w:r>
            <w:r>
              <w:rPr>
                <w:rFonts w:ascii="Arial" w:eastAsia="Arial" w:hAnsi="Arial" w:cs="Arial"/>
                <w:b/>
                <w:spacing w:val="-2"/>
                <w:w w:val="105"/>
                <w:sz w:val="14"/>
                <w:szCs w:val="14"/>
              </w:rPr>
              <w:t>h</w:t>
            </w:r>
            <w:r>
              <w:rPr>
                <w:rFonts w:ascii="Arial" w:eastAsia="Arial" w:hAnsi="Arial" w:cs="Arial"/>
                <w:b/>
                <w:spacing w:val="-1"/>
                <w:w w:val="105"/>
                <w:sz w:val="14"/>
                <w:szCs w:val="14"/>
              </w:rPr>
              <w:t>e</w:t>
            </w:r>
            <w:r>
              <w:rPr>
                <w:rFonts w:ascii="Arial" w:eastAsia="Arial" w:hAnsi="Arial" w:cs="Arial"/>
                <w:b/>
                <w:w w:val="105"/>
                <w:sz w:val="14"/>
                <w:szCs w:val="14"/>
              </w:rPr>
              <w:t>n</w:t>
            </w:r>
            <w:r>
              <w:rPr>
                <w:rFonts w:ascii="Arial" w:eastAsia="Arial" w:hAnsi="Arial" w:cs="Arial"/>
                <w:b/>
                <w:spacing w:val="-10"/>
                <w:sz w:val="14"/>
                <w:szCs w:val="14"/>
              </w:rPr>
              <w:t xml:space="preserve"> </w:t>
            </w:r>
            <w:r>
              <w:rPr>
                <w:rFonts w:ascii="Arial" w:eastAsia="Arial" w:hAnsi="Arial" w:cs="Arial"/>
                <w:b/>
                <w:spacing w:val="-1"/>
                <w:w w:val="105"/>
                <w:sz w:val="14"/>
                <w:szCs w:val="14"/>
              </w:rPr>
              <w:t>Annua</w:t>
            </w:r>
            <w:r>
              <w:rPr>
                <w:rFonts w:ascii="Arial" w:eastAsia="Arial" w:hAnsi="Arial" w:cs="Arial"/>
                <w:b/>
                <w:spacing w:val="2"/>
                <w:w w:val="105"/>
                <w:sz w:val="14"/>
                <w:szCs w:val="14"/>
              </w:rPr>
              <w:t>ll</w:t>
            </w:r>
            <w:r>
              <w:rPr>
                <w:rFonts w:ascii="Arial" w:eastAsia="Arial" w:hAnsi="Arial" w:cs="Arial"/>
                <w:b/>
                <w:w w:val="105"/>
                <w:sz w:val="14"/>
                <w:szCs w:val="14"/>
              </w:rPr>
              <w:t>y</w:t>
            </w:r>
          </w:p>
        </w:tc>
      </w:tr>
      <w:tr w:rsidR="00A7136F" w14:paraId="6A43A37E" w14:textId="77777777">
        <w:trPr>
          <w:trHeight w:hRule="exact" w:val="368"/>
        </w:trPr>
        <w:tc>
          <w:tcPr>
            <w:tcW w:w="2315" w:type="dxa"/>
            <w:tcBorders>
              <w:top w:val="single" w:sz="3" w:space="0" w:color="FFFFFF"/>
              <w:left w:val="nil"/>
              <w:bottom w:val="single" w:sz="3" w:space="0" w:color="FFFFFF"/>
              <w:right w:val="single" w:sz="3" w:space="0" w:color="FFFFFF"/>
            </w:tcBorders>
            <w:shd w:val="clear" w:color="auto" w:fill="DCECEB"/>
          </w:tcPr>
          <w:p w14:paraId="6CB94586" w14:textId="77777777" w:rsidR="00A7136F" w:rsidRDefault="00B35D2F">
            <w:pPr>
              <w:spacing w:before="80"/>
              <w:ind w:left="55"/>
              <w:rPr>
                <w:rFonts w:ascii="Arial" w:eastAsia="Arial" w:hAnsi="Arial" w:cs="Arial"/>
                <w:sz w:val="18"/>
                <w:szCs w:val="18"/>
              </w:rPr>
            </w:pPr>
            <w:r>
              <w:rPr>
                <w:rFonts w:ascii="Arial" w:eastAsia="Arial" w:hAnsi="Arial" w:cs="Arial"/>
                <w:b/>
                <w:sz w:val="18"/>
                <w:szCs w:val="18"/>
              </w:rPr>
              <w:t>R</w:t>
            </w:r>
            <w:r>
              <w:rPr>
                <w:rFonts w:ascii="Arial" w:eastAsia="Arial" w:hAnsi="Arial" w:cs="Arial"/>
                <w:b/>
                <w:spacing w:val="-2"/>
                <w:sz w:val="18"/>
                <w:szCs w:val="18"/>
              </w:rPr>
              <w:t>u</w:t>
            </w:r>
            <w:r>
              <w:rPr>
                <w:rFonts w:ascii="Arial" w:eastAsia="Arial" w:hAnsi="Arial" w:cs="Arial"/>
                <w:b/>
                <w:spacing w:val="2"/>
                <w:sz w:val="18"/>
                <w:szCs w:val="18"/>
              </w:rPr>
              <w:t>bb</w:t>
            </w:r>
            <w:r>
              <w:rPr>
                <w:rFonts w:ascii="Arial" w:eastAsia="Arial" w:hAnsi="Arial" w:cs="Arial"/>
                <w:b/>
                <w:spacing w:val="1"/>
                <w:sz w:val="18"/>
                <w:szCs w:val="18"/>
              </w:rPr>
              <w:t>e</w:t>
            </w:r>
            <w:r>
              <w:rPr>
                <w:rFonts w:ascii="Arial" w:eastAsia="Arial" w:hAnsi="Arial" w:cs="Arial"/>
                <w:b/>
                <w:sz w:val="18"/>
                <w:szCs w:val="18"/>
              </w:rPr>
              <w:t>r</w:t>
            </w:r>
            <w:r>
              <w:rPr>
                <w:rFonts w:ascii="Arial" w:eastAsia="Arial" w:hAnsi="Arial" w:cs="Arial"/>
                <w:b/>
                <w:spacing w:val="-7"/>
                <w:sz w:val="18"/>
                <w:szCs w:val="18"/>
              </w:rPr>
              <w:t xml:space="preserve"> </w:t>
            </w:r>
            <w:r>
              <w:rPr>
                <w:rFonts w:ascii="Arial" w:eastAsia="Arial" w:hAnsi="Arial" w:cs="Arial"/>
                <w:b/>
                <w:sz w:val="18"/>
                <w:szCs w:val="18"/>
              </w:rPr>
              <w:t>Bl</w:t>
            </w:r>
            <w:r>
              <w:rPr>
                <w:rFonts w:ascii="Arial" w:eastAsia="Arial" w:hAnsi="Arial" w:cs="Arial"/>
                <w:b/>
                <w:spacing w:val="1"/>
                <w:sz w:val="18"/>
                <w:szCs w:val="18"/>
              </w:rPr>
              <w:t>a</w:t>
            </w:r>
            <w:r>
              <w:rPr>
                <w:rFonts w:ascii="Arial" w:eastAsia="Arial" w:hAnsi="Arial" w:cs="Arial"/>
                <w:b/>
                <w:spacing w:val="-2"/>
                <w:sz w:val="18"/>
                <w:szCs w:val="18"/>
              </w:rPr>
              <w:t>n</w:t>
            </w:r>
            <w:r>
              <w:rPr>
                <w:rFonts w:ascii="Arial" w:eastAsia="Arial" w:hAnsi="Arial" w:cs="Arial"/>
                <w:b/>
                <w:spacing w:val="1"/>
                <w:sz w:val="18"/>
                <w:szCs w:val="18"/>
              </w:rPr>
              <w:t>ke</w:t>
            </w:r>
            <w:r>
              <w:rPr>
                <w:rFonts w:ascii="Arial" w:eastAsia="Arial" w:hAnsi="Arial" w:cs="Arial"/>
                <w:b/>
                <w:sz w:val="18"/>
                <w:szCs w:val="18"/>
              </w:rPr>
              <w:t>t</w:t>
            </w:r>
          </w:p>
        </w:tc>
        <w:tc>
          <w:tcPr>
            <w:tcW w:w="2585" w:type="dxa"/>
            <w:tcBorders>
              <w:top w:val="single" w:sz="3" w:space="0" w:color="FFFFFF"/>
              <w:left w:val="single" w:sz="3" w:space="0" w:color="FFFFFF"/>
              <w:bottom w:val="single" w:sz="3" w:space="0" w:color="FFFFFF"/>
              <w:right w:val="nil"/>
            </w:tcBorders>
            <w:shd w:val="clear" w:color="auto" w:fill="DCECEB"/>
          </w:tcPr>
          <w:p w14:paraId="1AAD1699" w14:textId="77777777" w:rsidR="00A7136F" w:rsidRDefault="00A7136F">
            <w:pPr>
              <w:spacing w:before="8" w:line="100" w:lineRule="exact"/>
              <w:rPr>
                <w:sz w:val="10"/>
                <w:szCs w:val="10"/>
              </w:rPr>
            </w:pPr>
          </w:p>
          <w:p w14:paraId="7D48BB3A" w14:textId="77777777" w:rsidR="00A7136F" w:rsidRDefault="00B35D2F" w:rsidP="00AD2935">
            <w:pPr>
              <w:rPr>
                <w:rFonts w:ascii="Arial" w:eastAsia="Arial" w:hAnsi="Arial" w:cs="Arial"/>
                <w:sz w:val="14"/>
                <w:szCs w:val="14"/>
              </w:rPr>
            </w:pPr>
            <w:r>
              <w:rPr>
                <w:rFonts w:ascii="Arial" w:eastAsia="Arial" w:hAnsi="Arial" w:cs="Arial"/>
                <w:b/>
                <w:spacing w:val="-1"/>
                <w:sz w:val="14"/>
                <w:szCs w:val="14"/>
              </w:rPr>
              <w:t>B</w:t>
            </w:r>
            <w:r>
              <w:rPr>
                <w:rFonts w:ascii="Arial" w:eastAsia="Arial" w:hAnsi="Arial" w:cs="Arial"/>
                <w:b/>
                <w:spacing w:val="-2"/>
                <w:sz w:val="14"/>
                <w:szCs w:val="14"/>
              </w:rPr>
              <w:t>e</w:t>
            </w:r>
            <w:r>
              <w:rPr>
                <w:rFonts w:ascii="Arial" w:eastAsia="Arial" w:hAnsi="Arial" w:cs="Arial"/>
                <w:b/>
                <w:spacing w:val="1"/>
                <w:sz w:val="14"/>
                <w:szCs w:val="14"/>
              </w:rPr>
              <w:t>f</w:t>
            </w:r>
            <w:r>
              <w:rPr>
                <w:rFonts w:ascii="Arial" w:eastAsia="Arial" w:hAnsi="Arial" w:cs="Arial"/>
                <w:b/>
                <w:spacing w:val="-1"/>
                <w:sz w:val="14"/>
                <w:szCs w:val="14"/>
              </w:rPr>
              <w:t>o</w:t>
            </w:r>
            <w:r>
              <w:rPr>
                <w:rFonts w:ascii="Arial" w:eastAsia="Arial" w:hAnsi="Arial" w:cs="Arial"/>
                <w:b/>
                <w:spacing w:val="1"/>
                <w:sz w:val="14"/>
                <w:szCs w:val="14"/>
              </w:rPr>
              <w:t>r</w:t>
            </w:r>
            <w:r>
              <w:rPr>
                <w:rFonts w:ascii="Arial" w:eastAsia="Arial" w:hAnsi="Arial" w:cs="Arial"/>
                <w:b/>
                <w:sz w:val="14"/>
                <w:szCs w:val="14"/>
              </w:rPr>
              <w:t>e</w:t>
            </w:r>
            <w:r>
              <w:rPr>
                <w:rFonts w:ascii="Arial" w:eastAsia="Arial" w:hAnsi="Arial" w:cs="Arial"/>
                <w:b/>
                <w:spacing w:val="15"/>
                <w:sz w:val="14"/>
                <w:szCs w:val="14"/>
              </w:rPr>
              <w:t xml:space="preserve"> </w:t>
            </w:r>
            <w:r>
              <w:rPr>
                <w:rFonts w:ascii="Arial" w:eastAsia="Arial" w:hAnsi="Arial" w:cs="Arial"/>
                <w:b/>
                <w:spacing w:val="1"/>
                <w:sz w:val="14"/>
                <w:szCs w:val="14"/>
              </w:rPr>
              <w:t>f</w:t>
            </w:r>
            <w:r>
              <w:rPr>
                <w:rFonts w:ascii="Arial" w:eastAsia="Arial" w:hAnsi="Arial" w:cs="Arial"/>
                <w:b/>
                <w:spacing w:val="2"/>
                <w:sz w:val="14"/>
                <w:szCs w:val="14"/>
              </w:rPr>
              <w:t>i</w:t>
            </w:r>
            <w:r>
              <w:rPr>
                <w:rFonts w:ascii="Arial" w:eastAsia="Arial" w:hAnsi="Arial" w:cs="Arial"/>
                <w:b/>
                <w:spacing w:val="1"/>
                <w:sz w:val="14"/>
                <w:szCs w:val="14"/>
              </w:rPr>
              <w:t>r</w:t>
            </w:r>
            <w:r>
              <w:rPr>
                <w:rFonts w:ascii="Arial" w:eastAsia="Arial" w:hAnsi="Arial" w:cs="Arial"/>
                <w:b/>
                <w:sz w:val="14"/>
                <w:szCs w:val="14"/>
              </w:rPr>
              <w:t>st</w:t>
            </w:r>
            <w:r>
              <w:rPr>
                <w:rFonts w:ascii="Arial" w:eastAsia="Arial" w:hAnsi="Arial" w:cs="Arial"/>
                <w:b/>
                <w:spacing w:val="4"/>
                <w:sz w:val="14"/>
                <w:szCs w:val="14"/>
              </w:rPr>
              <w:t xml:space="preserve"> </w:t>
            </w:r>
            <w:r>
              <w:rPr>
                <w:rFonts w:ascii="Arial" w:eastAsia="Arial" w:hAnsi="Arial" w:cs="Arial"/>
                <w:b/>
                <w:spacing w:val="2"/>
                <w:sz w:val="14"/>
                <w:szCs w:val="14"/>
              </w:rPr>
              <w:t>i</w:t>
            </w:r>
            <w:r>
              <w:rPr>
                <w:rFonts w:ascii="Arial" w:eastAsia="Arial" w:hAnsi="Arial" w:cs="Arial"/>
                <w:b/>
                <w:spacing w:val="-1"/>
                <w:sz w:val="14"/>
                <w:szCs w:val="14"/>
              </w:rPr>
              <w:t>ssu</w:t>
            </w:r>
            <w:r>
              <w:rPr>
                <w:rFonts w:ascii="Arial" w:eastAsia="Arial" w:hAnsi="Arial" w:cs="Arial"/>
                <w:b/>
                <w:sz w:val="14"/>
                <w:szCs w:val="14"/>
              </w:rPr>
              <w:t>e</w:t>
            </w:r>
            <w:r>
              <w:rPr>
                <w:rFonts w:ascii="Arial" w:eastAsia="Arial" w:hAnsi="Arial" w:cs="Arial"/>
                <w:b/>
                <w:spacing w:val="15"/>
                <w:sz w:val="14"/>
                <w:szCs w:val="14"/>
              </w:rPr>
              <w:t xml:space="preserve"> </w:t>
            </w:r>
            <w:r>
              <w:rPr>
                <w:rFonts w:ascii="Arial" w:eastAsia="Arial" w:hAnsi="Arial" w:cs="Arial"/>
                <w:b/>
                <w:spacing w:val="1"/>
                <w:w w:val="105"/>
                <w:sz w:val="14"/>
                <w:szCs w:val="14"/>
              </w:rPr>
              <w:t>t</w:t>
            </w:r>
            <w:r>
              <w:rPr>
                <w:rFonts w:ascii="Arial" w:eastAsia="Arial" w:hAnsi="Arial" w:cs="Arial"/>
                <w:b/>
                <w:spacing w:val="-2"/>
                <w:w w:val="105"/>
                <w:sz w:val="14"/>
                <w:szCs w:val="14"/>
              </w:rPr>
              <w:t>h</w:t>
            </w:r>
            <w:r>
              <w:rPr>
                <w:rFonts w:ascii="Arial" w:eastAsia="Arial" w:hAnsi="Arial" w:cs="Arial"/>
                <w:b/>
                <w:spacing w:val="-1"/>
                <w:w w:val="105"/>
                <w:sz w:val="14"/>
                <w:szCs w:val="14"/>
              </w:rPr>
              <w:t>e</w:t>
            </w:r>
            <w:r>
              <w:rPr>
                <w:rFonts w:ascii="Arial" w:eastAsia="Arial" w:hAnsi="Arial" w:cs="Arial"/>
                <w:b/>
                <w:w w:val="105"/>
                <w:sz w:val="14"/>
                <w:szCs w:val="14"/>
              </w:rPr>
              <w:t>n</w:t>
            </w:r>
            <w:r>
              <w:rPr>
                <w:rFonts w:ascii="Arial" w:eastAsia="Arial" w:hAnsi="Arial" w:cs="Arial"/>
                <w:b/>
                <w:spacing w:val="-10"/>
                <w:sz w:val="14"/>
                <w:szCs w:val="14"/>
              </w:rPr>
              <w:t xml:space="preserve"> </w:t>
            </w:r>
            <w:r>
              <w:rPr>
                <w:rFonts w:ascii="Arial" w:eastAsia="Arial" w:hAnsi="Arial" w:cs="Arial"/>
                <w:b/>
                <w:spacing w:val="-1"/>
                <w:w w:val="105"/>
                <w:sz w:val="14"/>
                <w:szCs w:val="14"/>
              </w:rPr>
              <w:t>Annua</w:t>
            </w:r>
            <w:r>
              <w:rPr>
                <w:rFonts w:ascii="Arial" w:eastAsia="Arial" w:hAnsi="Arial" w:cs="Arial"/>
                <w:b/>
                <w:spacing w:val="2"/>
                <w:w w:val="105"/>
                <w:sz w:val="14"/>
                <w:szCs w:val="14"/>
              </w:rPr>
              <w:t>ll</w:t>
            </w:r>
            <w:r>
              <w:rPr>
                <w:rFonts w:ascii="Arial" w:eastAsia="Arial" w:hAnsi="Arial" w:cs="Arial"/>
                <w:b/>
                <w:w w:val="105"/>
                <w:sz w:val="14"/>
                <w:szCs w:val="14"/>
              </w:rPr>
              <w:t>y</w:t>
            </w:r>
          </w:p>
        </w:tc>
      </w:tr>
      <w:tr w:rsidR="00A7136F" w14:paraId="76631F1E" w14:textId="77777777">
        <w:trPr>
          <w:trHeight w:hRule="exact" w:val="368"/>
        </w:trPr>
        <w:tc>
          <w:tcPr>
            <w:tcW w:w="2315" w:type="dxa"/>
            <w:tcBorders>
              <w:top w:val="single" w:sz="3" w:space="0" w:color="FFFFFF"/>
              <w:left w:val="nil"/>
              <w:bottom w:val="nil"/>
              <w:right w:val="single" w:sz="3" w:space="0" w:color="FFFFFF"/>
            </w:tcBorders>
            <w:shd w:val="clear" w:color="auto" w:fill="EEF5F5"/>
          </w:tcPr>
          <w:p w14:paraId="3FE409B1" w14:textId="77777777" w:rsidR="00A7136F" w:rsidRDefault="00B35D2F">
            <w:pPr>
              <w:spacing w:before="80"/>
              <w:ind w:left="55"/>
              <w:rPr>
                <w:rFonts w:ascii="Arial" w:eastAsia="Arial" w:hAnsi="Arial" w:cs="Arial"/>
                <w:sz w:val="18"/>
                <w:szCs w:val="18"/>
              </w:rPr>
            </w:pPr>
            <w:r>
              <w:rPr>
                <w:rFonts w:ascii="Arial" w:eastAsia="Arial" w:hAnsi="Arial" w:cs="Arial"/>
                <w:b/>
                <w:sz w:val="18"/>
                <w:szCs w:val="18"/>
              </w:rPr>
              <w:t>R</w:t>
            </w:r>
            <w:r>
              <w:rPr>
                <w:rFonts w:ascii="Arial" w:eastAsia="Arial" w:hAnsi="Arial" w:cs="Arial"/>
                <w:b/>
                <w:spacing w:val="-2"/>
                <w:sz w:val="18"/>
                <w:szCs w:val="18"/>
              </w:rPr>
              <w:t>u</w:t>
            </w:r>
            <w:r>
              <w:rPr>
                <w:rFonts w:ascii="Arial" w:eastAsia="Arial" w:hAnsi="Arial" w:cs="Arial"/>
                <w:b/>
                <w:spacing w:val="2"/>
                <w:sz w:val="18"/>
                <w:szCs w:val="18"/>
              </w:rPr>
              <w:t>bb</w:t>
            </w:r>
            <w:r>
              <w:rPr>
                <w:rFonts w:ascii="Arial" w:eastAsia="Arial" w:hAnsi="Arial" w:cs="Arial"/>
                <w:b/>
                <w:spacing w:val="1"/>
                <w:sz w:val="18"/>
                <w:szCs w:val="18"/>
              </w:rPr>
              <w:t>e</w:t>
            </w:r>
            <w:r>
              <w:rPr>
                <w:rFonts w:ascii="Arial" w:eastAsia="Arial" w:hAnsi="Arial" w:cs="Arial"/>
                <w:b/>
                <w:sz w:val="18"/>
                <w:szCs w:val="18"/>
              </w:rPr>
              <w:t>r</w:t>
            </w:r>
            <w:r>
              <w:rPr>
                <w:rFonts w:ascii="Arial" w:eastAsia="Arial" w:hAnsi="Arial" w:cs="Arial"/>
                <w:b/>
                <w:spacing w:val="-5"/>
                <w:sz w:val="18"/>
                <w:szCs w:val="18"/>
              </w:rPr>
              <w:t xml:space="preserve"> </w:t>
            </w:r>
            <w:r>
              <w:rPr>
                <w:rFonts w:ascii="Arial" w:eastAsia="Arial" w:hAnsi="Arial" w:cs="Arial"/>
                <w:b/>
                <w:sz w:val="18"/>
                <w:szCs w:val="18"/>
              </w:rPr>
              <w:t>H</w:t>
            </w:r>
            <w:r>
              <w:rPr>
                <w:rFonts w:ascii="Arial" w:eastAsia="Arial" w:hAnsi="Arial" w:cs="Arial"/>
                <w:b/>
                <w:spacing w:val="2"/>
                <w:sz w:val="18"/>
                <w:szCs w:val="18"/>
              </w:rPr>
              <w:t>o</w:t>
            </w:r>
            <w:r>
              <w:rPr>
                <w:rFonts w:ascii="Arial" w:eastAsia="Arial" w:hAnsi="Arial" w:cs="Arial"/>
                <w:b/>
                <w:spacing w:val="1"/>
                <w:sz w:val="18"/>
                <w:szCs w:val="18"/>
              </w:rPr>
              <w:t>se</w:t>
            </w:r>
            <w:r>
              <w:rPr>
                <w:rFonts w:ascii="Arial" w:eastAsia="Arial" w:hAnsi="Arial" w:cs="Arial"/>
                <w:b/>
                <w:sz w:val="18"/>
                <w:szCs w:val="18"/>
              </w:rPr>
              <w:t>,</w:t>
            </w:r>
            <w:r>
              <w:rPr>
                <w:rFonts w:ascii="Arial" w:eastAsia="Arial" w:hAnsi="Arial" w:cs="Arial"/>
                <w:b/>
                <w:spacing w:val="-6"/>
                <w:sz w:val="18"/>
                <w:szCs w:val="18"/>
              </w:rPr>
              <w:t xml:space="preserve"> </w:t>
            </w:r>
            <w:r>
              <w:rPr>
                <w:rFonts w:ascii="Arial" w:eastAsia="Arial" w:hAnsi="Arial" w:cs="Arial"/>
                <w:b/>
                <w:sz w:val="18"/>
                <w:szCs w:val="18"/>
              </w:rPr>
              <w:t>H</w:t>
            </w:r>
            <w:r>
              <w:rPr>
                <w:rFonts w:ascii="Arial" w:eastAsia="Arial" w:hAnsi="Arial" w:cs="Arial"/>
                <w:b/>
                <w:spacing w:val="2"/>
                <w:sz w:val="18"/>
                <w:szCs w:val="18"/>
              </w:rPr>
              <w:t>oo</w:t>
            </w:r>
            <w:r>
              <w:rPr>
                <w:rFonts w:ascii="Arial" w:eastAsia="Arial" w:hAnsi="Arial" w:cs="Arial"/>
                <w:b/>
                <w:spacing w:val="1"/>
                <w:sz w:val="18"/>
                <w:szCs w:val="18"/>
              </w:rPr>
              <w:t>d</w:t>
            </w:r>
            <w:r>
              <w:rPr>
                <w:rFonts w:ascii="Arial" w:eastAsia="Arial" w:hAnsi="Arial" w:cs="Arial"/>
                <w:b/>
                <w:sz w:val="18"/>
                <w:szCs w:val="18"/>
              </w:rPr>
              <w:t>s</w:t>
            </w:r>
            <w:r>
              <w:rPr>
                <w:rFonts w:ascii="Arial" w:eastAsia="Arial" w:hAnsi="Arial" w:cs="Arial"/>
                <w:b/>
                <w:spacing w:val="-8"/>
                <w:sz w:val="18"/>
                <w:szCs w:val="18"/>
              </w:rPr>
              <w:t xml:space="preserve"> </w:t>
            </w:r>
            <w:r>
              <w:rPr>
                <w:rFonts w:ascii="Arial" w:eastAsia="Arial" w:hAnsi="Arial" w:cs="Arial"/>
                <w:b/>
                <w:spacing w:val="1"/>
                <w:sz w:val="18"/>
                <w:szCs w:val="18"/>
              </w:rPr>
              <w:t>etc.</w:t>
            </w:r>
          </w:p>
        </w:tc>
        <w:tc>
          <w:tcPr>
            <w:tcW w:w="2585" w:type="dxa"/>
            <w:tcBorders>
              <w:top w:val="single" w:sz="3" w:space="0" w:color="FFFFFF"/>
              <w:left w:val="single" w:sz="3" w:space="0" w:color="FFFFFF"/>
              <w:bottom w:val="nil"/>
              <w:right w:val="nil"/>
            </w:tcBorders>
            <w:shd w:val="clear" w:color="auto" w:fill="EEF5F5"/>
          </w:tcPr>
          <w:p w14:paraId="2A549AE0" w14:textId="77777777" w:rsidR="00A7136F" w:rsidRDefault="00A7136F">
            <w:pPr>
              <w:spacing w:before="8" w:line="100" w:lineRule="exact"/>
              <w:rPr>
                <w:sz w:val="10"/>
                <w:szCs w:val="10"/>
              </w:rPr>
            </w:pPr>
          </w:p>
          <w:p w14:paraId="0AC65979" w14:textId="77777777" w:rsidR="00A7136F" w:rsidRDefault="00B35D2F" w:rsidP="00AD2935">
            <w:pPr>
              <w:rPr>
                <w:rFonts w:ascii="Arial" w:eastAsia="Arial" w:hAnsi="Arial" w:cs="Arial"/>
                <w:sz w:val="14"/>
                <w:szCs w:val="14"/>
              </w:rPr>
            </w:pPr>
            <w:r>
              <w:rPr>
                <w:rFonts w:ascii="Arial" w:eastAsia="Arial" w:hAnsi="Arial" w:cs="Arial"/>
                <w:b/>
                <w:spacing w:val="-1"/>
                <w:sz w:val="14"/>
                <w:szCs w:val="14"/>
              </w:rPr>
              <w:t>Suspec</w:t>
            </w:r>
            <w:r>
              <w:rPr>
                <w:rFonts w:ascii="Arial" w:eastAsia="Arial" w:hAnsi="Arial" w:cs="Arial"/>
                <w:b/>
                <w:sz w:val="14"/>
                <w:szCs w:val="14"/>
              </w:rPr>
              <w:t>t</w:t>
            </w:r>
            <w:r>
              <w:rPr>
                <w:rFonts w:ascii="Arial" w:eastAsia="Arial" w:hAnsi="Arial" w:cs="Arial"/>
                <w:b/>
                <w:spacing w:val="22"/>
                <w:sz w:val="14"/>
                <w:szCs w:val="14"/>
              </w:rPr>
              <w:t xml:space="preserve"> </w:t>
            </w:r>
            <w:r>
              <w:rPr>
                <w:rFonts w:ascii="Arial" w:eastAsia="Arial" w:hAnsi="Arial" w:cs="Arial"/>
                <w:b/>
                <w:spacing w:val="2"/>
                <w:w w:val="105"/>
                <w:sz w:val="14"/>
                <w:szCs w:val="14"/>
              </w:rPr>
              <w:t>i</w:t>
            </w:r>
            <w:r>
              <w:rPr>
                <w:rFonts w:ascii="Arial" w:eastAsia="Arial" w:hAnsi="Arial" w:cs="Arial"/>
                <w:b/>
                <w:spacing w:val="-1"/>
                <w:w w:val="105"/>
                <w:sz w:val="14"/>
                <w:szCs w:val="14"/>
              </w:rPr>
              <w:t>nsu</w:t>
            </w:r>
            <w:r>
              <w:rPr>
                <w:rFonts w:ascii="Arial" w:eastAsia="Arial" w:hAnsi="Arial" w:cs="Arial"/>
                <w:b/>
                <w:w w:val="105"/>
                <w:sz w:val="14"/>
                <w:szCs w:val="14"/>
              </w:rPr>
              <w:t>la</w:t>
            </w:r>
            <w:r>
              <w:rPr>
                <w:rFonts w:ascii="Arial" w:eastAsia="Arial" w:hAnsi="Arial" w:cs="Arial"/>
                <w:b/>
                <w:spacing w:val="1"/>
                <w:w w:val="105"/>
                <w:sz w:val="14"/>
                <w:szCs w:val="14"/>
              </w:rPr>
              <w:t>t</w:t>
            </w:r>
            <w:r>
              <w:rPr>
                <w:rFonts w:ascii="Arial" w:eastAsia="Arial" w:hAnsi="Arial" w:cs="Arial"/>
                <w:b/>
                <w:spacing w:val="2"/>
                <w:w w:val="105"/>
                <w:sz w:val="14"/>
                <w:szCs w:val="14"/>
              </w:rPr>
              <w:t>i</w:t>
            </w:r>
            <w:r>
              <w:rPr>
                <w:rFonts w:ascii="Arial" w:eastAsia="Arial" w:hAnsi="Arial" w:cs="Arial"/>
                <w:b/>
                <w:spacing w:val="-1"/>
                <w:w w:val="105"/>
                <w:sz w:val="14"/>
                <w:szCs w:val="14"/>
              </w:rPr>
              <w:t>n</w:t>
            </w:r>
            <w:r>
              <w:rPr>
                <w:rFonts w:ascii="Arial" w:eastAsia="Arial" w:hAnsi="Arial" w:cs="Arial"/>
                <w:b/>
                <w:w w:val="105"/>
                <w:sz w:val="14"/>
                <w:szCs w:val="14"/>
              </w:rPr>
              <w:t>g</w:t>
            </w:r>
            <w:r>
              <w:rPr>
                <w:rFonts w:ascii="Arial" w:eastAsia="Arial" w:hAnsi="Arial" w:cs="Arial"/>
                <w:b/>
                <w:spacing w:val="-10"/>
                <w:sz w:val="14"/>
                <w:szCs w:val="14"/>
              </w:rPr>
              <w:t xml:space="preserve"> </w:t>
            </w:r>
            <w:r>
              <w:rPr>
                <w:rFonts w:ascii="Arial" w:eastAsia="Arial" w:hAnsi="Arial" w:cs="Arial"/>
                <w:b/>
                <w:spacing w:val="-1"/>
                <w:w w:val="105"/>
                <w:sz w:val="14"/>
                <w:szCs w:val="14"/>
              </w:rPr>
              <w:t>va</w:t>
            </w:r>
            <w:r>
              <w:rPr>
                <w:rFonts w:ascii="Arial" w:eastAsia="Arial" w:hAnsi="Arial" w:cs="Arial"/>
                <w:b/>
                <w:spacing w:val="2"/>
                <w:w w:val="105"/>
                <w:sz w:val="14"/>
                <w:szCs w:val="14"/>
              </w:rPr>
              <w:t>l</w:t>
            </w:r>
            <w:r>
              <w:rPr>
                <w:rFonts w:ascii="Arial" w:eastAsia="Arial" w:hAnsi="Arial" w:cs="Arial"/>
                <w:b/>
                <w:spacing w:val="-1"/>
                <w:w w:val="105"/>
                <w:sz w:val="14"/>
                <w:szCs w:val="14"/>
              </w:rPr>
              <w:t>ue</w:t>
            </w:r>
          </w:p>
        </w:tc>
      </w:tr>
    </w:tbl>
    <w:p w14:paraId="53ADA986" w14:textId="77777777" w:rsidR="00A7136F" w:rsidRDefault="00A7136F">
      <w:pPr>
        <w:spacing w:before="7" w:line="100" w:lineRule="exact"/>
        <w:rPr>
          <w:sz w:val="11"/>
          <w:szCs w:val="11"/>
        </w:rPr>
      </w:pPr>
    </w:p>
    <w:p w14:paraId="484D5B9C" w14:textId="77777777" w:rsidR="00A7136F" w:rsidRDefault="00B35D2F">
      <w:pPr>
        <w:spacing w:before="48" w:line="260" w:lineRule="auto"/>
        <w:ind w:left="619" w:right="4717" w:hanging="14"/>
        <w:rPr>
          <w:rFonts w:ascii="Arial" w:eastAsia="Arial" w:hAnsi="Arial" w:cs="Arial"/>
          <w:sz w:val="14"/>
          <w:szCs w:val="14"/>
        </w:rPr>
      </w:pPr>
      <w:r>
        <w:rPr>
          <w:rFonts w:ascii="Arial" w:eastAsia="Arial" w:hAnsi="Arial" w:cs="Arial"/>
          <w:sz w:val="14"/>
          <w:szCs w:val="14"/>
        </w:rPr>
        <w:t>Th</w:t>
      </w:r>
      <w:r>
        <w:rPr>
          <w:rFonts w:ascii="Arial" w:eastAsia="Arial" w:hAnsi="Arial" w:cs="Arial"/>
          <w:spacing w:val="-4"/>
          <w:sz w:val="14"/>
          <w:szCs w:val="14"/>
        </w:rPr>
        <w:t>e</w:t>
      </w:r>
      <w:r>
        <w:rPr>
          <w:rFonts w:ascii="Arial" w:eastAsia="Arial" w:hAnsi="Arial" w:cs="Arial"/>
          <w:sz w:val="14"/>
          <w:szCs w:val="14"/>
        </w:rPr>
        <w:t>se</w:t>
      </w:r>
      <w:r>
        <w:rPr>
          <w:rFonts w:ascii="Arial" w:eastAsia="Arial" w:hAnsi="Arial" w:cs="Arial"/>
          <w:spacing w:val="19"/>
          <w:sz w:val="14"/>
          <w:szCs w:val="14"/>
        </w:rPr>
        <w:t xml:space="preserve"> </w:t>
      </w:r>
      <w:r>
        <w:rPr>
          <w:rFonts w:ascii="Arial" w:eastAsia="Arial" w:hAnsi="Arial" w:cs="Arial"/>
          <w:spacing w:val="-2"/>
          <w:sz w:val="14"/>
          <w:szCs w:val="14"/>
        </w:rPr>
        <w:t>a</w:t>
      </w:r>
      <w:r>
        <w:rPr>
          <w:rFonts w:ascii="Arial" w:eastAsia="Arial" w:hAnsi="Arial" w:cs="Arial"/>
          <w:spacing w:val="1"/>
          <w:sz w:val="14"/>
          <w:szCs w:val="14"/>
        </w:rPr>
        <w:t>r</w:t>
      </w:r>
      <w:r>
        <w:rPr>
          <w:rFonts w:ascii="Arial" w:eastAsia="Arial" w:hAnsi="Arial" w:cs="Arial"/>
          <w:sz w:val="14"/>
          <w:szCs w:val="14"/>
        </w:rPr>
        <w:t>e</w:t>
      </w:r>
      <w:r>
        <w:rPr>
          <w:rFonts w:ascii="Arial" w:eastAsia="Arial" w:hAnsi="Arial" w:cs="Arial"/>
          <w:spacing w:val="3"/>
          <w:sz w:val="14"/>
          <w:szCs w:val="14"/>
        </w:rPr>
        <w:t xml:space="preserve"> </w:t>
      </w:r>
      <w:r>
        <w:rPr>
          <w:rFonts w:ascii="Arial" w:eastAsia="Arial" w:hAnsi="Arial" w:cs="Arial"/>
          <w:spacing w:val="2"/>
          <w:sz w:val="14"/>
          <w:szCs w:val="14"/>
        </w:rPr>
        <w:t>t</w:t>
      </w:r>
      <w:r>
        <w:rPr>
          <w:rFonts w:ascii="Arial" w:eastAsia="Arial" w:hAnsi="Arial" w:cs="Arial"/>
          <w:sz w:val="14"/>
          <w:szCs w:val="14"/>
        </w:rPr>
        <w:t>he</w:t>
      </w:r>
      <w:r>
        <w:rPr>
          <w:rFonts w:ascii="Arial" w:eastAsia="Arial" w:hAnsi="Arial" w:cs="Arial"/>
          <w:spacing w:val="7"/>
          <w:sz w:val="14"/>
          <w:szCs w:val="14"/>
        </w:rPr>
        <w:t xml:space="preserve"> </w:t>
      </w:r>
      <w:r>
        <w:rPr>
          <w:rFonts w:ascii="Arial" w:eastAsia="Arial" w:hAnsi="Arial" w:cs="Arial"/>
          <w:spacing w:val="5"/>
          <w:sz w:val="14"/>
          <w:szCs w:val="14"/>
        </w:rPr>
        <w:t>m</w:t>
      </w:r>
      <w:r>
        <w:rPr>
          <w:rFonts w:ascii="Arial" w:eastAsia="Arial" w:hAnsi="Arial" w:cs="Arial"/>
          <w:spacing w:val="2"/>
          <w:sz w:val="14"/>
          <w:szCs w:val="14"/>
        </w:rPr>
        <w:t>i</w:t>
      </w:r>
      <w:r>
        <w:rPr>
          <w:rFonts w:ascii="Arial" w:eastAsia="Arial" w:hAnsi="Arial" w:cs="Arial"/>
          <w:sz w:val="14"/>
          <w:szCs w:val="14"/>
        </w:rPr>
        <w:t>n</w:t>
      </w:r>
      <w:r>
        <w:rPr>
          <w:rFonts w:ascii="Arial" w:eastAsia="Arial" w:hAnsi="Arial" w:cs="Arial"/>
          <w:spacing w:val="-2"/>
          <w:sz w:val="14"/>
          <w:szCs w:val="14"/>
        </w:rPr>
        <w:t>i</w:t>
      </w:r>
      <w:r>
        <w:rPr>
          <w:rFonts w:ascii="Arial" w:eastAsia="Arial" w:hAnsi="Arial" w:cs="Arial"/>
          <w:spacing w:val="1"/>
          <w:sz w:val="14"/>
          <w:szCs w:val="14"/>
        </w:rPr>
        <w:t>m</w:t>
      </w:r>
      <w:r>
        <w:rPr>
          <w:rFonts w:ascii="Arial" w:eastAsia="Arial" w:hAnsi="Arial" w:cs="Arial"/>
          <w:spacing w:val="-4"/>
          <w:sz w:val="14"/>
          <w:szCs w:val="14"/>
        </w:rPr>
        <w:t>u</w:t>
      </w:r>
      <w:r>
        <w:rPr>
          <w:rFonts w:ascii="Arial" w:eastAsia="Arial" w:hAnsi="Arial" w:cs="Arial"/>
          <w:sz w:val="14"/>
          <w:szCs w:val="14"/>
        </w:rPr>
        <w:t>m</w:t>
      </w:r>
      <w:r>
        <w:rPr>
          <w:rFonts w:ascii="Arial" w:eastAsia="Arial" w:hAnsi="Arial" w:cs="Arial"/>
          <w:spacing w:val="16"/>
          <w:sz w:val="14"/>
          <w:szCs w:val="14"/>
        </w:rPr>
        <w:t xml:space="preserve"> </w:t>
      </w:r>
      <w:r>
        <w:rPr>
          <w:rFonts w:ascii="Arial" w:eastAsia="Arial" w:hAnsi="Arial" w:cs="Arial"/>
          <w:spacing w:val="1"/>
          <w:sz w:val="14"/>
          <w:szCs w:val="14"/>
        </w:rPr>
        <w:t>r</w:t>
      </w:r>
      <w:r>
        <w:rPr>
          <w:rFonts w:ascii="Arial" w:eastAsia="Arial" w:hAnsi="Arial" w:cs="Arial"/>
          <w:spacing w:val="-5"/>
          <w:sz w:val="14"/>
          <w:szCs w:val="14"/>
        </w:rPr>
        <w:t>e</w:t>
      </w:r>
      <w:r>
        <w:rPr>
          <w:rFonts w:ascii="Arial" w:eastAsia="Arial" w:hAnsi="Arial" w:cs="Arial"/>
          <w:sz w:val="14"/>
          <w:szCs w:val="14"/>
        </w:rPr>
        <w:t>qu</w:t>
      </w:r>
      <w:r>
        <w:rPr>
          <w:rFonts w:ascii="Arial" w:eastAsia="Arial" w:hAnsi="Arial" w:cs="Arial"/>
          <w:spacing w:val="2"/>
          <w:sz w:val="14"/>
          <w:szCs w:val="14"/>
        </w:rPr>
        <w:t>i</w:t>
      </w:r>
      <w:r>
        <w:rPr>
          <w:rFonts w:ascii="Arial" w:eastAsia="Arial" w:hAnsi="Arial" w:cs="Arial"/>
          <w:spacing w:val="1"/>
          <w:sz w:val="14"/>
          <w:szCs w:val="14"/>
        </w:rPr>
        <w:t>r</w:t>
      </w:r>
      <w:r>
        <w:rPr>
          <w:rFonts w:ascii="Arial" w:eastAsia="Arial" w:hAnsi="Arial" w:cs="Arial"/>
          <w:spacing w:val="-4"/>
          <w:sz w:val="14"/>
          <w:szCs w:val="14"/>
        </w:rPr>
        <w:t>e</w:t>
      </w:r>
      <w:r>
        <w:rPr>
          <w:rFonts w:ascii="Arial" w:eastAsia="Arial" w:hAnsi="Arial" w:cs="Arial"/>
          <w:spacing w:val="5"/>
          <w:sz w:val="14"/>
          <w:szCs w:val="14"/>
        </w:rPr>
        <w:t>m</w:t>
      </w:r>
      <w:r>
        <w:rPr>
          <w:rFonts w:ascii="Arial" w:eastAsia="Arial" w:hAnsi="Arial" w:cs="Arial"/>
          <w:spacing w:val="-4"/>
          <w:sz w:val="14"/>
          <w:szCs w:val="14"/>
        </w:rPr>
        <w:t>e</w:t>
      </w:r>
      <w:r>
        <w:rPr>
          <w:rFonts w:ascii="Arial" w:eastAsia="Arial" w:hAnsi="Arial" w:cs="Arial"/>
          <w:sz w:val="14"/>
          <w:szCs w:val="14"/>
        </w:rPr>
        <w:t>n</w:t>
      </w:r>
      <w:r>
        <w:rPr>
          <w:rFonts w:ascii="Arial" w:eastAsia="Arial" w:hAnsi="Arial" w:cs="Arial"/>
          <w:spacing w:val="2"/>
          <w:sz w:val="14"/>
          <w:szCs w:val="14"/>
        </w:rPr>
        <w:t>t</w:t>
      </w:r>
      <w:r>
        <w:rPr>
          <w:rFonts w:ascii="Arial" w:eastAsia="Arial" w:hAnsi="Arial" w:cs="Arial"/>
          <w:sz w:val="14"/>
          <w:szCs w:val="14"/>
        </w:rPr>
        <w:t>s</w:t>
      </w:r>
      <w:r>
        <w:rPr>
          <w:rFonts w:ascii="Arial" w:eastAsia="Arial" w:hAnsi="Arial" w:cs="Arial"/>
          <w:spacing w:val="31"/>
          <w:sz w:val="14"/>
          <w:szCs w:val="14"/>
        </w:rPr>
        <w:t xml:space="preserve"> </w:t>
      </w:r>
      <w:r>
        <w:rPr>
          <w:rFonts w:ascii="Arial" w:eastAsia="Arial" w:hAnsi="Arial" w:cs="Arial"/>
          <w:spacing w:val="1"/>
          <w:sz w:val="14"/>
          <w:szCs w:val="14"/>
        </w:rPr>
        <w:t>r</w:t>
      </w:r>
      <w:r>
        <w:rPr>
          <w:rFonts w:ascii="Arial" w:eastAsia="Arial" w:hAnsi="Arial" w:cs="Arial"/>
          <w:spacing w:val="-4"/>
          <w:sz w:val="14"/>
          <w:szCs w:val="14"/>
        </w:rPr>
        <w:t>e</w:t>
      </w:r>
      <w:r>
        <w:rPr>
          <w:rFonts w:ascii="Arial" w:eastAsia="Arial" w:hAnsi="Arial" w:cs="Arial"/>
          <w:sz w:val="14"/>
          <w:szCs w:val="14"/>
        </w:rPr>
        <w:t>qu</w:t>
      </w:r>
      <w:r>
        <w:rPr>
          <w:rFonts w:ascii="Arial" w:eastAsia="Arial" w:hAnsi="Arial" w:cs="Arial"/>
          <w:spacing w:val="2"/>
          <w:sz w:val="14"/>
          <w:szCs w:val="14"/>
        </w:rPr>
        <w:t>i</w:t>
      </w:r>
      <w:r>
        <w:rPr>
          <w:rFonts w:ascii="Arial" w:eastAsia="Arial" w:hAnsi="Arial" w:cs="Arial"/>
          <w:sz w:val="14"/>
          <w:szCs w:val="14"/>
        </w:rPr>
        <w:t>r</w:t>
      </w:r>
      <w:r>
        <w:rPr>
          <w:rFonts w:ascii="Arial" w:eastAsia="Arial" w:hAnsi="Arial" w:cs="Arial"/>
          <w:spacing w:val="-4"/>
          <w:sz w:val="14"/>
          <w:szCs w:val="14"/>
        </w:rPr>
        <w:t>e</w:t>
      </w:r>
      <w:r>
        <w:rPr>
          <w:rFonts w:ascii="Arial" w:eastAsia="Arial" w:hAnsi="Arial" w:cs="Arial"/>
          <w:sz w:val="14"/>
          <w:szCs w:val="14"/>
        </w:rPr>
        <w:t>d</w:t>
      </w:r>
      <w:r>
        <w:rPr>
          <w:rFonts w:ascii="Arial" w:eastAsia="Arial" w:hAnsi="Arial" w:cs="Arial"/>
          <w:spacing w:val="23"/>
          <w:sz w:val="14"/>
          <w:szCs w:val="14"/>
        </w:rPr>
        <w:t xml:space="preserve"> </w:t>
      </w:r>
      <w:r>
        <w:rPr>
          <w:rFonts w:ascii="Arial" w:eastAsia="Arial" w:hAnsi="Arial" w:cs="Arial"/>
          <w:sz w:val="14"/>
          <w:szCs w:val="14"/>
        </w:rPr>
        <w:t>by</w:t>
      </w:r>
      <w:r>
        <w:rPr>
          <w:rFonts w:ascii="Arial" w:eastAsia="Arial" w:hAnsi="Arial" w:cs="Arial"/>
          <w:spacing w:val="4"/>
          <w:sz w:val="14"/>
          <w:szCs w:val="14"/>
        </w:rPr>
        <w:t xml:space="preserve"> </w:t>
      </w:r>
      <w:r>
        <w:rPr>
          <w:rFonts w:ascii="Arial" w:eastAsia="Arial" w:hAnsi="Arial" w:cs="Arial"/>
          <w:spacing w:val="2"/>
          <w:sz w:val="14"/>
          <w:szCs w:val="14"/>
        </w:rPr>
        <w:t>O</w:t>
      </w:r>
      <w:r>
        <w:rPr>
          <w:rFonts w:ascii="Arial" w:eastAsia="Arial" w:hAnsi="Arial" w:cs="Arial"/>
          <w:spacing w:val="-1"/>
          <w:sz w:val="14"/>
          <w:szCs w:val="14"/>
        </w:rPr>
        <w:t>SHA</w:t>
      </w:r>
      <w:r>
        <w:rPr>
          <w:rFonts w:ascii="Arial" w:eastAsia="Arial" w:hAnsi="Arial" w:cs="Arial"/>
          <w:sz w:val="14"/>
          <w:szCs w:val="14"/>
        </w:rPr>
        <w:t xml:space="preserve">. </w:t>
      </w:r>
      <w:r>
        <w:rPr>
          <w:rFonts w:ascii="Arial" w:eastAsia="Arial" w:hAnsi="Arial" w:cs="Arial"/>
          <w:spacing w:val="18"/>
          <w:sz w:val="14"/>
          <w:szCs w:val="14"/>
        </w:rPr>
        <w:t xml:space="preserve"> </w:t>
      </w:r>
      <w:r>
        <w:rPr>
          <w:rFonts w:ascii="Arial" w:eastAsia="Arial" w:hAnsi="Arial" w:cs="Arial"/>
          <w:spacing w:val="-1"/>
          <w:w w:val="105"/>
          <w:sz w:val="14"/>
          <w:szCs w:val="14"/>
        </w:rPr>
        <w:t>C</w:t>
      </w:r>
      <w:r>
        <w:rPr>
          <w:rFonts w:ascii="Arial" w:eastAsia="Arial" w:hAnsi="Arial" w:cs="Arial"/>
          <w:w w:val="105"/>
          <w:sz w:val="14"/>
          <w:szCs w:val="14"/>
        </w:rPr>
        <w:t>o</w:t>
      </w:r>
      <w:r>
        <w:rPr>
          <w:rFonts w:ascii="Arial" w:eastAsia="Arial" w:hAnsi="Arial" w:cs="Arial"/>
          <w:spacing w:val="4"/>
          <w:w w:val="105"/>
          <w:sz w:val="14"/>
          <w:szCs w:val="14"/>
        </w:rPr>
        <w:t>m</w:t>
      </w:r>
      <w:r>
        <w:rPr>
          <w:rFonts w:ascii="Arial" w:eastAsia="Arial" w:hAnsi="Arial" w:cs="Arial"/>
          <w:w w:val="105"/>
          <w:sz w:val="14"/>
          <w:szCs w:val="14"/>
        </w:rPr>
        <w:t>pany</w:t>
      </w:r>
      <w:r>
        <w:rPr>
          <w:rFonts w:ascii="Arial" w:eastAsia="Arial" w:hAnsi="Arial" w:cs="Arial"/>
          <w:spacing w:val="-10"/>
          <w:sz w:val="14"/>
          <w:szCs w:val="14"/>
        </w:rPr>
        <w:t xml:space="preserve"> </w:t>
      </w:r>
      <w:r>
        <w:rPr>
          <w:rFonts w:ascii="Arial" w:eastAsia="Arial" w:hAnsi="Arial" w:cs="Arial"/>
          <w:sz w:val="14"/>
          <w:szCs w:val="14"/>
        </w:rPr>
        <w:t>po</w:t>
      </w:r>
      <w:r>
        <w:rPr>
          <w:rFonts w:ascii="Arial" w:eastAsia="Arial" w:hAnsi="Arial" w:cs="Arial"/>
          <w:spacing w:val="2"/>
          <w:sz w:val="14"/>
          <w:szCs w:val="14"/>
        </w:rPr>
        <w:t>li</w:t>
      </w:r>
      <w:r>
        <w:rPr>
          <w:rFonts w:ascii="Arial" w:eastAsia="Arial" w:hAnsi="Arial" w:cs="Arial"/>
          <w:sz w:val="14"/>
          <w:szCs w:val="14"/>
        </w:rPr>
        <w:t>c</w:t>
      </w:r>
      <w:r>
        <w:rPr>
          <w:rFonts w:ascii="Arial" w:eastAsia="Arial" w:hAnsi="Arial" w:cs="Arial"/>
          <w:spacing w:val="-14"/>
          <w:sz w:val="14"/>
          <w:szCs w:val="14"/>
        </w:rPr>
        <w:t>y</w:t>
      </w:r>
      <w:r>
        <w:rPr>
          <w:rFonts w:ascii="Arial" w:eastAsia="Arial" w:hAnsi="Arial" w:cs="Arial"/>
          <w:sz w:val="14"/>
          <w:szCs w:val="14"/>
        </w:rPr>
        <w:t>,</w:t>
      </w:r>
      <w:r>
        <w:rPr>
          <w:rFonts w:ascii="Arial" w:eastAsia="Arial" w:hAnsi="Arial" w:cs="Arial"/>
          <w:spacing w:val="22"/>
          <w:sz w:val="14"/>
          <w:szCs w:val="14"/>
        </w:rPr>
        <w:t xml:space="preserve"> </w:t>
      </w:r>
      <w:r>
        <w:rPr>
          <w:rFonts w:ascii="Arial" w:eastAsia="Arial" w:hAnsi="Arial" w:cs="Arial"/>
          <w:sz w:val="14"/>
          <w:szCs w:val="14"/>
        </w:rPr>
        <w:t>c</w:t>
      </w:r>
      <w:r>
        <w:rPr>
          <w:rFonts w:ascii="Arial" w:eastAsia="Arial" w:hAnsi="Arial" w:cs="Arial"/>
          <w:spacing w:val="2"/>
          <w:sz w:val="14"/>
          <w:szCs w:val="14"/>
        </w:rPr>
        <w:t>li</w:t>
      </w:r>
      <w:r>
        <w:rPr>
          <w:rFonts w:ascii="Arial" w:eastAsia="Arial" w:hAnsi="Arial" w:cs="Arial"/>
          <w:spacing w:val="-4"/>
          <w:sz w:val="14"/>
          <w:szCs w:val="14"/>
        </w:rPr>
        <w:t>e</w:t>
      </w:r>
      <w:r>
        <w:rPr>
          <w:rFonts w:ascii="Arial" w:eastAsia="Arial" w:hAnsi="Arial" w:cs="Arial"/>
          <w:sz w:val="14"/>
          <w:szCs w:val="14"/>
        </w:rPr>
        <w:t>nt</w:t>
      </w:r>
      <w:r>
        <w:rPr>
          <w:rFonts w:ascii="Arial" w:eastAsia="Arial" w:hAnsi="Arial" w:cs="Arial"/>
          <w:spacing w:val="11"/>
          <w:sz w:val="14"/>
          <w:szCs w:val="14"/>
        </w:rPr>
        <w:t xml:space="preserve"> </w:t>
      </w:r>
      <w:r>
        <w:rPr>
          <w:rFonts w:ascii="Arial" w:eastAsia="Arial" w:hAnsi="Arial" w:cs="Arial"/>
          <w:sz w:val="14"/>
          <w:szCs w:val="14"/>
        </w:rPr>
        <w:t>a</w:t>
      </w:r>
      <w:r>
        <w:rPr>
          <w:rFonts w:ascii="Arial" w:eastAsia="Arial" w:hAnsi="Arial" w:cs="Arial"/>
          <w:spacing w:val="-2"/>
          <w:sz w:val="14"/>
          <w:szCs w:val="14"/>
        </w:rPr>
        <w:t>n</w:t>
      </w:r>
      <w:r>
        <w:rPr>
          <w:rFonts w:ascii="Arial" w:eastAsia="Arial" w:hAnsi="Arial" w:cs="Arial"/>
          <w:sz w:val="14"/>
          <w:szCs w:val="14"/>
        </w:rPr>
        <w:t>d</w:t>
      </w:r>
      <w:r>
        <w:rPr>
          <w:rFonts w:ascii="Arial" w:eastAsia="Arial" w:hAnsi="Arial" w:cs="Arial"/>
          <w:spacing w:val="2"/>
          <w:sz w:val="14"/>
          <w:szCs w:val="14"/>
        </w:rPr>
        <w:t>/</w:t>
      </w:r>
      <w:r>
        <w:rPr>
          <w:rFonts w:ascii="Arial" w:eastAsia="Arial" w:hAnsi="Arial" w:cs="Arial"/>
          <w:sz w:val="14"/>
          <w:szCs w:val="14"/>
        </w:rPr>
        <w:t>or</w:t>
      </w:r>
      <w:r>
        <w:rPr>
          <w:rFonts w:ascii="Arial" w:eastAsia="Arial" w:hAnsi="Arial" w:cs="Arial"/>
          <w:spacing w:val="15"/>
          <w:sz w:val="14"/>
          <w:szCs w:val="14"/>
        </w:rPr>
        <w:t xml:space="preserve"> </w:t>
      </w:r>
      <w:r>
        <w:rPr>
          <w:rFonts w:ascii="Arial" w:eastAsia="Arial" w:hAnsi="Arial" w:cs="Arial"/>
          <w:sz w:val="14"/>
          <w:szCs w:val="14"/>
        </w:rPr>
        <w:t>con</w:t>
      </w:r>
      <w:r>
        <w:rPr>
          <w:rFonts w:ascii="Arial" w:eastAsia="Arial" w:hAnsi="Arial" w:cs="Arial"/>
          <w:spacing w:val="2"/>
          <w:sz w:val="14"/>
          <w:szCs w:val="14"/>
        </w:rPr>
        <w:t>t</w:t>
      </w:r>
      <w:r>
        <w:rPr>
          <w:rFonts w:ascii="Arial" w:eastAsia="Arial" w:hAnsi="Arial" w:cs="Arial"/>
          <w:spacing w:val="1"/>
          <w:sz w:val="14"/>
          <w:szCs w:val="14"/>
        </w:rPr>
        <w:t>r</w:t>
      </w:r>
      <w:r>
        <w:rPr>
          <w:rFonts w:ascii="Arial" w:eastAsia="Arial" w:hAnsi="Arial" w:cs="Arial"/>
          <w:sz w:val="14"/>
          <w:szCs w:val="14"/>
        </w:rPr>
        <w:t>act</w:t>
      </w:r>
      <w:r>
        <w:rPr>
          <w:rFonts w:ascii="Arial" w:eastAsia="Arial" w:hAnsi="Arial" w:cs="Arial"/>
          <w:spacing w:val="13"/>
          <w:sz w:val="14"/>
          <w:szCs w:val="14"/>
        </w:rPr>
        <w:t xml:space="preserve"> </w:t>
      </w:r>
      <w:r>
        <w:rPr>
          <w:rFonts w:ascii="Arial" w:eastAsia="Arial" w:hAnsi="Arial" w:cs="Arial"/>
          <w:spacing w:val="1"/>
          <w:sz w:val="14"/>
          <w:szCs w:val="14"/>
        </w:rPr>
        <w:t>r</w:t>
      </w:r>
      <w:r>
        <w:rPr>
          <w:rFonts w:ascii="Arial" w:eastAsia="Arial" w:hAnsi="Arial" w:cs="Arial"/>
          <w:spacing w:val="-4"/>
          <w:sz w:val="14"/>
          <w:szCs w:val="14"/>
        </w:rPr>
        <w:t>e</w:t>
      </w:r>
      <w:r>
        <w:rPr>
          <w:rFonts w:ascii="Arial" w:eastAsia="Arial" w:hAnsi="Arial" w:cs="Arial"/>
          <w:sz w:val="14"/>
          <w:szCs w:val="14"/>
        </w:rPr>
        <w:t>q</w:t>
      </w:r>
      <w:r>
        <w:rPr>
          <w:rFonts w:ascii="Arial" w:eastAsia="Arial" w:hAnsi="Arial" w:cs="Arial"/>
          <w:spacing w:val="-2"/>
          <w:sz w:val="14"/>
          <w:szCs w:val="14"/>
        </w:rPr>
        <w:t>u</w:t>
      </w:r>
      <w:r>
        <w:rPr>
          <w:rFonts w:ascii="Arial" w:eastAsia="Arial" w:hAnsi="Arial" w:cs="Arial"/>
          <w:spacing w:val="2"/>
          <w:sz w:val="14"/>
          <w:szCs w:val="14"/>
        </w:rPr>
        <w:t>i</w:t>
      </w:r>
      <w:r>
        <w:rPr>
          <w:rFonts w:ascii="Arial" w:eastAsia="Arial" w:hAnsi="Arial" w:cs="Arial"/>
          <w:spacing w:val="1"/>
          <w:sz w:val="14"/>
          <w:szCs w:val="14"/>
        </w:rPr>
        <w:t>r</w:t>
      </w:r>
      <w:r>
        <w:rPr>
          <w:rFonts w:ascii="Arial" w:eastAsia="Arial" w:hAnsi="Arial" w:cs="Arial"/>
          <w:spacing w:val="-4"/>
          <w:sz w:val="14"/>
          <w:szCs w:val="14"/>
        </w:rPr>
        <w:t>e</w:t>
      </w:r>
      <w:r>
        <w:rPr>
          <w:rFonts w:ascii="Arial" w:eastAsia="Arial" w:hAnsi="Arial" w:cs="Arial"/>
          <w:spacing w:val="5"/>
          <w:sz w:val="14"/>
          <w:szCs w:val="14"/>
        </w:rPr>
        <w:t>m</w:t>
      </w:r>
      <w:r>
        <w:rPr>
          <w:rFonts w:ascii="Arial" w:eastAsia="Arial" w:hAnsi="Arial" w:cs="Arial"/>
          <w:spacing w:val="-4"/>
          <w:sz w:val="14"/>
          <w:szCs w:val="14"/>
        </w:rPr>
        <w:t>e</w:t>
      </w:r>
      <w:r>
        <w:rPr>
          <w:rFonts w:ascii="Arial" w:eastAsia="Arial" w:hAnsi="Arial" w:cs="Arial"/>
          <w:sz w:val="14"/>
          <w:szCs w:val="14"/>
        </w:rPr>
        <w:t>n</w:t>
      </w:r>
      <w:r>
        <w:rPr>
          <w:rFonts w:ascii="Arial" w:eastAsia="Arial" w:hAnsi="Arial" w:cs="Arial"/>
          <w:spacing w:val="2"/>
          <w:sz w:val="14"/>
          <w:szCs w:val="14"/>
        </w:rPr>
        <w:t>t</w:t>
      </w:r>
      <w:r>
        <w:rPr>
          <w:rFonts w:ascii="Arial" w:eastAsia="Arial" w:hAnsi="Arial" w:cs="Arial"/>
          <w:sz w:val="14"/>
          <w:szCs w:val="14"/>
        </w:rPr>
        <w:t>s</w:t>
      </w:r>
      <w:r>
        <w:rPr>
          <w:rFonts w:ascii="Arial" w:eastAsia="Arial" w:hAnsi="Arial" w:cs="Arial"/>
          <w:spacing w:val="31"/>
          <w:sz w:val="14"/>
          <w:szCs w:val="14"/>
        </w:rPr>
        <w:t xml:space="preserve"> </w:t>
      </w:r>
      <w:r>
        <w:rPr>
          <w:rFonts w:ascii="Arial" w:eastAsia="Arial" w:hAnsi="Arial" w:cs="Arial"/>
          <w:spacing w:val="5"/>
          <w:sz w:val="14"/>
          <w:szCs w:val="14"/>
        </w:rPr>
        <w:t>m</w:t>
      </w:r>
      <w:r>
        <w:rPr>
          <w:rFonts w:ascii="Arial" w:eastAsia="Arial" w:hAnsi="Arial" w:cs="Arial"/>
          <w:sz w:val="14"/>
          <w:szCs w:val="14"/>
        </w:rPr>
        <w:t>ay</w:t>
      </w:r>
      <w:r>
        <w:rPr>
          <w:rFonts w:ascii="Arial" w:eastAsia="Arial" w:hAnsi="Arial" w:cs="Arial"/>
          <w:spacing w:val="6"/>
          <w:sz w:val="14"/>
          <w:szCs w:val="14"/>
        </w:rPr>
        <w:t xml:space="preserve"> </w:t>
      </w:r>
      <w:r>
        <w:rPr>
          <w:rFonts w:ascii="Arial" w:eastAsia="Arial" w:hAnsi="Arial" w:cs="Arial"/>
          <w:spacing w:val="5"/>
          <w:sz w:val="14"/>
          <w:szCs w:val="14"/>
        </w:rPr>
        <w:t>m</w:t>
      </w:r>
      <w:r>
        <w:rPr>
          <w:rFonts w:ascii="Arial" w:eastAsia="Arial" w:hAnsi="Arial" w:cs="Arial"/>
          <w:sz w:val="14"/>
          <w:szCs w:val="14"/>
        </w:rPr>
        <w:t>a</w:t>
      </w:r>
      <w:r>
        <w:rPr>
          <w:rFonts w:ascii="Arial" w:eastAsia="Arial" w:hAnsi="Arial" w:cs="Arial"/>
          <w:spacing w:val="-2"/>
          <w:sz w:val="14"/>
          <w:szCs w:val="14"/>
        </w:rPr>
        <w:t>n</w:t>
      </w:r>
      <w:r>
        <w:rPr>
          <w:rFonts w:ascii="Arial" w:eastAsia="Arial" w:hAnsi="Arial" w:cs="Arial"/>
          <w:sz w:val="14"/>
          <w:szCs w:val="14"/>
        </w:rPr>
        <w:t>da</w:t>
      </w:r>
      <w:r>
        <w:rPr>
          <w:rFonts w:ascii="Arial" w:eastAsia="Arial" w:hAnsi="Arial" w:cs="Arial"/>
          <w:spacing w:val="2"/>
          <w:sz w:val="14"/>
          <w:szCs w:val="14"/>
        </w:rPr>
        <w:t>t</w:t>
      </w:r>
      <w:r>
        <w:rPr>
          <w:rFonts w:ascii="Arial" w:eastAsia="Arial" w:hAnsi="Arial" w:cs="Arial"/>
          <w:sz w:val="14"/>
          <w:szCs w:val="14"/>
        </w:rPr>
        <w:t>e</w:t>
      </w:r>
      <w:r>
        <w:rPr>
          <w:rFonts w:ascii="Arial" w:eastAsia="Arial" w:hAnsi="Arial" w:cs="Arial"/>
          <w:spacing w:val="13"/>
          <w:sz w:val="14"/>
          <w:szCs w:val="14"/>
        </w:rPr>
        <w:t xml:space="preserve"> </w:t>
      </w:r>
      <w:r>
        <w:rPr>
          <w:rFonts w:ascii="Arial" w:eastAsia="Arial" w:hAnsi="Arial" w:cs="Arial"/>
          <w:w w:val="105"/>
          <w:sz w:val="14"/>
          <w:szCs w:val="14"/>
        </w:rPr>
        <w:t>sho</w:t>
      </w:r>
      <w:r>
        <w:rPr>
          <w:rFonts w:ascii="Arial" w:eastAsia="Arial" w:hAnsi="Arial" w:cs="Arial"/>
          <w:spacing w:val="1"/>
          <w:w w:val="105"/>
          <w:sz w:val="14"/>
          <w:szCs w:val="14"/>
        </w:rPr>
        <w:t>r</w:t>
      </w:r>
      <w:r>
        <w:rPr>
          <w:rFonts w:ascii="Arial" w:eastAsia="Arial" w:hAnsi="Arial" w:cs="Arial"/>
          <w:spacing w:val="2"/>
          <w:w w:val="105"/>
          <w:sz w:val="14"/>
          <w:szCs w:val="14"/>
        </w:rPr>
        <w:t>t</w:t>
      </w:r>
      <w:r>
        <w:rPr>
          <w:rFonts w:ascii="Arial" w:eastAsia="Arial" w:hAnsi="Arial" w:cs="Arial"/>
          <w:spacing w:val="-4"/>
          <w:w w:val="105"/>
          <w:sz w:val="14"/>
          <w:szCs w:val="14"/>
        </w:rPr>
        <w:t>e</w:t>
      </w:r>
      <w:r>
        <w:rPr>
          <w:rFonts w:ascii="Arial" w:eastAsia="Arial" w:hAnsi="Arial" w:cs="Arial"/>
          <w:w w:val="105"/>
          <w:sz w:val="14"/>
          <w:szCs w:val="14"/>
        </w:rPr>
        <w:t>r</w:t>
      </w:r>
      <w:r>
        <w:rPr>
          <w:rFonts w:ascii="Arial" w:eastAsia="Arial" w:hAnsi="Arial" w:cs="Arial"/>
          <w:spacing w:val="-5"/>
          <w:sz w:val="14"/>
          <w:szCs w:val="14"/>
        </w:rPr>
        <w:t xml:space="preserve"> </w:t>
      </w:r>
      <w:r>
        <w:rPr>
          <w:rFonts w:ascii="Arial" w:eastAsia="Arial" w:hAnsi="Arial" w:cs="Arial"/>
          <w:spacing w:val="2"/>
          <w:sz w:val="14"/>
          <w:szCs w:val="14"/>
        </w:rPr>
        <w:t>i</w:t>
      </w:r>
      <w:r>
        <w:rPr>
          <w:rFonts w:ascii="Arial" w:eastAsia="Arial" w:hAnsi="Arial" w:cs="Arial"/>
          <w:sz w:val="14"/>
          <w:szCs w:val="14"/>
        </w:rPr>
        <w:t>nsp</w:t>
      </w:r>
      <w:r>
        <w:rPr>
          <w:rFonts w:ascii="Arial" w:eastAsia="Arial" w:hAnsi="Arial" w:cs="Arial"/>
          <w:spacing w:val="-5"/>
          <w:sz w:val="14"/>
          <w:szCs w:val="14"/>
        </w:rPr>
        <w:t>e</w:t>
      </w:r>
      <w:r>
        <w:rPr>
          <w:rFonts w:ascii="Arial" w:eastAsia="Arial" w:hAnsi="Arial" w:cs="Arial"/>
          <w:sz w:val="14"/>
          <w:szCs w:val="14"/>
        </w:rPr>
        <w:t>c</w:t>
      </w:r>
      <w:r>
        <w:rPr>
          <w:rFonts w:ascii="Arial" w:eastAsia="Arial" w:hAnsi="Arial" w:cs="Arial"/>
          <w:spacing w:val="2"/>
          <w:sz w:val="14"/>
          <w:szCs w:val="14"/>
        </w:rPr>
        <w:t>ti</w:t>
      </w:r>
      <w:r>
        <w:rPr>
          <w:rFonts w:ascii="Arial" w:eastAsia="Arial" w:hAnsi="Arial" w:cs="Arial"/>
          <w:sz w:val="14"/>
          <w:szCs w:val="14"/>
        </w:rPr>
        <w:t>on</w:t>
      </w:r>
      <w:r>
        <w:rPr>
          <w:rFonts w:ascii="Arial" w:eastAsia="Arial" w:hAnsi="Arial" w:cs="Arial"/>
          <w:spacing w:val="22"/>
          <w:sz w:val="14"/>
          <w:szCs w:val="14"/>
        </w:rPr>
        <w:t xml:space="preserve"> </w:t>
      </w:r>
      <w:r>
        <w:rPr>
          <w:rFonts w:ascii="Arial" w:eastAsia="Arial" w:hAnsi="Arial" w:cs="Arial"/>
          <w:w w:val="105"/>
          <w:sz w:val="14"/>
          <w:szCs w:val="14"/>
        </w:rPr>
        <w:t>cyc</w:t>
      </w:r>
      <w:r>
        <w:rPr>
          <w:rFonts w:ascii="Arial" w:eastAsia="Arial" w:hAnsi="Arial" w:cs="Arial"/>
          <w:spacing w:val="2"/>
          <w:w w:val="105"/>
          <w:sz w:val="14"/>
          <w:szCs w:val="14"/>
        </w:rPr>
        <w:t>l</w:t>
      </w:r>
      <w:r>
        <w:rPr>
          <w:rFonts w:ascii="Arial" w:eastAsia="Arial" w:hAnsi="Arial" w:cs="Arial"/>
          <w:spacing w:val="-4"/>
          <w:w w:val="105"/>
          <w:sz w:val="14"/>
          <w:szCs w:val="14"/>
        </w:rPr>
        <w:t>e</w:t>
      </w:r>
      <w:r>
        <w:rPr>
          <w:rFonts w:ascii="Arial" w:eastAsia="Arial" w:hAnsi="Arial" w:cs="Arial"/>
          <w:w w:val="105"/>
          <w:sz w:val="14"/>
          <w:szCs w:val="14"/>
        </w:rPr>
        <w:t>s</w:t>
      </w:r>
    </w:p>
    <w:p w14:paraId="5AC05905" w14:textId="77777777" w:rsidR="00A7136F" w:rsidRDefault="00A7136F">
      <w:pPr>
        <w:spacing w:before="12" w:line="240" w:lineRule="exact"/>
        <w:rPr>
          <w:sz w:val="24"/>
          <w:szCs w:val="24"/>
        </w:rPr>
      </w:pPr>
    </w:p>
    <w:p w14:paraId="2023FD7E" w14:textId="77777777" w:rsidR="00A7136F" w:rsidRDefault="00DE7800">
      <w:pPr>
        <w:spacing w:before="48" w:line="100" w:lineRule="exact"/>
        <w:ind w:left="4564" w:right="5073"/>
        <w:jc w:val="center"/>
        <w:rPr>
          <w:rFonts w:ascii="Arial" w:eastAsia="Arial" w:hAnsi="Arial" w:cs="Arial"/>
          <w:sz w:val="9"/>
          <w:szCs w:val="9"/>
        </w:rPr>
      </w:pPr>
      <w:r>
        <w:pict w14:anchorId="45A13429">
          <v:group id="_x0000_s1550" style="position:absolute;left:0;text-align:left;margin-left:71.45pt;margin-top:-181.55pt;width:261.05pt;height:191.4pt;z-index:-2684;mso-position-horizontal-relative:page" coordorigin="1429,-3631" coordsize="5221,3828">
            <v:shape id="_x0000_s1554" style="position:absolute;left:1438;top:-3622;width:5204;height:3595" coordorigin="1438,-3622" coordsize="5204,3595" path="m1438,-3225r5,-65l1458,-3351r24,-57l1514,-3460r40,-46l1600,-3546r52,-32l1709,-3602r61,-15l1835,-3622r4410,l6309,-3617r61,15l6427,-3578r52,32l6526,-3506r39,46l6598,-3408r24,57l6637,-3290r5,65l6642,-424r-5,64l6622,-299r-24,57l6565,-190r-39,47l6479,-104r-52,33l6370,-47r-61,15l6245,-27r-4410,l1770,-32r-61,-15l1652,-71r-52,-33l1554,-143r-40,-47l1482,-242r-24,-57l1443,-360r-5,-64l1438,-3225xe" filled="f" strokecolor="#326565" strokeweight=".29739mm">
              <v:path arrowok="t"/>
            </v:shape>
            <v:shape id="_x0000_s1553" style="position:absolute;left:1788;top:-2749;width:4540;height:0" coordorigin="1788,-2749" coordsize="4540,0" path="m1788,-2749r4540,e" filled="f" strokecolor="#326565" strokeweight=".39653mm">
              <v:path arrowok="t"/>
            </v:shape>
            <v:shape id="_x0000_s1552" type="#_x0000_t75" style="position:absolute;left:5878;top:-3532;width:586;height:516">
              <v:imagedata r:id="rId39" o:title=""/>
            </v:shape>
            <v:shape id="_x0000_s1551" type="#_x0000_t75" style="position:absolute;left:3720;top:18;width:768;height:180">
              <v:imagedata r:id="rId40" o:title=""/>
            </v:shape>
            <w10:wrap anchorx="page"/>
          </v:group>
        </w:pict>
      </w:r>
      <w:r>
        <w:pict w14:anchorId="545AE1FC">
          <v:group id="_x0000_s1541" style="position:absolute;left:0;text-align:left;margin-left:66.2pt;margin-top:-188.55pt;width:271.85pt;height:204.6pt;z-index:-2683;mso-position-horizontal-relative:page" coordorigin="1324,-3771" coordsize="5437,4092">
            <v:shape id="_x0000_s1549" style="position:absolute;left:1330;top:-3760;width:5411;height:0" coordorigin="1330,-3760" coordsize="5411,0" path="m1330,-3760r5410,e" filled="f" strokeweight=".58pt">
              <v:path arrowok="t"/>
            </v:shape>
            <v:shape id="_x0000_s1548" style="position:absolute;left:6731;top:-3760;width:10;height:0" coordorigin="6731,-3760" coordsize="10,0" path="m6731,-3760r9,e" filled="f" strokeweight=".58pt">
              <v:path arrowok="t"/>
            </v:shape>
            <v:shape id="_x0000_s1547" style="position:absolute;left:1334;top:-3765;width:0;height:4061" coordorigin="1334,-3765" coordsize="0,4061" path="m1334,-3765r,4061e" filled="f" strokeweight=".58pt">
              <v:path arrowok="t"/>
            </v:shape>
            <v:shape id="_x0000_s1546" style="position:absolute;left:6740;top:-3756;width:0;height:4066" coordorigin="6740,-3756" coordsize="0,4066" path="m6740,-3756r,4066e" filled="f" strokeweight="1.06pt">
              <v:path arrowok="t"/>
            </v:shape>
            <v:shape id="_x0000_s1545" style="position:absolute;left:1339;top:296;width:5392;height:0" coordorigin="1339,296" coordsize="5392,0" path="m1339,296r5392,e" filled="f" strokeweight="1.06pt">
              <v:path arrowok="t"/>
            </v:shape>
            <v:shape id="_x0000_s1544" style="position:absolute;left:6740;top:296;width:10;height:0" coordorigin="6740,296" coordsize="10,0" path="m6740,296r10,e" filled="f" strokeweight="1.06pt">
              <v:path arrowok="t"/>
            </v:shape>
            <v:shape id="_x0000_s1543" style="position:absolute;left:6731;top:291;width:10;height:0" coordorigin="6731,291" coordsize="10,0" path="m6731,291r9,e" filled="f" strokeweight=".58pt">
              <v:path arrowok="t"/>
            </v:shape>
            <v:shape id="_x0000_s1542" style="position:absolute;left:6731;top:291;width:10;height:0" coordorigin="6731,291" coordsize="10,0" path="m6731,291r9,e" filled="f" strokeweight=".58pt">
              <v:path arrowok="t"/>
            </v:shape>
            <w10:wrap anchorx="page"/>
          </v:group>
        </w:pict>
      </w:r>
      <w:r w:rsidR="00B35D2F">
        <w:rPr>
          <w:rFonts w:ascii="Arial" w:eastAsia="Arial" w:hAnsi="Arial" w:cs="Arial"/>
          <w:sz w:val="9"/>
          <w:szCs w:val="9"/>
        </w:rPr>
        <w:t>2</w:t>
      </w:r>
      <w:r w:rsidR="00B35D2F">
        <w:rPr>
          <w:rFonts w:ascii="Arial" w:eastAsia="Arial" w:hAnsi="Arial" w:cs="Arial"/>
          <w:spacing w:val="-1"/>
          <w:sz w:val="9"/>
          <w:szCs w:val="9"/>
        </w:rPr>
        <w:t>-</w:t>
      </w:r>
      <w:r w:rsidR="00B35D2F">
        <w:rPr>
          <w:rFonts w:ascii="Arial" w:eastAsia="Arial" w:hAnsi="Arial" w:cs="Arial"/>
          <w:sz w:val="9"/>
          <w:szCs w:val="9"/>
        </w:rPr>
        <w:t>3</w:t>
      </w:r>
    </w:p>
    <w:p w14:paraId="1FC09B19" w14:textId="77777777" w:rsidR="00A7136F" w:rsidRDefault="00A7136F">
      <w:pPr>
        <w:spacing w:line="200" w:lineRule="exact"/>
      </w:pPr>
    </w:p>
    <w:p w14:paraId="3B0ADD22" w14:textId="77777777" w:rsidR="00A7136F" w:rsidRDefault="00A7136F">
      <w:pPr>
        <w:spacing w:before="8" w:line="240" w:lineRule="exact"/>
        <w:rPr>
          <w:sz w:val="24"/>
          <w:szCs w:val="24"/>
        </w:rPr>
      </w:pPr>
    </w:p>
    <w:p w14:paraId="2AD22D08" w14:textId="77777777" w:rsidR="00A7136F" w:rsidRDefault="00B35D2F">
      <w:pPr>
        <w:spacing w:before="31"/>
        <w:ind w:left="120" w:right="81"/>
        <w:jc w:val="both"/>
        <w:rPr>
          <w:rFonts w:ascii="Arial" w:eastAsia="Arial" w:hAnsi="Arial" w:cs="Arial"/>
          <w:sz w:val="22"/>
          <w:szCs w:val="22"/>
        </w:rPr>
        <w:sectPr w:rsidR="00A7136F">
          <w:pgSz w:w="12240" w:h="15840"/>
          <w:pgMar w:top="1300" w:right="1220" w:bottom="280" w:left="1200" w:header="0" w:footer="1251" w:gutter="0"/>
          <w:cols w:space="720"/>
        </w:sectPr>
      </w:pPr>
      <w:r>
        <w:rPr>
          <w:rFonts w:ascii="Arial" w:eastAsia="Arial" w:hAnsi="Arial" w:cs="Arial"/>
          <w:sz w:val="22"/>
          <w:szCs w:val="22"/>
        </w:rPr>
        <w:t>Explain</w:t>
      </w:r>
      <w:r>
        <w:rPr>
          <w:rFonts w:ascii="Arial" w:eastAsia="Arial" w:hAnsi="Arial" w:cs="Arial"/>
          <w:spacing w:val="6"/>
          <w:sz w:val="22"/>
          <w:szCs w:val="22"/>
        </w:rPr>
        <w:t xml:space="preserve"> </w:t>
      </w:r>
      <w:r>
        <w:rPr>
          <w:rFonts w:ascii="Arial" w:eastAsia="Arial" w:hAnsi="Arial" w:cs="Arial"/>
          <w:sz w:val="22"/>
          <w:szCs w:val="22"/>
        </w:rPr>
        <w:t>that</w:t>
      </w:r>
      <w:r>
        <w:rPr>
          <w:rFonts w:ascii="Arial" w:eastAsia="Arial" w:hAnsi="Arial" w:cs="Arial"/>
          <w:spacing w:val="9"/>
          <w:sz w:val="22"/>
          <w:szCs w:val="22"/>
        </w:rPr>
        <w:t xml:space="preserve"> </w:t>
      </w:r>
      <w:r>
        <w:rPr>
          <w:rFonts w:ascii="Arial" w:eastAsia="Arial" w:hAnsi="Arial" w:cs="Arial"/>
          <w:sz w:val="22"/>
          <w:szCs w:val="22"/>
        </w:rPr>
        <w:t>these</w:t>
      </w:r>
      <w:r>
        <w:rPr>
          <w:rFonts w:ascii="Arial" w:eastAsia="Arial" w:hAnsi="Arial" w:cs="Arial"/>
          <w:spacing w:val="7"/>
          <w:sz w:val="22"/>
          <w:szCs w:val="22"/>
        </w:rPr>
        <w:t xml:space="preserve"> </w:t>
      </w:r>
      <w:r>
        <w:rPr>
          <w:rFonts w:ascii="Arial" w:eastAsia="Arial" w:hAnsi="Arial" w:cs="Arial"/>
          <w:sz w:val="22"/>
          <w:szCs w:val="22"/>
        </w:rPr>
        <w:t>are</w:t>
      </w:r>
      <w:r>
        <w:rPr>
          <w:rFonts w:ascii="Arial" w:eastAsia="Arial" w:hAnsi="Arial" w:cs="Arial"/>
          <w:spacing w:val="8"/>
          <w:sz w:val="22"/>
          <w:szCs w:val="22"/>
        </w:rPr>
        <w:t xml:space="preserve"> </w:t>
      </w:r>
      <w:r>
        <w:rPr>
          <w:rFonts w:ascii="Arial" w:eastAsia="Arial" w:hAnsi="Arial" w:cs="Arial"/>
          <w:sz w:val="22"/>
          <w:szCs w:val="22"/>
        </w:rPr>
        <w:t>the</w:t>
      </w:r>
      <w:r>
        <w:rPr>
          <w:rFonts w:ascii="Arial" w:eastAsia="Arial" w:hAnsi="Arial" w:cs="Arial"/>
          <w:spacing w:val="10"/>
          <w:sz w:val="22"/>
          <w:szCs w:val="22"/>
        </w:rPr>
        <w:t xml:space="preserve"> </w:t>
      </w:r>
      <w:r>
        <w:rPr>
          <w:rFonts w:ascii="Arial" w:eastAsia="Arial" w:hAnsi="Arial" w:cs="Arial"/>
          <w:sz w:val="22"/>
          <w:szCs w:val="22"/>
        </w:rPr>
        <w:t>minimum</w:t>
      </w:r>
      <w:r>
        <w:rPr>
          <w:rFonts w:ascii="Arial" w:eastAsia="Arial" w:hAnsi="Arial" w:cs="Arial"/>
          <w:spacing w:val="4"/>
          <w:sz w:val="22"/>
          <w:szCs w:val="22"/>
        </w:rPr>
        <w:t xml:space="preserve"> </w:t>
      </w:r>
      <w:r>
        <w:rPr>
          <w:rFonts w:ascii="Arial" w:eastAsia="Arial" w:hAnsi="Arial" w:cs="Arial"/>
          <w:sz w:val="22"/>
          <w:szCs w:val="22"/>
        </w:rPr>
        <w:t>requiremen</w:t>
      </w:r>
      <w:r>
        <w:rPr>
          <w:rFonts w:ascii="Arial" w:eastAsia="Arial" w:hAnsi="Arial" w:cs="Arial"/>
          <w:spacing w:val="1"/>
          <w:sz w:val="22"/>
          <w:szCs w:val="22"/>
        </w:rPr>
        <w:t>t</w:t>
      </w:r>
      <w:r>
        <w:rPr>
          <w:rFonts w:ascii="Arial" w:eastAsia="Arial" w:hAnsi="Arial" w:cs="Arial"/>
          <w:sz w:val="22"/>
          <w:szCs w:val="22"/>
        </w:rPr>
        <w:t>s requir</w:t>
      </w:r>
      <w:r>
        <w:rPr>
          <w:rFonts w:ascii="Arial" w:eastAsia="Arial" w:hAnsi="Arial" w:cs="Arial"/>
          <w:spacing w:val="-1"/>
          <w:sz w:val="22"/>
          <w:szCs w:val="22"/>
        </w:rPr>
        <w:t>e</w:t>
      </w:r>
      <w:r>
        <w:rPr>
          <w:rFonts w:ascii="Arial" w:eastAsia="Arial" w:hAnsi="Arial" w:cs="Arial"/>
          <w:sz w:val="22"/>
          <w:szCs w:val="22"/>
        </w:rPr>
        <w:t>d</w:t>
      </w:r>
      <w:r>
        <w:rPr>
          <w:rFonts w:ascii="Arial" w:eastAsia="Arial" w:hAnsi="Arial" w:cs="Arial"/>
          <w:spacing w:val="5"/>
          <w:sz w:val="22"/>
          <w:szCs w:val="22"/>
        </w:rPr>
        <w:t xml:space="preserve"> </w:t>
      </w:r>
      <w:r>
        <w:rPr>
          <w:rFonts w:ascii="Arial" w:eastAsia="Arial" w:hAnsi="Arial" w:cs="Arial"/>
          <w:sz w:val="22"/>
          <w:szCs w:val="22"/>
        </w:rPr>
        <w:t>by</w:t>
      </w:r>
      <w:r>
        <w:rPr>
          <w:rFonts w:ascii="Arial" w:eastAsia="Arial" w:hAnsi="Arial" w:cs="Arial"/>
          <w:spacing w:val="11"/>
          <w:sz w:val="22"/>
          <w:szCs w:val="22"/>
        </w:rPr>
        <w:t xml:space="preserve"> </w:t>
      </w:r>
      <w:r>
        <w:rPr>
          <w:rFonts w:ascii="Arial" w:eastAsia="Arial" w:hAnsi="Arial" w:cs="Arial"/>
          <w:sz w:val="22"/>
          <w:szCs w:val="22"/>
        </w:rPr>
        <w:t>OSHA.</w:t>
      </w:r>
      <w:r>
        <w:rPr>
          <w:rFonts w:ascii="Arial" w:eastAsia="Arial" w:hAnsi="Arial" w:cs="Arial"/>
          <w:spacing w:val="6"/>
          <w:sz w:val="22"/>
          <w:szCs w:val="22"/>
        </w:rPr>
        <w:t xml:space="preserve"> </w:t>
      </w:r>
      <w:r>
        <w:rPr>
          <w:rFonts w:ascii="Arial" w:eastAsia="Arial" w:hAnsi="Arial" w:cs="Arial"/>
          <w:sz w:val="22"/>
          <w:szCs w:val="22"/>
        </w:rPr>
        <w:t>Company</w:t>
      </w:r>
      <w:r>
        <w:rPr>
          <w:rFonts w:ascii="Arial" w:eastAsia="Arial" w:hAnsi="Arial" w:cs="Arial"/>
          <w:spacing w:val="4"/>
          <w:sz w:val="22"/>
          <w:szCs w:val="22"/>
        </w:rPr>
        <w:t xml:space="preserve"> </w:t>
      </w:r>
      <w:r>
        <w:rPr>
          <w:rFonts w:ascii="Arial" w:eastAsia="Arial" w:hAnsi="Arial" w:cs="Arial"/>
          <w:sz w:val="22"/>
          <w:szCs w:val="22"/>
        </w:rPr>
        <w:t>policy,</w:t>
      </w:r>
      <w:r>
        <w:rPr>
          <w:rFonts w:ascii="Arial" w:eastAsia="Arial" w:hAnsi="Arial" w:cs="Arial"/>
          <w:spacing w:val="7"/>
          <w:sz w:val="22"/>
          <w:szCs w:val="22"/>
        </w:rPr>
        <w:t xml:space="preserve"> </w:t>
      </w:r>
      <w:r>
        <w:rPr>
          <w:rFonts w:ascii="Arial" w:eastAsia="Arial" w:hAnsi="Arial" w:cs="Arial"/>
          <w:sz w:val="22"/>
          <w:szCs w:val="22"/>
        </w:rPr>
        <w:t>clie</w:t>
      </w:r>
      <w:r>
        <w:rPr>
          <w:rFonts w:ascii="Arial" w:eastAsia="Arial" w:hAnsi="Arial" w:cs="Arial"/>
          <w:spacing w:val="-1"/>
          <w:sz w:val="22"/>
          <w:szCs w:val="22"/>
        </w:rPr>
        <w:t>n</w:t>
      </w:r>
      <w:r>
        <w:rPr>
          <w:rFonts w:ascii="Arial" w:eastAsia="Arial" w:hAnsi="Arial" w:cs="Arial"/>
          <w:sz w:val="22"/>
          <w:szCs w:val="22"/>
        </w:rPr>
        <w:t>t, and/or</w:t>
      </w:r>
      <w:r>
        <w:rPr>
          <w:rFonts w:ascii="Arial" w:eastAsia="Arial" w:hAnsi="Arial" w:cs="Arial"/>
          <w:spacing w:val="7"/>
          <w:sz w:val="22"/>
          <w:szCs w:val="22"/>
        </w:rPr>
        <w:t xml:space="preserve"> </w:t>
      </w:r>
      <w:r>
        <w:rPr>
          <w:rFonts w:ascii="Arial" w:eastAsia="Arial" w:hAnsi="Arial" w:cs="Arial"/>
          <w:sz w:val="22"/>
          <w:szCs w:val="22"/>
        </w:rPr>
        <w:t>cont</w:t>
      </w:r>
      <w:r>
        <w:rPr>
          <w:rFonts w:ascii="Arial" w:eastAsia="Arial" w:hAnsi="Arial" w:cs="Arial"/>
          <w:spacing w:val="-1"/>
          <w:sz w:val="22"/>
          <w:szCs w:val="22"/>
        </w:rPr>
        <w:t>r</w:t>
      </w:r>
      <w:r>
        <w:rPr>
          <w:rFonts w:ascii="Arial" w:eastAsia="Arial" w:hAnsi="Arial" w:cs="Arial"/>
          <w:sz w:val="22"/>
          <w:szCs w:val="22"/>
        </w:rPr>
        <w:t>act</w:t>
      </w:r>
      <w:r>
        <w:rPr>
          <w:rFonts w:ascii="Arial" w:eastAsia="Arial" w:hAnsi="Arial" w:cs="Arial"/>
          <w:spacing w:val="5"/>
          <w:sz w:val="22"/>
          <w:szCs w:val="22"/>
        </w:rPr>
        <w:t xml:space="preserve"> </w:t>
      </w:r>
      <w:r>
        <w:rPr>
          <w:rFonts w:ascii="Arial" w:eastAsia="Arial" w:hAnsi="Arial" w:cs="Arial"/>
          <w:sz w:val="22"/>
          <w:szCs w:val="22"/>
        </w:rPr>
        <w:t>requir</w:t>
      </w:r>
      <w:r>
        <w:rPr>
          <w:rFonts w:ascii="Arial" w:eastAsia="Arial" w:hAnsi="Arial" w:cs="Arial"/>
          <w:spacing w:val="-1"/>
          <w:sz w:val="22"/>
          <w:szCs w:val="22"/>
        </w:rPr>
        <w:t>e</w:t>
      </w:r>
      <w:r>
        <w:rPr>
          <w:rFonts w:ascii="Arial" w:eastAsia="Arial" w:hAnsi="Arial" w:cs="Arial"/>
          <w:sz w:val="22"/>
          <w:szCs w:val="22"/>
        </w:rPr>
        <w:t>ments may</w:t>
      </w:r>
      <w:r>
        <w:rPr>
          <w:rFonts w:ascii="Arial" w:eastAsia="Arial" w:hAnsi="Arial" w:cs="Arial"/>
          <w:spacing w:val="10"/>
          <w:sz w:val="22"/>
          <w:szCs w:val="22"/>
        </w:rPr>
        <w:t xml:space="preserve"> </w:t>
      </w:r>
      <w:r>
        <w:rPr>
          <w:rFonts w:ascii="Arial" w:eastAsia="Arial" w:hAnsi="Arial" w:cs="Arial"/>
          <w:sz w:val="22"/>
          <w:szCs w:val="22"/>
        </w:rPr>
        <w:t>exceed</w:t>
      </w:r>
      <w:r>
        <w:rPr>
          <w:rFonts w:ascii="Arial" w:eastAsia="Arial" w:hAnsi="Arial" w:cs="Arial"/>
          <w:spacing w:val="6"/>
          <w:sz w:val="22"/>
          <w:szCs w:val="22"/>
        </w:rPr>
        <w:t xml:space="preserve"> </w:t>
      </w:r>
      <w:r>
        <w:rPr>
          <w:rFonts w:ascii="Arial" w:eastAsia="Arial" w:hAnsi="Arial" w:cs="Arial"/>
          <w:sz w:val="22"/>
          <w:szCs w:val="22"/>
        </w:rPr>
        <w:t>these</w:t>
      </w:r>
      <w:r>
        <w:rPr>
          <w:rFonts w:ascii="Arial" w:eastAsia="Arial" w:hAnsi="Arial" w:cs="Arial"/>
          <w:spacing w:val="7"/>
          <w:sz w:val="22"/>
          <w:szCs w:val="22"/>
        </w:rPr>
        <w:t xml:space="preserve"> </w:t>
      </w:r>
      <w:r>
        <w:rPr>
          <w:rFonts w:ascii="Arial" w:eastAsia="Arial" w:hAnsi="Arial" w:cs="Arial"/>
          <w:sz w:val="22"/>
          <w:szCs w:val="22"/>
        </w:rPr>
        <w:t>inspecti</w:t>
      </w:r>
      <w:r>
        <w:rPr>
          <w:rFonts w:ascii="Arial" w:eastAsia="Arial" w:hAnsi="Arial" w:cs="Arial"/>
          <w:spacing w:val="-1"/>
          <w:sz w:val="22"/>
          <w:szCs w:val="22"/>
        </w:rPr>
        <w:t>o</w:t>
      </w:r>
      <w:r>
        <w:rPr>
          <w:rFonts w:ascii="Arial" w:eastAsia="Arial" w:hAnsi="Arial" w:cs="Arial"/>
          <w:sz w:val="22"/>
          <w:szCs w:val="22"/>
        </w:rPr>
        <w:t>n</w:t>
      </w:r>
      <w:r>
        <w:rPr>
          <w:rFonts w:ascii="Arial" w:eastAsia="Arial" w:hAnsi="Arial" w:cs="Arial"/>
          <w:spacing w:val="3"/>
          <w:sz w:val="22"/>
          <w:szCs w:val="22"/>
        </w:rPr>
        <w:t xml:space="preserve"> </w:t>
      </w:r>
      <w:r>
        <w:rPr>
          <w:rFonts w:ascii="Arial" w:eastAsia="Arial" w:hAnsi="Arial" w:cs="Arial"/>
          <w:sz w:val="22"/>
          <w:szCs w:val="22"/>
        </w:rPr>
        <w:t>cycles.</w:t>
      </w:r>
      <w:r>
        <w:rPr>
          <w:rFonts w:ascii="Arial" w:eastAsia="Arial" w:hAnsi="Arial" w:cs="Arial"/>
          <w:spacing w:val="5"/>
          <w:sz w:val="22"/>
          <w:szCs w:val="22"/>
        </w:rPr>
        <w:t xml:space="preserve"> </w:t>
      </w:r>
      <w:r>
        <w:rPr>
          <w:rFonts w:ascii="Arial" w:eastAsia="Arial" w:hAnsi="Arial" w:cs="Arial"/>
          <w:sz w:val="22"/>
          <w:szCs w:val="22"/>
        </w:rPr>
        <w:t>Explain</w:t>
      </w:r>
      <w:r>
        <w:rPr>
          <w:rFonts w:ascii="Arial" w:eastAsia="Arial" w:hAnsi="Arial" w:cs="Arial"/>
          <w:spacing w:val="6"/>
          <w:sz w:val="22"/>
          <w:szCs w:val="22"/>
        </w:rPr>
        <w:t xml:space="preserve"> </w:t>
      </w:r>
      <w:r>
        <w:rPr>
          <w:rFonts w:ascii="Arial" w:eastAsia="Arial" w:hAnsi="Arial" w:cs="Arial"/>
          <w:sz w:val="22"/>
          <w:szCs w:val="22"/>
        </w:rPr>
        <w:t>that</w:t>
      </w:r>
      <w:r>
        <w:rPr>
          <w:rFonts w:ascii="Arial" w:eastAsia="Arial" w:hAnsi="Arial" w:cs="Arial"/>
          <w:spacing w:val="9"/>
          <w:sz w:val="22"/>
          <w:szCs w:val="22"/>
        </w:rPr>
        <w:t xml:space="preserve"> </w:t>
      </w:r>
      <w:r>
        <w:rPr>
          <w:rFonts w:ascii="Arial" w:eastAsia="Arial" w:hAnsi="Arial" w:cs="Arial"/>
          <w:sz w:val="22"/>
          <w:szCs w:val="22"/>
        </w:rPr>
        <w:t>if</w:t>
      </w:r>
      <w:r>
        <w:rPr>
          <w:rFonts w:ascii="Arial" w:eastAsia="Arial" w:hAnsi="Arial" w:cs="Arial"/>
          <w:spacing w:val="13"/>
          <w:sz w:val="22"/>
          <w:szCs w:val="22"/>
        </w:rPr>
        <w:t xml:space="preserve"> </w:t>
      </w:r>
      <w:r>
        <w:rPr>
          <w:rFonts w:ascii="Arial" w:eastAsia="Arial" w:hAnsi="Arial" w:cs="Arial"/>
          <w:sz w:val="22"/>
          <w:szCs w:val="22"/>
        </w:rPr>
        <w:t>there</w:t>
      </w:r>
      <w:r>
        <w:rPr>
          <w:rFonts w:ascii="Arial" w:eastAsia="Arial" w:hAnsi="Arial" w:cs="Arial"/>
          <w:spacing w:val="8"/>
          <w:sz w:val="22"/>
          <w:szCs w:val="22"/>
        </w:rPr>
        <w:t xml:space="preserve"> </w:t>
      </w:r>
      <w:r>
        <w:rPr>
          <w:rFonts w:ascii="Arial" w:eastAsia="Arial" w:hAnsi="Arial" w:cs="Arial"/>
          <w:sz w:val="22"/>
          <w:szCs w:val="22"/>
        </w:rPr>
        <w:t>is</w:t>
      </w:r>
      <w:r>
        <w:rPr>
          <w:rFonts w:ascii="Arial" w:eastAsia="Arial" w:hAnsi="Arial" w:cs="Arial"/>
          <w:spacing w:val="11"/>
          <w:sz w:val="22"/>
          <w:szCs w:val="22"/>
        </w:rPr>
        <w:t xml:space="preserve"> </w:t>
      </w:r>
      <w:r>
        <w:rPr>
          <w:rFonts w:ascii="Arial" w:eastAsia="Arial" w:hAnsi="Arial" w:cs="Arial"/>
          <w:spacing w:val="-1"/>
          <w:sz w:val="22"/>
          <w:szCs w:val="22"/>
        </w:rPr>
        <w:t>an</w:t>
      </w:r>
      <w:r>
        <w:rPr>
          <w:rFonts w:ascii="Arial" w:eastAsia="Arial" w:hAnsi="Arial" w:cs="Arial"/>
          <w:sz w:val="22"/>
          <w:szCs w:val="22"/>
        </w:rPr>
        <w:t>y reason</w:t>
      </w:r>
      <w:r>
        <w:rPr>
          <w:rFonts w:ascii="Arial" w:eastAsia="Arial" w:hAnsi="Arial" w:cs="Arial"/>
          <w:spacing w:val="3"/>
          <w:sz w:val="22"/>
          <w:szCs w:val="22"/>
        </w:rPr>
        <w:t xml:space="preserve"> </w:t>
      </w:r>
      <w:r>
        <w:rPr>
          <w:rFonts w:ascii="Arial" w:eastAsia="Arial" w:hAnsi="Arial" w:cs="Arial"/>
          <w:sz w:val="22"/>
          <w:szCs w:val="22"/>
        </w:rPr>
        <w:t>to</w:t>
      </w:r>
      <w:r>
        <w:rPr>
          <w:rFonts w:ascii="Arial" w:eastAsia="Arial" w:hAnsi="Arial" w:cs="Arial"/>
          <w:spacing w:val="8"/>
          <w:sz w:val="22"/>
          <w:szCs w:val="22"/>
        </w:rPr>
        <w:t xml:space="preserve"> </w:t>
      </w:r>
      <w:r>
        <w:rPr>
          <w:rFonts w:ascii="Arial" w:eastAsia="Arial" w:hAnsi="Arial" w:cs="Arial"/>
          <w:spacing w:val="-1"/>
          <w:sz w:val="22"/>
          <w:szCs w:val="22"/>
        </w:rPr>
        <w:t>b</w:t>
      </w:r>
      <w:r>
        <w:rPr>
          <w:rFonts w:ascii="Arial" w:eastAsia="Arial" w:hAnsi="Arial" w:cs="Arial"/>
          <w:sz w:val="22"/>
          <w:szCs w:val="22"/>
        </w:rPr>
        <w:t>e</w:t>
      </w:r>
      <w:r>
        <w:rPr>
          <w:rFonts w:ascii="Arial" w:eastAsia="Arial" w:hAnsi="Arial" w:cs="Arial"/>
          <w:spacing w:val="7"/>
          <w:sz w:val="22"/>
          <w:szCs w:val="22"/>
        </w:rPr>
        <w:t xml:space="preserve"> </w:t>
      </w:r>
      <w:r>
        <w:rPr>
          <w:rFonts w:ascii="Arial" w:eastAsia="Arial" w:hAnsi="Arial" w:cs="Arial"/>
          <w:sz w:val="22"/>
          <w:szCs w:val="22"/>
        </w:rPr>
        <w:t>susp</w:t>
      </w:r>
      <w:r>
        <w:rPr>
          <w:rFonts w:ascii="Arial" w:eastAsia="Arial" w:hAnsi="Arial" w:cs="Arial"/>
          <w:spacing w:val="-1"/>
          <w:sz w:val="22"/>
          <w:szCs w:val="22"/>
        </w:rPr>
        <w:t>e</w:t>
      </w:r>
      <w:r>
        <w:rPr>
          <w:rFonts w:ascii="Arial" w:eastAsia="Arial" w:hAnsi="Arial" w:cs="Arial"/>
          <w:spacing w:val="1"/>
          <w:sz w:val="22"/>
          <w:szCs w:val="22"/>
        </w:rPr>
        <w:t>c</w:t>
      </w:r>
      <w:r>
        <w:rPr>
          <w:rFonts w:ascii="Arial" w:eastAsia="Arial" w:hAnsi="Arial" w:cs="Arial"/>
          <w:sz w:val="22"/>
          <w:szCs w:val="22"/>
        </w:rPr>
        <w:t>t</w:t>
      </w:r>
      <w:r>
        <w:rPr>
          <w:rFonts w:ascii="Arial" w:eastAsia="Arial" w:hAnsi="Arial" w:cs="Arial"/>
          <w:spacing w:val="3"/>
          <w:sz w:val="22"/>
          <w:szCs w:val="22"/>
        </w:rPr>
        <w:t xml:space="preserve"> </w:t>
      </w:r>
      <w:r>
        <w:rPr>
          <w:rFonts w:ascii="Arial" w:eastAsia="Arial" w:hAnsi="Arial" w:cs="Arial"/>
          <w:spacing w:val="-1"/>
          <w:sz w:val="22"/>
          <w:szCs w:val="22"/>
        </w:rPr>
        <w:t>t</w:t>
      </w:r>
      <w:r>
        <w:rPr>
          <w:rFonts w:ascii="Arial" w:eastAsia="Arial" w:hAnsi="Arial" w:cs="Arial"/>
          <w:sz w:val="22"/>
          <w:szCs w:val="22"/>
        </w:rPr>
        <w:t>hat</w:t>
      </w:r>
      <w:r>
        <w:rPr>
          <w:rFonts w:ascii="Arial" w:eastAsia="Arial" w:hAnsi="Arial" w:cs="Arial"/>
          <w:spacing w:val="7"/>
          <w:sz w:val="22"/>
          <w:szCs w:val="22"/>
        </w:rPr>
        <w:t xml:space="preserve"> </w:t>
      </w:r>
      <w:r>
        <w:rPr>
          <w:rFonts w:ascii="Arial" w:eastAsia="Arial" w:hAnsi="Arial" w:cs="Arial"/>
          <w:sz w:val="22"/>
          <w:szCs w:val="22"/>
        </w:rPr>
        <w:t>the</w:t>
      </w:r>
      <w:r>
        <w:rPr>
          <w:rFonts w:ascii="Arial" w:eastAsia="Arial" w:hAnsi="Arial" w:cs="Arial"/>
          <w:spacing w:val="7"/>
          <w:sz w:val="22"/>
          <w:szCs w:val="22"/>
        </w:rPr>
        <w:t xml:space="preserve"> </w:t>
      </w:r>
      <w:r>
        <w:rPr>
          <w:rFonts w:ascii="Arial" w:eastAsia="Arial" w:hAnsi="Arial" w:cs="Arial"/>
          <w:sz w:val="22"/>
          <w:szCs w:val="22"/>
        </w:rPr>
        <w:t>i</w:t>
      </w:r>
      <w:r>
        <w:rPr>
          <w:rFonts w:ascii="Arial" w:eastAsia="Arial" w:hAnsi="Arial" w:cs="Arial"/>
          <w:spacing w:val="-1"/>
          <w:sz w:val="22"/>
          <w:szCs w:val="22"/>
        </w:rPr>
        <w:t>n</w:t>
      </w:r>
      <w:r>
        <w:rPr>
          <w:rFonts w:ascii="Arial" w:eastAsia="Arial" w:hAnsi="Arial" w:cs="Arial"/>
          <w:sz w:val="22"/>
          <w:szCs w:val="22"/>
        </w:rPr>
        <w:t>s</w:t>
      </w:r>
      <w:r>
        <w:rPr>
          <w:rFonts w:ascii="Arial" w:eastAsia="Arial" w:hAnsi="Arial" w:cs="Arial"/>
          <w:spacing w:val="-1"/>
          <w:sz w:val="22"/>
          <w:szCs w:val="22"/>
        </w:rPr>
        <w:t>u</w:t>
      </w:r>
      <w:r>
        <w:rPr>
          <w:rFonts w:ascii="Arial" w:eastAsia="Arial" w:hAnsi="Arial" w:cs="Arial"/>
          <w:sz w:val="22"/>
          <w:szCs w:val="22"/>
        </w:rPr>
        <w:t>lating ability</w:t>
      </w:r>
      <w:r>
        <w:rPr>
          <w:rFonts w:ascii="Arial" w:eastAsia="Arial" w:hAnsi="Arial" w:cs="Arial"/>
          <w:spacing w:val="4"/>
          <w:sz w:val="22"/>
          <w:szCs w:val="22"/>
        </w:rPr>
        <w:t xml:space="preserve"> </w:t>
      </w:r>
      <w:r>
        <w:rPr>
          <w:rFonts w:ascii="Arial" w:eastAsia="Arial" w:hAnsi="Arial" w:cs="Arial"/>
          <w:sz w:val="22"/>
          <w:szCs w:val="22"/>
        </w:rPr>
        <w:t>of</w:t>
      </w:r>
      <w:r>
        <w:rPr>
          <w:rFonts w:ascii="Arial" w:eastAsia="Arial" w:hAnsi="Arial" w:cs="Arial"/>
          <w:spacing w:val="8"/>
          <w:sz w:val="22"/>
          <w:szCs w:val="22"/>
        </w:rPr>
        <w:t xml:space="preserve"> </w:t>
      </w:r>
      <w:r>
        <w:rPr>
          <w:rFonts w:ascii="Arial" w:eastAsia="Arial" w:hAnsi="Arial" w:cs="Arial"/>
          <w:sz w:val="22"/>
          <w:szCs w:val="22"/>
        </w:rPr>
        <w:t>any</w:t>
      </w:r>
      <w:r>
        <w:rPr>
          <w:rFonts w:ascii="Arial" w:eastAsia="Arial" w:hAnsi="Arial" w:cs="Arial"/>
          <w:spacing w:val="6"/>
          <w:sz w:val="22"/>
          <w:szCs w:val="22"/>
        </w:rPr>
        <w:t xml:space="preserve"> </w:t>
      </w:r>
      <w:r>
        <w:rPr>
          <w:rFonts w:ascii="Arial" w:eastAsia="Arial" w:hAnsi="Arial" w:cs="Arial"/>
          <w:sz w:val="22"/>
          <w:szCs w:val="22"/>
        </w:rPr>
        <w:t>ru</w:t>
      </w:r>
      <w:r>
        <w:rPr>
          <w:rFonts w:ascii="Arial" w:eastAsia="Arial" w:hAnsi="Arial" w:cs="Arial"/>
          <w:spacing w:val="-1"/>
          <w:sz w:val="22"/>
          <w:szCs w:val="22"/>
        </w:rPr>
        <w:t>b</w:t>
      </w:r>
      <w:r>
        <w:rPr>
          <w:rFonts w:ascii="Arial" w:eastAsia="Arial" w:hAnsi="Arial" w:cs="Arial"/>
          <w:sz w:val="22"/>
          <w:szCs w:val="22"/>
        </w:rPr>
        <w:t>ber</w:t>
      </w:r>
      <w:r>
        <w:rPr>
          <w:rFonts w:ascii="Arial" w:eastAsia="Arial" w:hAnsi="Arial" w:cs="Arial"/>
          <w:spacing w:val="3"/>
          <w:sz w:val="22"/>
          <w:szCs w:val="22"/>
        </w:rPr>
        <w:t xml:space="preserve"> </w:t>
      </w:r>
      <w:r>
        <w:rPr>
          <w:rFonts w:ascii="Arial" w:eastAsia="Arial" w:hAnsi="Arial" w:cs="Arial"/>
          <w:sz w:val="22"/>
          <w:szCs w:val="22"/>
        </w:rPr>
        <w:t>protective equipm</w:t>
      </w:r>
      <w:r>
        <w:rPr>
          <w:rFonts w:ascii="Arial" w:eastAsia="Arial" w:hAnsi="Arial" w:cs="Arial"/>
          <w:spacing w:val="1"/>
          <w:sz w:val="22"/>
          <w:szCs w:val="22"/>
        </w:rPr>
        <w:t>e</w:t>
      </w:r>
      <w:r>
        <w:rPr>
          <w:rFonts w:ascii="Arial" w:eastAsia="Arial" w:hAnsi="Arial" w:cs="Arial"/>
          <w:sz w:val="22"/>
          <w:szCs w:val="22"/>
        </w:rPr>
        <w:t>nt is</w:t>
      </w:r>
      <w:r>
        <w:rPr>
          <w:rFonts w:ascii="Arial" w:eastAsia="Arial" w:hAnsi="Arial" w:cs="Arial"/>
          <w:spacing w:val="7"/>
          <w:sz w:val="22"/>
          <w:szCs w:val="22"/>
        </w:rPr>
        <w:t xml:space="preserve"> </w:t>
      </w:r>
      <w:r>
        <w:rPr>
          <w:rFonts w:ascii="Arial" w:eastAsia="Arial" w:hAnsi="Arial" w:cs="Arial"/>
          <w:sz w:val="22"/>
          <w:szCs w:val="22"/>
        </w:rPr>
        <w:t>susp</w:t>
      </w:r>
      <w:r>
        <w:rPr>
          <w:rFonts w:ascii="Arial" w:eastAsia="Arial" w:hAnsi="Arial" w:cs="Arial"/>
          <w:spacing w:val="-1"/>
          <w:sz w:val="22"/>
          <w:szCs w:val="22"/>
        </w:rPr>
        <w:t>e</w:t>
      </w:r>
      <w:r>
        <w:rPr>
          <w:rFonts w:ascii="Arial" w:eastAsia="Arial" w:hAnsi="Arial" w:cs="Arial"/>
          <w:spacing w:val="1"/>
          <w:sz w:val="22"/>
          <w:szCs w:val="22"/>
        </w:rPr>
        <w:t>c</w:t>
      </w:r>
      <w:r>
        <w:rPr>
          <w:rFonts w:ascii="Arial" w:eastAsia="Arial" w:hAnsi="Arial" w:cs="Arial"/>
          <w:sz w:val="22"/>
          <w:szCs w:val="22"/>
        </w:rPr>
        <w:t>t, remove</w:t>
      </w:r>
      <w:r>
        <w:rPr>
          <w:rFonts w:ascii="Arial" w:eastAsia="Arial" w:hAnsi="Arial" w:cs="Arial"/>
          <w:spacing w:val="-7"/>
          <w:sz w:val="22"/>
          <w:szCs w:val="22"/>
        </w:rPr>
        <w:t xml:space="preserve"> </w:t>
      </w:r>
      <w:r>
        <w:rPr>
          <w:rFonts w:ascii="Arial" w:eastAsia="Arial" w:hAnsi="Arial" w:cs="Arial"/>
          <w:sz w:val="22"/>
          <w:szCs w:val="22"/>
        </w:rPr>
        <w:t>the</w:t>
      </w:r>
      <w:r>
        <w:rPr>
          <w:rFonts w:ascii="Arial" w:eastAsia="Arial" w:hAnsi="Arial" w:cs="Arial"/>
          <w:spacing w:val="-1"/>
          <w:sz w:val="22"/>
          <w:szCs w:val="22"/>
        </w:rPr>
        <w:t xml:space="preserve"> </w:t>
      </w:r>
      <w:r>
        <w:rPr>
          <w:rFonts w:ascii="Arial" w:eastAsia="Arial" w:hAnsi="Arial" w:cs="Arial"/>
          <w:sz w:val="22"/>
          <w:szCs w:val="22"/>
        </w:rPr>
        <w:t>equipment</w:t>
      </w:r>
      <w:r>
        <w:rPr>
          <w:rFonts w:ascii="Arial" w:eastAsia="Arial" w:hAnsi="Arial" w:cs="Arial"/>
          <w:spacing w:val="-10"/>
          <w:sz w:val="22"/>
          <w:szCs w:val="22"/>
        </w:rPr>
        <w:t xml:space="preserve"> </w:t>
      </w:r>
      <w:r>
        <w:rPr>
          <w:rFonts w:ascii="Arial" w:eastAsia="Arial" w:hAnsi="Arial" w:cs="Arial"/>
          <w:sz w:val="22"/>
          <w:szCs w:val="22"/>
        </w:rPr>
        <w:t>from</w:t>
      </w:r>
      <w:r>
        <w:rPr>
          <w:rFonts w:ascii="Arial" w:eastAsia="Arial" w:hAnsi="Arial" w:cs="Arial"/>
          <w:spacing w:val="-4"/>
          <w:sz w:val="22"/>
          <w:szCs w:val="22"/>
        </w:rPr>
        <w:t xml:space="preserve"> </w:t>
      </w:r>
      <w:r>
        <w:rPr>
          <w:rFonts w:ascii="Arial" w:eastAsia="Arial" w:hAnsi="Arial" w:cs="Arial"/>
          <w:sz w:val="22"/>
          <w:szCs w:val="22"/>
        </w:rPr>
        <w:t>service,</w:t>
      </w:r>
      <w:r>
        <w:rPr>
          <w:rFonts w:ascii="Arial" w:eastAsia="Arial" w:hAnsi="Arial" w:cs="Arial"/>
          <w:spacing w:val="-8"/>
          <w:sz w:val="22"/>
          <w:szCs w:val="22"/>
        </w:rPr>
        <w:t xml:space="preserve"> </w:t>
      </w:r>
      <w:r>
        <w:rPr>
          <w:rFonts w:ascii="Arial" w:eastAsia="Arial" w:hAnsi="Arial" w:cs="Arial"/>
          <w:sz w:val="22"/>
          <w:szCs w:val="22"/>
        </w:rPr>
        <w:t>and</w:t>
      </w:r>
      <w:r>
        <w:rPr>
          <w:rFonts w:ascii="Arial" w:eastAsia="Arial" w:hAnsi="Arial" w:cs="Arial"/>
          <w:spacing w:val="-4"/>
          <w:sz w:val="22"/>
          <w:szCs w:val="22"/>
        </w:rPr>
        <w:t xml:space="preserve"> </w:t>
      </w:r>
      <w:r>
        <w:rPr>
          <w:rFonts w:ascii="Arial" w:eastAsia="Arial" w:hAnsi="Arial" w:cs="Arial"/>
          <w:sz w:val="22"/>
          <w:szCs w:val="22"/>
        </w:rPr>
        <w:t>have</w:t>
      </w:r>
      <w:r>
        <w:rPr>
          <w:rFonts w:ascii="Arial" w:eastAsia="Arial" w:hAnsi="Arial" w:cs="Arial"/>
          <w:spacing w:val="-5"/>
          <w:sz w:val="22"/>
          <w:szCs w:val="22"/>
        </w:rPr>
        <w:t xml:space="preserve"> </w:t>
      </w:r>
      <w:r>
        <w:rPr>
          <w:rFonts w:ascii="Arial" w:eastAsia="Arial" w:hAnsi="Arial" w:cs="Arial"/>
          <w:sz w:val="22"/>
          <w:szCs w:val="22"/>
        </w:rPr>
        <w:t>it dielectrically</w:t>
      </w:r>
      <w:r>
        <w:rPr>
          <w:rFonts w:ascii="Arial" w:eastAsia="Arial" w:hAnsi="Arial" w:cs="Arial"/>
          <w:spacing w:val="-14"/>
          <w:sz w:val="22"/>
          <w:szCs w:val="22"/>
        </w:rPr>
        <w:t xml:space="preserve"> </w:t>
      </w:r>
      <w:r>
        <w:rPr>
          <w:rFonts w:ascii="Arial" w:eastAsia="Arial" w:hAnsi="Arial" w:cs="Arial"/>
          <w:sz w:val="22"/>
          <w:szCs w:val="22"/>
        </w:rPr>
        <w:t>tested.</w:t>
      </w:r>
    </w:p>
    <w:p w14:paraId="5C1650EA" w14:textId="77777777" w:rsidR="00A7136F" w:rsidRDefault="00B35D2F">
      <w:pPr>
        <w:spacing w:before="77" w:line="240" w:lineRule="exact"/>
        <w:ind w:left="120"/>
        <w:rPr>
          <w:rFonts w:ascii="Arial" w:eastAsia="Arial" w:hAnsi="Arial" w:cs="Arial"/>
          <w:sz w:val="22"/>
          <w:szCs w:val="22"/>
        </w:rPr>
      </w:pPr>
      <w:r>
        <w:rPr>
          <w:rFonts w:ascii="Arial" w:eastAsia="Arial" w:hAnsi="Arial" w:cs="Arial"/>
          <w:position w:val="-1"/>
          <w:sz w:val="22"/>
          <w:szCs w:val="22"/>
        </w:rPr>
        <w:lastRenderedPageBreak/>
        <w:t>Slide</w:t>
      </w:r>
      <w:r>
        <w:rPr>
          <w:rFonts w:ascii="Arial" w:eastAsia="Arial" w:hAnsi="Arial" w:cs="Arial"/>
          <w:spacing w:val="-5"/>
          <w:position w:val="-1"/>
          <w:sz w:val="22"/>
          <w:szCs w:val="22"/>
        </w:rPr>
        <w:t xml:space="preserve"> </w:t>
      </w:r>
      <w:r>
        <w:rPr>
          <w:rFonts w:ascii="Arial" w:eastAsia="Arial" w:hAnsi="Arial" w:cs="Arial"/>
          <w:position w:val="-1"/>
          <w:sz w:val="22"/>
          <w:szCs w:val="22"/>
        </w:rPr>
        <w:t>2-4</w:t>
      </w:r>
    </w:p>
    <w:p w14:paraId="5F2B0602" w14:textId="77777777" w:rsidR="00A7136F" w:rsidRDefault="00A7136F">
      <w:pPr>
        <w:spacing w:before="6" w:line="180" w:lineRule="exact"/>
        <w:rPr>
          <w:sz w:val="19"/>
          <w:szCs w:val="19"/>
        </w:rPr>
      </w:pPr>
    </w:p>
    <w:p w14:paraId="1092753D" w14:textId="77777777" w:rsidR="00A7136F" w:rsidRDefault="00A7136F">
      <w:pPr>
        <w:spacing w:line="200" w:lineRule="exact"/>
      </w:pPr>
    </w:p>
    <w:p w14:paraId="5DA857F6" w14:textId="77777777" w:rsidR="00A7136F" w:rsidRDefault="00A7136F">
      <w:pPr>
        <w:spacing w:line="200" w:lineRule="exact"/>
      </w:pPr>
    </w:p>
    <w:p w14:paraId="1E43580E" w14:textId="77777777" w:rsidR="00A7136F" w:rsidRDefault="00A7136F">
      <w:pPr>
        <w:spacing w:line="200" w:lineRule="exact"/>
      </w:pPr>
    </w:p>
    <w:p w14:paraId="1895C2D7" w14:textId="77777777" w:rsidR="00A7136F" w:rsidRDefault="00A7136F">
      <w:pPr>
        <w:spacing w:line="200" w:lineRule="exact"/>
      </w:pPr>
    </w:p>
    <w:p w14:paraId="44607CF5" w14:textId="77777777" w:rsidR="00A7136F" w:rsidRDefault="00B35D2F">
      <w:pPr>
        <w:spacing w:line="320" w:lineRule="exact"/>
        <w:ind w:left="643"/>
        <w:rPr>
          <w:rFonts w:ascii="Arial Black" w:eastAsia="Arial Black" w:hAnsi="Arial Black" w:cs="Arial Black"/>
          <w:sz w:val="25"/>
          <w:szCs w:val="25"/>
        </w:rPr>
      </w:pPr>
      <w:r>
        <w:rPr>
          <w:rFonts w:ascii="Arial Black" w:eastAsia="Arial Black" w:hAnsi="Arial Black" w:cs="Arial Black"/>
          <w:b/>
          <w:color w:val="326565"/>
          <w:spacing w:val="-1"/>
          <w:position w:val="1"/>
          <w:sz w:val="25"/>
          <w:szCs w:val="25"/>
        </w:rPr>
        <w:t>L</w:t>
      </w:r>
      <w:r>
        <w:rPr>
          <w:rFonts w:ascii="Arial Black" w:eastAsia="Arial Black" w:hAnsi="Arial Black" w:cs="Arial Black"/>
          <w:b/>
          <w:color w:val="326565"/>
          <w:position w:val="1"/>
          <w:sz w:val="25"/>
          <w:szCs w:val="25"/>
        </w:rPr>
        <w:t>ive-Line</w:t>
      </w:r>
      <w:r>
        <w:rPr>
          <w:rFonts w:ascii="Arial Black" w:eastAsia="Arial Black" w:hAnsi="Arial Black" w:cs="Arial Black"/>
          <w:b/>
          <w:color w:val="326565"/>
          <w:spacing w:val="-17"/>
          <w:position w:val="1"/>
          <w:sz w:val="25"/>
          <w:szCs w:val="25"/>
        </w:rPr>
        <w:t xml:space="preserve"> </w:t>
      </w:r>
      <w:r>
        <w:rPr>
          <w:rFonts w:ascii="Arial Black" w:eastAsia="Arial Black" w:hAnsi="Arial Black" w:cs="Arial Black"/>
          <w:b/>
          <w:color w:val="326565"/>
          <w:position w:val="1"/>
          <w:sz w:val="25"/>
          <w:szCs w:val="25"/>
        </w:rPr>
        <w:t>Tools</w:t>
      </w:r>
    </w:p>
    <w:p w14:paraId="44A6AE73" w14:textId="77777777" w:rsidR="00A7136F" w:rsidRDefault="00A7136F">
      <w:pPr>
        <w:spacing w:before="3" w:line="120" w:lineRule="exact"/>
        <w:rPr>
          <w:sz w:val="12"/>
          <w:szCs w:val="12"/>
        </w:rPr>
      </w:pPr>
    </w:p>
    <w:p w14:paraId="497F5DC0" w14:textId="77777777" w:rsidR="00A7136F" w:rsidRDefault="00A7136F">
      <w:pPr>
        <w:spacing w:line="200" w:lineRule="exact"/>
      </w:pPr>
    </w:p>
    <w:p w14:paraId="363C5EC6" w14:textId="77777777" w:rsidR="00A7136F" w:rsidRDefault="00B35D2F">
      <w:pPr>
        <w:spacing w:line="252" w:lineRule="auto"/>
        <w:ind w:left="463" w:right="7608"/>
        <w:rPr>
          <w:rFonts w:ascii="Arial" w:eastAsia="Arial" w:hAnsi="Arial" w:cs="Arial"/>
        </w:rPr>
      </w:pPr>
      <w:r>
        <w:rPr>
          <w:rFonts w:ascii="Arial" w:eastAsia="Arial" w:hAnsi="Arial" w:cs="Arial"/>
          <w:spacing w:val="1"/>
        </w:rPr>
        <w:t>M</w:t>
      </w:r>
      <w:r>
        <w:rPr>
          <w:rFonts w:ascii="Arial" w:eastAsia="Arial" w:hAnsi="Arial" w:cs="Arial"/>
          <w:spacing w:val="2"/>
        </w:rPr>
        <w:t>i</w:t>
      </w:r>
      <w:r>
        <w:rPr>
          <w:rFonts w:ascii="Arial" w:eastAsia="Arial" w:hAnsi="Arial" w:cs="Arial"/>
          <w:spacing w:val="-2"/>
        </w:rPr>
        <w:t>n</w:t>
      </w:r>
      <w:r>
        <w:rPr>
          <w:rFonts w:ascii="Arial" w:eastAsia="Arial" w:hAnsi="Arial" w:cs="Arial"/>
          <w:spacing w:val="2"/>
        </w:rPr>
        <w:t>i</w:t>
      </w:r>
      <w:r>
        <w:rPr>
          <w:rFonts w:ascii="Arial" w:eastAsia="Arial" w:hAnsi="Arial" w:cs="Arial"/>
          <w:spacing w:val="1"/>
        </w:rPr>
        <w:t>m</w:t>
      </w:r>
      <w:r>
        <w:rPr>
          <w:rFonts w:ascii="Arial" w:eastAsia="Arial" w:hAnsi="Arial" w:cs="Arial"/>
        </w:rPr>
        <w:t>um app</w:t>
      </w:r>
      <w:r>
        <w:rPr>
          <w:rFonts w:ascii="Arial" w:eastAsia="Arial" w:hAnsi="Arial" w:cs="Arial"/>
          <w:spacing w:val="1"/>
        </w:rPr>
        <w:t>r</w:t>
      </w:r>
      <w:r>
        <w:rPr>
          <w:rFonts w:ascii="Arial" w:eastAsia="Arial" w:hAnsi="Arial" w:cs="Arial"/>
          <w:spacing w:val="-2"/>
        </w:rPr>
        <w:t>o</w:t>
      </w:r>
      <w:r>
        <w:rPr>
          <w:rFonts w:ascii="Arial" w:eastAsia="Arial" w:hAnsi="Arial" w:cs="Arial"/>
        </w:rPr>
        <w:t>ach d</w:t>
      </w:r>
      <w:r>
        <w:rPr>
          <w:rFonts w:ascii="Arial" w:eastAsia="Arial" w:hAnsi="Arial" w:cs="Arial"/>
          <w:spacing w:val="2"/>
        </w:rPr>
        <w:t>i</w:t>
      </w:r>
      <w:r>
        <w:rPr>
          <w:rFonts w:ascii="Arial" w:eastAsia="Arial" w:hAnsi="Arial" w:cs="Arial"/>
        </w:rPr>
        <w:t>s</w:t>
      </w:r>
      <w:r>
        <w:rPr>
          <w:rFonts w:ascii="Arial" w:eastAsia="Arial" w:hAnsi="Arial" w:cs="Arial"/>
          <w:spacing w:val="2"/>
        </w:rPr>
        <w:t>t</w:t>
      </w:r>
      <w:r>
        <w:rPr>
          <w:rFonts w:ascii="Arial" w:eastAsia="Arial" w:hAnsi="Arial" w:cs="Arial"/>
        </w:rPr>
        <w:t>ance</w:t>
      </w:r>
      <w:r>
        <w:rPr>
          <w:rFonts w:ascii="Arial" w:eastAsia="Arial" w:hAnsi="Arial" w:cs="Arial"/>
          <w:spacing w:val="2"/>
        </w:rPr>
        <w:t xml:space="preserve"> </w:t>
      </w:r>
      <w:r>
        <w:rPr>
          <w:rFonts w:ascii="Arial" w:eastAsia="Arial" w:hAnsi="Arial" w:cs="Arial"/>
          <w:spacing w:val="1"/>
        </w:rPr>
        <w:t>m</w:t>
      </w:r>
      <w:r>
        <w:rPr>
          <w:rFonts w:ascii="Arial" w:eastAsia="Arial" w:hAnsi="Arial" w:cs="Arial"/>
        </w:rPr>
        <w:t xml:space="preserve">ust </w:t>
      </w:r>
      <w:r>
        <w:rPr>
          <w:rFonts w:ascii="Arial" w:eastAsia="Arial" w:hAnsi="Arial" w:cs="Arial"/>
          <w:spacing w:val="-2"/>
        </w:rPr>
        <w:t>b</w:t>
      </w:r>
      <w:r>
        <w:rPr>
          <w:rFonts w:ascii="Arial" w:eastAsia="Arial" w:hAnsi="Arial" w:cs="Arial"/>
        </w:rPr>
        <w:t xml:space="preserve">e </w:t>
      </w:r>
      <w:r>
        <w:rPr>
          <w:rFonts w:ascii="Arial" w:eastAsia="Arial" w:hAnsi="Arial" w:cs="Arial"/>
          <w:spacing w:val="1"/>
        </w:rPr>
        <w:t>m</w:t>
      </w:r>
      <w:r>
        <w:rPr>
          <w:rFonts w:ascii="Arial" w:eastAsia="Arial" w:hAnsi="Arial" w:cs="Arial"/>
          <w:spacing w:val="-2"/>
        </w:rPr>
        <w:t>a</w:t>
      </w:r>
      <w:r>
        <w:rPr>
          <w:rFonts w:ascii="Arial" w:eastAsia="Arial" w:hAnsi="Arial" w:cs="Arial"/>
          <w:spacing w:val="2"/>
        </w:rPr>
        <w:t>i</w:t>
      </w:r>
      <w:r>
        <w:rPr>
          <w:rFonts w:ascii="Arial" w:eastAsia="Arial" w:hAnsi="Arial" w:cs="Arial"/>
        </w:rPr>
        <w:t>n</w:t>
      </w:r>
      <w:r>
        <w:rPr>
          <w:rFonts w:ascii="Arial" w:eastAsia="Arial" w:hAnsi="Arial" w:cs="Arial"/>
          <w:spacing w:val="2"/>
        </w:rPr>
        <w:t>t</w:t>
      </w:r>
      <w:r>
        <w:rPr>
          <w:rFonts w:ascii="Arial" w:eastAsia="Arial" w:hAnsi="Arial" w:cs="Arial"/>
        </w:rPr>
        <w:t>a</w:t>
      </w:r>
      <w:r>
        <w:rPr>
          <w:rFonts w:ascii="Arial" w:eastAsia="Arial" w:hAnsi="Arial" w:cs="Arial"/>
          <w:spacing w:val="2"/>
        </w:rPr>
        <w:t>i</w:t>
      </w:r>
      <w:r>
        <w:rPr>
          <w:rFonts w:ascii="Arial" w:eastAsia="Arial" w:hAnsi="Arial" w:cs="Arial"/>
        </w:rPr>
        <w:t>ned</w:t>
      </w:r>
    </w:p>
    <w:p w14:paraId="450CAB78" w14:textId="77777777" w:rsidR="00A7136F" w:rsidRDefault="00DE7800">
      <w:pPr>
        <w:spacing w:before="31"/>
        <w:ind w:left="463"/>
        <w:rPr>
          <w:rFonts w:ascii="Arial" w:eastAsia="Arial" w:hAnsi="Arial" w:cs="Arial"/>
          <w:sz w:val="15"/>
          <w:szCs w:val="15"/>
        </w:rPr>
      </w:pPr>
      <w:r>
        <w:pict w14:anchorId="3D9C5943">
          <v:group id="_x0000_s1535" style="position:absolute;left:0;text-align:left;margin-left:71.45pt;margin-top:105.25pt;width:261.05pt;height:191.4pt;z-index:-2682;mso-position-horizontal-relative:page;mso-position-vertical-relative:page" coordorigin="1429,2105" coordsize="5221,3828">
            <v:shape id="_x0000_s1540" style="position:absolute;left:1438;top:2113;width:5204;height:3595" coordorigin="1438,2113" coordsize="5204,3595" path="m1438,2510r5,-64l1458,2385r24,-57l1514,2276r40,-47l1600,2190r52,-33l1709,2133r61,-15l1835,2113r4410,l6309,2118r61,15l6427,2157r52,33l6526,2229r39,47l6598,2328r24,57l6637,2446r5,64l6642,5311r-5,65l6622,5437r-24,57l6565,5546r-39,46l6479,5632r-52,32l6370,5688r-61,15l6245,5708r-4410,l1770,5703r-61,-15l1652,5664r-52,-32l1554,5592r-40,-46l1482,5494r-24,-57l1443,5376r-5,-65l1438,2510xe" filled="f" strokecolor="#326565" strokeweight=".29739mm">
              <v:path arrowok="t"/>
            </v:shape>
            <v:shape id="_x0000_s1539" style="position:absolute;left:1788;top:2987;width:4540;height:0" coordorigin="1788,2987" coordsize="4540,0" path="m1788,2987r4540,e" filled="f" strokecolor="#326565" strokeweight=".39653mm">
              <v:path arrowok="t"/>
            </v:shape>
            <v:shape id="_x0000_s1538" type="#_x0000_t75" style="position:absolute;left:5878;top:2203;width:586;height:516">
              <v:imagedata r:id="rId19" o:title=""/>
            </v:shape>
            <v:shape id="_x0000_s1537" type="#_x0000_t75" style="position:absolute;left:3720;top:5753;width:768;height:180">
              <v:imagedata r:id="rId20" o:title=""/>
            </v:shape>
            <v:shape id="_x0000_s1536" type="#_x0000_t75" style="position:absolute;left:3694;top:3344;width:2574;height:1901">
              <v:imagedata r:id="rId41" o:title=""/>
            </v:shape>
            <w10:wrap anchorx="page" anchory="page"/>
          </v:group>
        </w:pict>
      </w:r>
      <w:r>
        <w:pict w14:anchorId="32193B94">
          <v:group id="_x0000_s1526" style="position:absolute;left:0;text-align:left;margin-left:66.2pt;margin-top:98.25pt;width:271.85pt;height:204.6pt;z-index:-2681;mso-position-horizontal-relative:page;mso-position-vertical-relative:page" coordorigin="1324,1965" coordsize="5437,4092">
            <v:shape id="_x0000_s1534" style="position:absolute;left:1330;top:1975;width:5411;height:0" coordorigin="1330,1975" coordsize="5411,0" path="m1330,1975r5410,e" filled="f" strokeweight=".58pt">
              <v:path arrowok="t"/>
            </v:shape>
            <v:shape id="_x0000_s1533" style="position:absolute;left:6731;top:1975;width:10;height:0" coordorigin="6731,1975" coordsize="10,0" path="m6731,1975r9,e" filled="f" strokeweight=".58pt">
              <v:path arrowok="t"/>
            </v:shape>
            <v:shape id="_x0000_s1532" style="position:absolute;left:1334;top:1970;width:0;height:4061" coordorigin="1334,1970" coordsize="0,4061" path="m1334,1970r,4061e" filled="f" strokeweight=".58pt">
              <v:path arrowok="t"/>
            </v:shape>
            <v:shape id="_x0000_s1531" style="position:absolute;left:6740;top:1980;width:0;height:4066" coordorigin="6740,1980" coordsize="0,4066" path="m6740,1980r,4066e" filled="f" strokeweight="1.06pt">
              <v:path arrowok="t"/>
            </v:shape>
            <v:shape id="_x0000_s1530" style="position:absolute;left:1339;top:6031;width:5392;height:0" coordorigin="1339,6031" coordsize="5392,0" path="m1339,6031r5392,e" filled="f" strokeweight="1.06pt">
              <v:path arrowok="t"/>
            </v:shape>
            <v:shape id="_x0000_s1529" style="position:absolute;left:6740;top:6031;width:10;height:0" coordorigin="6740,6031" coordsize="10,0" path="m6740,6031r10,e" filled="f" strokeweight="1.06pt">
              <v:path arrowok="t"/>
            </v:shape>
            <v:shape id="_x0000_s1528" style="position:absolute;left:6731;top:6026;width:10;height:0" coordorigin="6731,6026" coordsize="10,0" path="m6731,6026r9,e" filled="f" strokeweight=".58pt">
              <v:path arrowok="t"/>
            </v:shape>
            <v:shape id="_x0000_s1527" style="position:absolute;left:6731;top:6026;width:10;height:0" coordorigin="6731,6026" coordsize="10,0" path="m6731,6026r9,e" filled="f" strokeweight=".58pt">
              <v:path arrowok="t"/>
            </v:shape>
            <w10:wrap anchorx="page" anchory="page"/>
          </v:group>
        </w:pict>
      </w:r>
      <w:r w:rsidR="00B35D2F">
        <w:rPr>
          <w:rFonts w:ascii="Arial" w:eastAsia="Arial" w:hAnsi="Arial" w:cs="Arial"/>
          <w:sz w:val="10"/>
          <w:szCs w:val="10"/>
        </w:rPr>
        <w:t xml:space="preserve">•      </w:t>
      </w:r>
      <w:r w:rsidR="00B35D2F">
        <w:rPr>
          <w:rFonts w:ascii="Arial" w:eastAsia="Arial" w:hAnsi="Arial" w:cs="Arial"/>
          <w:sz w:val="15"/>
          <w:szCs w:val="15"/>
        </w:rPr>
        <w:t>T</w:t>
      </w:r>
      <w:r w:rsidR="00B35D2F">
        <w:rPr>
          <w:rFonts w:ascii="Arial" w:eastAsia="Arial" w:hAnsi="Arial" w:cs="Arial"/>
          <w:spacing w:val="-1"/>
          <w:sz w:val="15"/>
          <w:szCs w:val="15"/>
        </w:rPr>
        <w:t>h</w:t>
      </w:r>
      <w:r w:rsidR="00B35D2F">
        <w:rPr>
          <w:rFonts w:ascii="Arial" w:eastAsia="Arial" w:hAnsi="Arial" w:cs="Arial"/>
          <w:sz w:val="15"/>
          <w:szCs w:val="15"/>
        </w:rPr>
        <w:t>e</w:t>
      </w:r>
      <w:r w:rsidR="00B35D2F">
        <w:rPr>
          <w:rFonts w:ascii="Arial" w:eastAsia="Arial" w:hAnsi="Arial" w:cs="Arial"/>
          <w:spacing w:val="-3"/>
          <w:sz w:val="15"/>
          <w:szCs w:val="15"/>
        </w:rPr>
        <w:t xml:space="preserve"> </w:t>
      </w:r>
      <w:r w:rsidR="00B35D2F">
        <w:rPr>
          <w:rFonts w:ascii="Arial" w:eastAsia="Arial" w:hAnsi="Arial" w:cs="Arial"/>
          <w:spacing w:val="-5"/>
          <w:sz w:val="15"/>
          <w:szCs w:val="15"/>
        </w:rPr>
        <w:t>w</w:t>
      </w:r>
      <w:r w:rsidR="00B35D2F">
        <w:rPr>
          <w:rFonts w:ascii="Arial" w:eastAsia="Arial" w:hAnsi="Arial" w:cs="Arial"/>
          <w:spacing w:val="-1"/>
          <w:sz w:val="15"/>
          <w:szCs w:val="15"/>
        </w:rPr>
        <w:t>o</w:t>
      </w:r>
      <w:r w:rsidR="00B35D2F">
        <w:rPr>
          <w:rFonts w:ascii="Arial" w:eastAsia="Arial" w:hAnsi="Arial" w:cs="Arial"/>
          <w:sz w:val="15"/>
          <w:szCs w:val="15"/>
        </w:rPr>
        <w:t>rk</w:t>
      </w:r>
      <w:r w:rsidR="00B35D2F">
        <w:rPr>
          <w:rFonts w:ascii="Arial" w:eastAsia="Arial" w:hAnsi="Arial" w:cs="Arial"/>
          <w:spacing w:val="-1"/>
          <w:sz w:val="15"/>
          <w:szCs w:val="15"/>
        </w:rPr>
        <w:t>e</w:t>
      </w:r>
      <w:r w:rsidR="00B35D2F">
        <w:rPr>
          <w:rFonts w:ascii="Arial" w:eastAsia="Arial" w:hAnsi="Arial" w:cs="Arial"/>
          <w:sz w:val="15"/>
          <w:szCs w:val="15"/>
        </w:rPr>
        <w:t>r</w:t>
      </w:r>
      <w:r w:rsidR="00B35D2F">
        <w:rPr>
          <w:rFonts w:ascii="Arial" w:eastAsia="Arial" w:hAnsi="Arial" w:cs="Arial"/>
          <w:spacing w:val="-1"/>
          <w:sz w:val="15"/>
          <w:szCs w:val="15"/>
        </w:rPr>
        <w:t>’</w:t>
      </w:r>
      <w:r w:rsidR="00B35D2F">
        <w:rPr>
          <w:rFonts w:ascii="Arial" w:eastAsia="Arial" w:hAnsi="Arial" w:cs="Arial"/>
          <w:sz w:val="15"/>
          <w:szCs w:val="15"/>
        </w:rPr>
        <w:t>s</w:t>
      </w:r>
      <w:r w:rsidR="00B35D2F">
        <w:rPr>
          <w:rFonts w:ascii="Arial" w:eastAsia="Arial" w:hAnsi="Arial" w:cs="Arial"/>
          <w:spacing w:val="5"/>
          <w:sz w:val="15"/>
          <w:szCs w:val="15"/>
        </w:rPr>
        <w:t xml:space="preserve"> </w:t>
      </w:r>
      <w:r w:rsidR="00B35D2F">
        <w:rPr>
          <w:rFonts w:ascii="Arial" w:eastAsia="Arial" w:hAnsi="Arial" w:cs="Arial"/>
          <w:spacing w:val="-1"/>
          <w:sz w:val="15"/>
          <w:szCs w:val="15"/>
        </w:rPr>
        <w:t>ha</w:t>
      </w:r>
      <w:r w:rsidR="00B35D2F">
        <w:rPr>
          <w:rFonts w:ascii="Arial" w:eastAsia="Arial" w:hAnsi="Arial" w:cs="Arial"/>
          <w:spacing w:val="-2"/>
          <w:sz w:val="15"/>
          <w:szCs w:val="15"/>
        </w:rPr>
        <w:t>n</w:t>
      </w:r>
      <w:r w:rsidR="00B35D2F">
        <w:rPr>
          <w:rFonts w:ascii="Arial" w:eastAsia="Arial" w:hAnsi="Arial" w:cs="Arial"/>
          <w:sz w:val="15"/>
          <w:szCs w:val="15"/>
        </w:rPr>
        <w:t>d</w:t>
      </w:r>
    </w:p>
    <w:p w14:paraId="121AF6C2" w14:textId="77777777" w:rsidR="00A7136F" w:rsidRDefault="00B35D2F">
      <w:pPr>
        <w:spacing w:before="43" w:line="160" w:lineRule="exact"/>
        <w:ind w:left="463"/>
        <w:rPr>
          <w:rFonts w:ascii="Arial" w:eastAsia="Arial" w:hAnsi="Arial" w:cs="Arial"/>
          <w:sz w:val="15"/>
          <w:szCs w:val="15"/>
        </w:rPr>
      </w:pPr>
      <w:r>
        <w:rPr>
          <w:rFonts w:ascii="Arial" w:eastAsia="Arial" w:hAnsi="Arial" w:cs="Arial"/>
          <w:position w:val="-1"/>
          <w:sz w:val="10"/>
          <w:szCs w:val="10"/>
        </w:rPr>
        <w:t xml:space="preserve">•      </w:t>
      </w:r>
      <w:r>
        <w:rPr>
          <w:rFonts w:ascii="Arial" w:eastAsia="Arial" w:hAnsi="Arial" w:cs="Arial"/>
          <w:position w:val="-1"/>
          <w:sz w:val="15"/>
          <w:szCs w:val="15"/>
        </w:rPr>
        <w:t>T</w:t>
      </w:r>
      <w:r>
        <w:rPr>
          <w:rFonts w:ascii="Arial" w:eastAsia="Arial" w:hAnsi="Arial" w:cs="Arial"/>
          <w:spacing w:val="-1"/>
          <w:position w:val="-1"/>
          <w:sz w:val="15"/>
          <w:szCs w:val="15"/>
        </w:rPr>
        <w:t>h</w:t>
      </w:r>
      <w:r>
        <w:rPr>
          <w:rFonts w:ascii="Arial" w:eastAsia="Arial" w:hAnsi="Arial" w:cs="Arial"/>
          <w:position w:val="-1"/>
          <w:sz w:val="15"/>
          <w:szCs w:val="15"/>
        </w:rPr>
        <w:t>e</w:t>
      </w:r>
      <w:r>
        <w:rPr>
          <w:rFonts w:ascii="Arial" w:eastAsia="Arial" w:hAnsi="Arial" w:cs="Arial"/>
          <w:spacing w:val="-3"/>
          <w:position w:val="-1"/>
          <w:sz w:val="15"/>
          <w:szCs w:val="15"/>
        </w:rPr>
        <w:t xml:space="preserve"> </w:t>
      </w:r>
      <w:r>
        <w:rPr>
          <w:rFonts w:ascii="Arial" w:eastAsia="Arial" w:hAnsi="Arial" w:cs="Arial"/>
          <w:spacing w:val="-1"/>
          <w:position w:val="-1"/>
          <w:sz w:val="15"/>
          <w:szCs w:val="15"/>
        </w:rPr>
        <w:t>ho</w:t>
      </w:r>
      <w:r>
        <w:rPr>
          <w:rFonts w:ascii="Arial" w:eastAsia="Arial" w:hAnsi="Arial" w:cs="Arial"/>
          <w:position w:val="-1"/>
          <w:sz w:val="15"/>
          <w:szCs w:val="15"/>
        </w:rPr>
        <w:t>t</w:t>
      </w:r>
      <w:r>
        <w:rPr>
          <w:rFonts w:ascii="Arial" w:eastAsia="Arial" w:hAnsi="Arial" w:cs="Arial"/>
          <w:spacing w:val="3"/>
          <w:position w:val="-1"/>
          <w:sz w:val="15"/>
          <w:szCs w:val="15"/>
        </w:rPr>
        <w:t xml:space="preserve"> </w:t>
      </w:r>
      <w:r>
        <w:rPr>
          <w:rFonts w:ascii="Arial" w:eastAsia="Arial" w:hAnsi="Arial" w:cs="Arial"/>
          <w:spacing w:val="-1"/>
          <w:position w:val="-1"/>
          <w:sz w:val="15"/>
          <w:szCs w:val="15"/>
        </w:rPr>
        <w:t>en</w:t>
      </w:r>
      <w:r>
        <w:rPr>
          <w:rFonts w:ascii="Arial" w:eastAsia="Arial" w:hAnsi="Arial" w:cs="Arial"/>
          <w:position w:val="-1"/>
          <w:sz w:val="15"/>
          <w:szCs w:val="15"/>
        </w:rPr>
        <w:t xml:space="preserve">d </w:t>
      </w:r>
      <w:r>
        <w:rPr>
          <w:rFonts w:ascii="Arial" w:eastAsia="Arial" w:hAnsi="Arial" w:cs="Arial"/>
          <w:spacing w:val="-1"/>
          <w:position w:val="-1"/>
          <w:sz w:val="15"/>
          <w:szCs w:val="15"/>
        </w:rPr>
        <w:t>o</w:t>
      </w:r>
      <w:r>
        <w:rPr>
          <w:rFonts w:ascii="Arial" w:eastAsia="Arial" w:hAnsi="Arial" w:cs="Arial"/>
          <w:position w:val="-1"/>
          <w:sz w:val="15"/>
          <w:szCs w:val="15"/>
        </w:rPr>
        <w:t>f</w:t>
      </w:r>
      <w:r>
        <w:rPr>
          <w:rFonts w:ascii="Arial" w:eastAsia="Arial" w:hAnsi="Arial" w:cs="Arial"/>
          <w:spacing w:val="-1"/>
          <w:position w:val="-1"/>
          <w:sz w:val="15"/>
          <w:szCs w:val="15"/>
        </w:rPr>
        <w:t xml:space="preserve"> </w:t>
      </w:r>
      <w:r>
        <w:rPr>
          <w:rFonts w:ascii="Arial" w:eastAsia="Arial" w:hAnsi="Arial" w:cs="Arial"/>
          <w:spacing w:val="1"/>
          <w:position w:val="-1"/>
          <w:sz w:val="15"/>
          <w:szCs w:val="15"/>
        </w:rPr>
        <w:t>t</w:t>
      </w:r>
      <w:r>
        <w:rPr>
          <w:rFonts w:ascii="Arial" w:eastAsia="Arial" w:hAnsi="Arial" w:cs="Arial"/>
          <w:spacing w:val="-2"/>
          <w:position w:val="-1"/>
          <w:sz w:val="15"/>
          <w:szCs w:val="15"/>
        </w:rPr>
        <w:t>h</w:t>
      </w:r>
      <w:r>
        <w:rPr>
          <w:rFonts w:ascii="Arial" w:eastAsia="Arial" w:hAnsi="Arial" w:cs="Arial"/>
          <w:position w:val="-1"/>
          <w:sz w:val="15"/>
          <w:szCs w:val="15"/>
        </w:rPr>
        <w:t>e</w:t>
      </w:r>
      <w:r>
        <w:rPr>
          <w:rFonts w:ascii="Arial" w:eastAsia="Arial" w:hAnsi="Arial" w:cs="Arial"/>
          <w:spacing w:val="-3"/>
          <w:position w:val="-1"/>
          <w:sz w:val="15"/>
          <w:szCs w:val="15"/>
        </w:rPr>
        <w:t xml:space="preserve"> </w:t>
      </w:r>
      <w:r>
        <w:rPr>
          <w:rFonts w:ascii="Arial" w:eastAsia="Arial" w:hAnsi="Arial" w:cs="Arial"/>
          <w:spacing w:val="-4"/>
          <w:position w:val="-1"/>
          <w:sz w:val="15"/>
          <w:szCs w:val="15"/>
        </w:rPr>
        <w:t>s</w:t>
      </w:r>
      <w:r>
        <w:rPr>
          <w:rFonts w:ascii="Arial" w:eastAsia="Arial" w:hAnsi="Arial" w:cs="Arial"/>
          <w:spacing w:val="1"/>
          <w:position w:val="-1"/>
          <w:sz w:val="15"/>
          <w:szCs w:val="15"/>
        </w:rPr>
        <w:t>t</w:t>
      </w:r>
      <w:r>
        <w:rPr>
          <w:rFonts w:ascii="Arial" w:eastAsia="Arial" w:hAnsi="Arial" w:cs="Arial"/>
          <w:spacing w:val="2"/>
          <w:position w:val="-1"/>
          <w:sz w:val="15"/>
          <w:szCs w:val="15"/>
        </w:rPr>
        <w:t>i</w:t>
      </w:r>
      <w:r>
        <w:rPr>
          <w:rFonts w:ascii="Arial" w:eastAsia="Arial" w:hAnsi="Arial" w:cs="Arial"/>
          <w:position w:val="-1"/>
          <w:sz w:val="15"/>
          <w:szCs w:val="15"/>
        </w:rPr>
        <w:t>ck</w:t>
      </w:r>
    </w:p>
    <w:p w14:paraId="2F7933FD" w14:textId="77777777" w:rsidR="00A7136F" w:rsidRDefault="00A7136F">
      <w:pPr>
        <w:spacing w:before="6" w:line="100" w:lineRule="exact"/>
        <w:rPr>
          <w:sz w:val="11"/>
          <w:szCs w:val="11"/>
        </w:rPr>
      </w:pPr>
    </w:p>
    <w:p w14:paraId="57CC3DA3" w14:textId="77777777" w:rsidR="00A7136F" w:rsidRDefault="00A7136F">
      <w:pPr>
        <w:spacing w:line="200" w:lineRule="exact"/>
      </w:pPr>
    </w:p>
    <w:p w14:paraId="5165700E" w14:textId="77777777" w:rsidR="00A7136F" w:rsidRDefault="00A7136F">
      <w:pPr>
        <w:spacing w:line="200" w:lineRule="exact"/>
      </w:pPr>
    </w:p>
    <w:p w14:paraId="3B889AC2" w14:textId="77777777" w:rsidR="00A7136F" w:rsidRDefault="00A7136F">
      <w:pPr>
        <w:spacing w:line="200" w:lineRule="exact"/>
      </w:pPr>
    </w:p>
    <w:p w14:paraId="02A5DDDF" w14:textId="77777777" w:rsidR="00A7136F" w:rsidRDefault="00A7136F">
      <w:pPr>
        <w:spacing w:line="200" w:lineRule="exact"/>
      </w:pPr>
    </w:p>
    <w:p w14:paraId="303D5BE0" w14:textId="77777777" w:rsidR="00A7136F" w:rsidRDefault="00A7136F">
      <w:pPr>
        <w:spacing w:line="200" w:lineRule="exact"/>
      </w:pPr>
    </w:p>
    <w:p w14:paraId="3CFA6C21" w14:textId="77777777" w:rsidR="00A7136F" w:rsidRDefault="00A7136F">
      <w:pPr>
        <w:spacing w:line="200" w:lineRule="exact"/>
      </w:pPr>
    </w:p>
    <w:p w14:paraId="6E1310F7" w14:textId="77777777" w:rsidR="00A7136F" w:rsidRDefault="00B35D2F">
      <w:pPr>
        <w:spacing w:before="48" w:line="100" w:lineRule="exact"/>
        <w:ind w:left="4564" w:right="5073"/>
        <w:jc w:val="center"/>
        <w:rPr>
          <w:rFonts w:ascii="Arial" w:eastAsia="Arial" w:hAnsi="Arial" w:cs="Arial"/>
          <w:sz w:val="9"/>
          <w:szCs w:val="9"/>
        </w:rPr>
      </w:pPr>
      <w:r>
        <w:rPr>
          <w:rFonts w:ascii="Arial" w:eastAsia="Arial" w:hAnsi="Arial" w:cs="Arial"/>
          <w:sz w:val="9"/>
          <w:szCs w:val="9"/>
        </w:rPr>
        <w:t>2</w:t>
      </w:r>
      <w:r>
        <w:rPr>
          <w:rFonts w:ascii="Arial" w:eastAsia="Arial" w:hAnsi="Arial" w:cs="Arial"/>
          <w:spacing w:val="-1"/>
          <w:sz w:val="9"/>
          <w:szCs w:val="9"/>
        </w:rPr>
        <w:t>-</w:t>
      </w:r>
      <w:r>
        <w:rPr>
          <w:rFonts w:ascii="Arial" w:eastAsia="Arial" w:hAnsi="Arial" w:cs="Arial"/>
          <w:sz w:val="9"/>
          <w:szCs w:val="9"/>
        </w:rPr>
        <w:t>4</w:t>
      </w:r>
    </w:p>
    <w:p w14:paraId="6C7ED1E8" w14:textId="77777777" w:rsidR="00A7136F" w:rsidRDefault="00A7136F">
      <w:pPr>
        <w:spacing w:line="200" w:lineRule="exact"/>
      </w:pPr>
    </w:p>
    <w:p w14:paraId="5847ACFD" w14:textId="77777777" w:rsidR="00A7136F" w:rsidRDefault="00A7136F">
      <w:pPr>
        <w:spacing w:before="8" w:line="240" w:lineRule="exact"/>
        <w:rPr>
          <w:sz w:val="24"/>
          <w:szCs w:val="24"/>
        </w:rPr>
      </w:pPr>
    </w:p>
    <w:p w14:paraId="50C43B8D" w14:textId="77777777" w:rsidR="00A7136F" w:rsidRDefault="00B35D2F">
      <w:pPr>
        <w:spacing w:before="31"/>
        <w:ind w:left="120" w:right="81"/>
        <w:jc w:val="both"/>
        <w:rPr>
          <w:rFonts w:ascii="Arial" w:eastAsia="Arial" w:hAnsi="Arial" w:cs="Arial"/>
          <w:sz w:val="22"/>
          <w:szCs w:val="22"/>
        </w:rPr>
      </w:pPr>
      <w:r>
        <w:rPr>
          <w:rFonts w:ascii="Arial" w:eastAsia="Arial" w:hAnsi="Arial" w:cs="Arial"/>
          <w:sz w:val="22"/>
          <w:szCs w:val="22"/>
        </w:rPr>
        <w:t>Explain</w:t>
      </w:r>
      <w:r>
        <w:rPr>
          <w:rFonts w:ascii="Arial" w:eastAsia="Arial" w:hAnsi="Arial" w:cs="Arial"/>
          <w:spacing w:val="4"/>
          <w:sz w:val="22"/>
          <w:szCs w:val="22"/>
        </w:rPr>
        <w:t xml:space="preserve"> </w:t>
      </w:r>
      <w:r>
        <w:rPr>
          <w:rFonts w:ascii="Arial" w:eastAsia="Arial" w:hAnsi="Arial" w:cs="Arial"/>
          <w:sz w:val="22"/>
          <w:szCs w:val="22"/>
        </w:rPr>
        <w:t>that</w:t>
      </w:r>
      <w:r>
        <w:rPr>
          <w:rFonts w:ascii="Arial" w:eastAsia="Arial" w:hAnsi="Arial" w:cs="Arial"/>
          <w:spacing w:val="7"/>
          <w:sz w:val="22"/>
          <w:szCs w:val="22"/>
        </w:rPr>
        <w:t xml:space="preserve"> </w:t>
      </w:r>
      <w:r>
        <w:rPr>
          <w:rFonts w:ascii="Arial" w:eastAsia="Arial" w:hAnsi="Arial" w:cs="Arial"/>
          <w:sz w:val="22"/>
          <w:szCs w:val="22"/>
        </w:rPr>
        <w:t>the</w:t>
      </w:r>
      <w:r>
        <w:rPr>
          <w:rFonts w:ascii="Arial" w:eastAsia="Arial" w:hAnsi="Arial" w:cs="Arial"/>
          <w:spacing w:val="8"/>
          <w:sz w:val="22"/>
          <w:szCs w:val="22"/>
        </w:rPr>
        <w:t xml:space="preserve"> </w:t>
      </w:r>
      <w:r>
        <w:rPr>
          <w:rFonts w:ascii="Arial" w:eastAsia="Arial" w:hAnsi="Arial" w:cs="Arial"/>
          <w:sz w:val="22"/>
          <w:szCs w:val="22"/>
        </w:rPr>
        <w:t>key</w:t>
      </w:r>
      <w:r>
        <w:rPr>
          <w:rFonts w:ascii="Arial" w:eastAsia="Arial" w:hAnsi="Arial" w:cs="Arial"/>
          <w:spacing w:val="7"/>
          <w:sz w:val="22"/>
          <w:szCs w:val="22"/>
        </w:rPr>
        <w:t xml:space="preserve"> </w:t>
      </w:r>
      <w:r>
        <w:rPr>
          <w:rFonts w:ascii="Arial" w:eastAsia="Arial" w:hAnsi="Arial" w:cs="Arial"/>
          <w:sz w:val="22"/>
          <w:szCs w:val="22"/>
        </w:rPr>
        <w:t>to</w:t>
      </w:r>
      <w:r>
        <w:rPr>
          <w:rFonts w:ascii="Arial" w:eastAsia="Arial" w:hAnsi="Arial" w:cs="Arial"/>
          <w:spacing w:val="9"/>
          <w:sz w:val="22"/>
          <w:szCs w:val="22"/>
        </w:rPr>
        <w:t xml:space="preserve"> </w:t>
      </w:r>
      <w:r>
        <w:rPr>
          <w:rFonts w:ascii="Arial" w:eastAsia="Arial" w:hAnsi="Arial" w:cs="Arial"/>
          <w:sz w:val="22"/>
          <w:szCs w:val="22"/>
        </w:rPr>
        <w:t>live</w:t>
      </w:r>
      <w:r>
        <w:rPr>
          <w:rFonts w:ascii="Arial" w:eastAsia="Arial" w:hAnsi="Arial" w:cs="Arial"/>
          <w:spacing w:val="8"/>
          <w:sz w:val="22"/>
          <w:szCs w:val="22"/>
        </w:rPr>
        <w:t xml:space="preserve"> </w:t>
      </w:r>
      <w:r>
        <w:rPr>
          <w:rFonts w:ascii="Arial" w:eastAsia="Arial" w:hAnsi="Arial" w:cs="Arial"/>
          <w:sz w:val="22"/>
          <w:szCs w:val="22"/>
        </w:rPr>
        <w:t>line</w:t>
      </w:r>
      <w:r>
        <w:rPr>
          <w:rFonts w:ascii="Arial" w:eastAsia="Arial" w:hAnsi="Arial" w:cs="Arial"/>
          <w:spacing w:val="7"/>
          <w:sz w:val="22"/>
          <w:szCs w:val="22"/>
        </w:rPr>
        <w:t xml:space="preserve"> </w:t>
      </w:r>
      <w:r>
        <w:rPr>
          <w:rFonts w:ascii="Arial" w:eastAsia="Arial" w:hAnsi="Arial" w:cs="Arial"/>
          <w:sz w:val="22"/>
          <w:szCs w:val="22"/>
        </w:rPr>
        <w:t>tools</w:t>
      </w:r>
      <w:r>
        <w:rPr>
          <w:rFonts w:ascii="Arial" w:eastAsia="Arial" w:hAnsi="Arial" w:cs="Arial"/>
          <w:spacing w:val="6"/>
          <w:sz w:val="22"/>
          <w:szCs w:val="22"/>
        </w:rPr>
        <w:t xml:space="preserve"> </w:t>
      </w:r>
      <w:r>
        <w:rPr>
          <w:rFonts w:ascii="Arial" w:eastAsia="Arial" w:hAnsi="Arial" w:cs="Arial"/>
          <w:sz w:val="22"/>
          <w:szCs w:val="22"/>
        </w:rPr>
        <w:t>is</w:t>
      </w:r>
      <w:r>
        <w:rPr>
          <w:rFonts w:ascii="Arial" w:eastAsia="Arial" w:hAnsi="Arial" w:cs="Arial"/>
          <w:spacing w:val="9"/>
          <w:sz w:val="22"/>
          <w:szCs w:val="22"/>
        </w:rPr>
        <w:t xml:space="preserve"> </w:t>
      </w:r>
      <w:r>
        <w:rPr>
          <w:rFonts w:ascii="Arial" w:eastAsia="Arial" w:hAnsi="Arial" w:cs="Arial"/>
          <w:sz w:val="22"/>
          <w:szCs w:val="22"/>
        </w:rPr>
        <w:t>the</w:t>
      </w:r>
      <w:r>
        <w:rPr>
          <w:rFonts w:ascii="Arial" w:eastAsia="Arial" w:hAnsi="Arial" w:cs="Arial"/>
          <w:spacing w:val="8"/>
          <w:sz w:val="22"/>
          <w:szCs w:val="22"/>
        </w:rPr>
        <w:t xml:space="preserve"> </w:t>
      </w:r>
      <w:r>
        <w:rPr>
          <w:rFonts w:ascii="Arial" w:eastAsia="Arial" w:hAnsi="Arial" w:cs="Arial"/>
          <w:sz w:val="22"/>
          <w:szCs w:val="22"/>
        </w:rPr>
        <w:t>mi</w:t>
      </w:r>
      <w:r>
        <w:rPr>
          <w:rFonts w:ascii="Arial" w:eastAsia="Arial" w:hAnsi="Arial" w:cs="Arial"/>
          <w:spacing w:val="-1"/>
          <w:sz w:val="22"/>
          <w:szCs w:val="22"/>
        </w:rPr>
        <w:t>n</w:t>
      </w:r>
      <w:r>
        <w:rPr>
          <w:rFonts w:ascii="Arial" w:eastAsia="Arial" w:hAnsi="Arial" w:cs="Arial"/>
          <w:sz w:val="22"/>
          <w:szCs w:val="22"/>
        </w:rPr>
        <w:t>imum</w:t>
      </w:r>
      <w:r>
        <w:rPr>
          <w:rFonts w:ascii="Arial" w:eastAsia="Arial" w:hAnsi="Arial" w:cs="Arial"/>
          <w:spacing w:val="2"/>
          <w:sz w:val="22"/>
          <w:szCs w:val="22"/>
        </w:rPr>
        <w:t xml:space="preserve"> </w:t>
      </w:r>
      <w:r>
        <w:rPr>
          <w:rFonts w:ascii="Arial" w:eastAsia="Arial" w:hAnsi="Arial" w:cs="Arial"/>
          <w:sz w:val="22"/>
          <w:szCs w:val="22"/>
        </w:rPr>
        <w:t>appr</w:t>
      </w:r>
      <w:r>
        <w:rPr>
          <w:rFonts w:ascii="Arial" w:eastAsia="Arial" w:hAnsi="Arial" w:cs="Arial"/>
          <w:spacing w:val="1"/>
          <w:sz w:val="22"/>
          <w:szCs w:val="22"/>
        </w:rPr>
        <w:t>o</w:t>
      </w:r>
      <w:r>
        <w:rPr>
          <w:rFonts w:ascii="Arial" w:eastAsia="Arial" w:hAnsi="Arial" w:cs="Arial"/>
          <w:sz w:val="22"/>
          <w:szCs w:val="22"/>
        </w:rPr>
        <w:t>ach</w:t>
      </w:r>
      <w:r>
        <w:rPr>
          <w:rFonts w:ascii="Arial" w:eastAsia="Arial" w:hAnsi="Arial" w:cs="Arial"/>
          <w:spacing w:val="2"/>
          <w:sz w:val="22"/>
          <w:szCs w:val="22"/>
        </w:rPr>
        <w:t xml:space="preserve"> </w:t>
      </w:r>
      <w:r>
        <w:rPr>
          <w:rFonts w:ascii="Arial" w:eastAsia="Arial" w:hAnsi="Arial" w:cs="Arial"/>
          <w:sz w:val="22"/>
          <w:szCs w:val="22"/>
        </w:rPr>
        <w:t>dista</w:t>
      </w:r>
      <w:r>
        <w:rPr>
          <w:rFonts w:ascii="Arial" w:eastAsia="Arial" w:hAnsi="Arial" w:cs="Arial"/>
          <w:spacing w:val="-1"/>
          <w:sz w:val="22"/>
          <w:szCs w:val="22"/>
        </w:rPr>
        <w:t>n</w:t>
      </w:r>
      <w:r>
        <w:rPr>
          <w:rFonts w:ascii="Arial" w:eastAsia="Arial" w:hAnsi="Arial" w:cs="Arial"/>
          <w:sz w:val="22"/>
          <w:szCs w:val="22"/>
        </w:rPr>
        <w:t>ce,</w:t>
      </w:r>
      <w:r>
        <w:rPr>
          <w:rFonts w:ascii="Arial" w:eastAsia="Arial" w:hAnsi="Arial" w:cs="Arial"/>
          <w:spacing w:val="2"/>
          <w:sz w:val="22"/>
          <w:szCs w:val="22"/>
        </w:rPr>
        <w:t xml:space="preserve"> </w:t>
      </w:r>
      <w:r>
        <w:rPr>
          <w:rFonts w:ascii="Arial" w:eastAsia="Arial" w:hAnsi="Arial" w:cs="Arial"/>
          <w:sz w:val="22"/>
          <w:szCs w:val="22"/>
        </w:rPr>
        <w:t>cleanli</w:t>
      </w:r>
      <w:r>
        <w:rPr>
          <w:rFonts w:ascii="Arial" w:eastAsia="Arial" w:hAnsi="Arial" w:cs="Arial"/>
          <w:spacing w:val="-1"/>
          <w:sz w:val="22"/>
          <w:szCs w:val="22"/>
        </w:rPr>
        <w:t>ne</w:t>
      </w:r>
      <w:r>
        <w:rPr>
          <w:rFonts w:ascii="Arial" w:eastAsia="Arial" w:hAnsi="Arial" w:cs="Arial"/>
          <w:sz w:val="22"/>
          <w:szCs w:val="22"/>
        </w:rPr>
        <w:t>ss and</w:t>
      </w:r>
      <w:r>
        <w:rPr>
          <w:rFonts w:ascii="Arial" w:eastAsia="Arial" w:hAnsi="Arial" w:cs="Arial"/>
          <w:spacing w:val="7"/>
          <w:sz w:val="22"/>
          <w:szCs w:val="22"/>
        </w:rPr>
        <w:t xml:space="preserve"> </w:t>
      </w:r>
      <w:r>
        <w:rPr>
          <w:rFonts w:ascii="Arial" w:eastAsia="Arial" w:hAnsi="Arial" w:cs="Arial"/>
          <w:sz w:val="22"/>
          <w:szCs w:val="22"/>
        </w:rPr>
        <w:t>tes</w:t>
      </w:r>
      <w:r>
        <w:rPr>
          <w:rFonts w:ascii="Arial" w:eastAsia="Arial" w:hAnsi="Arial" w:cs="Arial"/>
          <w:spacing w:val="-1"/>
          <w:sz w:val="22"/>
          <w:szCs w:val="22"/>
        </w:rPr>
        <w:t>t</w:t>
      </w:r>
      <w:r>
        <w:rPr>
          <w:rFonts w:ascii="Arial" w:eastAsia="Arial" w:hAnsi="Arial" w:cs="Arial"/>
          <w:sz w:val="22"/>
          <w:szCs w:val="22"/>
        </w:rPr>
        <w:t>ed tools.</w:t>
      </w:r>
      <w:r>
        <w:rPr>
          <w:rFonts w:ascii="Arial" w:eastAsia="Arial" w:hAnsi="Arial" w:cs="Arial"/>
          <w:spacing w:val="4"/>
          <w:sz w:val="22"/>
          <w:szCs w:val="22"/>
        </w:rPr>
        <w:t xml:space="preserve"> </w:t>
      </w:r>
      <w:r>
        <w:rPr>
          <w:rFonts w:ascii="Arial" w:eastAsia="Arial" w:hAnsi="Arial" w:cs="Arial"/>
          <w:sz w:val="22"/>
          <w:szCs w:val="22"/>
        </w:rPr>
        <w:t>The</w:t>
      </w:r>
      <w:r>
        <w:rPr>
          <w:rFonts w:ascii="Arial" w:eastAsia="Arial" w:hAnsi="Arial" w:cs="Arial"/>
          <w:spacing w:val="5"/>
          <w:sz w:val="22"/>
          <w:szCs w:val="22"/>
        </w:rPr>
        <w:t xml:space="preserve"> </w:t>
      </w:r>
      <w:r>
        <w:rPr>
          <w:rFonts w:ascii="Arial" w:eastAsia="Arial" w:hAnsi="Arial" w:cs="Arial"/>
          <w:sz w:val="22"/>
          <w:szCs w:val="22"/>
        </w:rPr>
        <w:t>minim</w:t>
      </w:r>
      <w:r>
        <w:rPr>
          <w:rFonts w:ascii="Arial" w:eastAsia="Arial" w:hAnsi="Arial" w:cs="Arial"/>
          <w:spacing w:val="1"/>
          <w:sz w:val="22"/>
          <w:szCs w:val="22"/>
        </w:rPr>
        <w:t>u</w:t>
      </w:r>
      <w:r>
        <w:rPr>
          <w:rFonts w:ascii="Arial" w:eastAsia="Arial" w:hAnsi="Arial" w:cs="Arial"/>
          <w:sz w:val="22"/>
          <w:szCs w:val="22"/>
        </w:rPr>
        <w:t>m</w:t>
      </w:r>
      <w:r>
        <w:rPr>
          <w:rFonts w:ascii="Arial" w:eastAsia="Arial" w:hAnsi="Arial" w:cs="Arial"/>
          <w:spacing w:val="1"/>
          <w:sz w:val="22"/>
          <w:szCs w:val="22"/>
        </w:rPr>
        <w:t xml:space="preserve"> </w:t>
      </w:r>
      <w:r>
        <w:rPr>
          <w:rFonts w:ascii="Arial" w:eastAsia="Arial" w:hAnsi="Arial" w:cs="Arial"/>
          <w:sz w:val="22"/>
          <w:szCs w:val="22"/>
        </w:rPr>
        <w:t>approach distance</w:t>
      </w:r>
      <w:r>
        <w:rPr>
          <w:rFonts w:ascii="Arial" w:eastAsia="Arial" w:hAnsi="Arial" w:cs="Arial"/>
          <w:spacing w:val="1"/>
          <w:sz w:val="22"/>
          <w:szCs w:val="22"/>
        </w:rPr>
        <w:t xml:space="preserve"> </w:t>
      </w:r>
      <w:r>
        <w:rPr>
          <w:rFonts w:ascii="Arial" w:eastAsia="Arial" w:hAnsi="Arial" w:cs="Arial"/>
          <w:sz w:val="22"/>
          <w:szCs w:val="22"/>
        </w:rPr>
        <w:t>shall</w:t>
      </w:r>
      <w:r>
        <w:rPr>
          <w:rFonts w:ascii="Arial" w:eastAsia="Arial" w:hAnsi="Arial" w:cs="Arial"/>
          <w:spacing w:val="3"/>
          <w:sz w:val="22"/>
          <w:szCs w:val="22"/>
        </w:rPr>
        <w:t xml:space="preserve"> </w:t>
      </w:r>
      <w:r>
        <w:rPr>
          <w:rFonts w:ascii="Arial" w:eastAsia="Arial" w:hAnsi="Arial" w:cs="Arial"/>
          <w:sz w:val="22"/>
          <w:szCs w:val="22"/>
        </w:rPr>
        <w:t>always</w:t>
      </w:r>
      <w:r>
        <w:rPr>
          <w:rFonts w:ascii="Arial" w:eastAsia="Arial" w:hAnsi="Arial" w:cs="Arial"/>
          <w:spacing w:val="3"/>
          <w:sz w:val="22"/>
          <w:szCs w:val="22"/>
        </w:rPr>
        <w:t xml:space="preserve"> </w:t>
      </w:r>
      <w:r>
        <w:rPr>
          <w:rFonts w:ascii="Arial" w:eastAsia="Arial" w:hAnsi="Arial" w:cs="Arial"/>
          <w:sz w:val="22"/>
          <w:szCs w:val="22"/>
        </w:rPr>
        <w:t>be</w:t>
      </w:r>
      <w:r>
        <w:rPr>
          <w:rFonts w:ascii="Arial" w:eastAsia="Arial" w:hAnsi="Arial" w:cs="Arial"/>
          <w:spacing w:val="7"/>
          <w:sz w:val="22"/>
          <w:szCs w:val="22"/>
        </w:rPr>
        <w:t xml:space="preserve"> </w:t>
      </w:r>
      <w:r>
        <w:rPr>
          <w:rFonts w:ascii="Arial" w:eastAsia="Arial" w:hAnsi="Arial" w:cs="Arial"/>
          <w:sz w:val="22"/>
          <w:szCs w:val="22"/>
        </w:rPr>
        <w:t>observed. Live</w:t>
      </w:r>
      <w:r>
        <w:rPr>
          <w:rFonts w:ascii="Arial" w:eastAsia="Arial" w:hAnsi="Arial" w:cs="Arial"/>
          <w:spacing w:val="6"/>
          <w:sz w:val="22"/>
          <w:szCs w:val="22"/>
        </w:rPr>
        <w:t xml:space="preserve"> </w:t>
      </w:r>
      <w:r>
        <w:rPr>
          <w:rFonts w:ascii="Arial" w:eastAsia="Arial" w:hAnsi="Arial" w:cs="Arial"/>
          <w:sz w:val="22"/>
          <w:szCs w:val="22"/>
        </w:rPr>
        <w:t>line</w:t>
      </w:r>
      <w:r>
        <w:rPr>
          <w:rFonts w:ascii="Arial" w:eastAsia="Arial" w:hAnsi="Arial" w:cs="Arial"/>
          <w:spacing w:val="6"/>
          <w:sz w:val="22"/>
          <w:szCs w:val="22"/>
        </w:rPr>
        <w:t xml:space="preserve"> </w:t>
      </w:r>
      <w:r>
        <w:rPr>
          <w:rFonts w:ascii="Arial" w:eastAsia="Arial" w:hAnsi="Arial" w:cs="Arial"/>
          <w:sz w:val="22"/>
          <w:szCs w:val="22"/>
        </w:rPr>
        <w:t>tools</w:t>
      </w:r>
      <w:r>
        <w:rPr>
          <w:rFonts w:ascii="Arial" w:eastAsia="Arial" w:hAnsi="Arial" w:cs="Arial"/>
          <w:spacing w:val="5"/>
          <w:sz w:val="22"/>
          <w:szCs w:val="22"/>
        </w:rPr>
        <w:t xml:space="preserve"> </w:t>
      </w:r>
      <w:r>
        <w:rPr>
          <w:rFonts w:ascii="Arial" w:eastAsia="Arial" w:hAnsi="Arial" w:cs="Arial"/>
          <w:sz w:val="22"/>
          <w:szCs w:val="22"/>
        </w:rPr>
        <w:t>are</w:t>
      </w:r>
      <w:r>
        <w:rPr>
          <w:rFonts w:ascii="Arial" w:eastAsia="Arial" w:hAnsi="Arial" w:cs="Arial"/>
          <w:spacing w:val="6"/>
          <w:sz w:val="22"/>
          <w:szCs w:val="22"/>
        </w:rPr>
        <w:t xml:space="preserve"> </w:t>
      </w:r>
      <w:r>
        <w:rPr>
          <w:rFonts w:ascii="Arial" w:eastAsia="Arial" w:hAnsi="Arial" w:cs="Arial"/>
          <w:sz w:val="22"/>
          <w:szCs w:val="22"/>
        </w:rPr>
        <w:t>built</w:t>
      </w:r>
      <w:r>
        <w:rPr>
          <w:rFonts w:ascii="Arial" w:eastAsia="Arial" w:hAnsi="Arial" w:cs="Arial"/>
          <w:spacing w:val="6"/>
          <w:sz w:val="22"/>
          <w:szCs w:val="22"/>
        </w:rPr>
        <w:t xml:space="preserve"> </w:t>
      </w:r>
      <w:r>
        <w:rPr>
          <w:rFonts w:ascii="Arial" w:eastAsia="Arial" w:hAnsi="Arial" w:cs="Arial"/>
          <w:spacing w:val="-1"/>
          <w:sz w:val="22"/>
          <w:szCs w:val="22"/>
        </w:rPr>
        <w:t>t</w:t>
      </w:r>
      <w:r>
        <w:rPr>
          <w:rFonts w:ascii="Arial" w:eastAsia="Arial" w:hAnsi="Arial" w:cs="Arial"/>
          <w:sz w:val="22"/>
          <w:szCs w:val="22"/>
        </w:rPr>
        <w:t>o</w:t>
      </w:r>
      <w:r>
        <w:rPr>
          <w:rFonts w:ascii="Arial" w:eastAsia="Arial" w:hAnsi="Arial" w:cs="Arial"/>
          <w:spacing w:val="8"/>
          <w:sz w:val="22"/>
          <w:szCs w:val="22"/>
        </w:rPr>
        <w:t xml:space="preserve"> </w:t>
      </w:r>
      <w:r>
        <w:rPr>
          <w:rFonts w:ascii="Arial" w:eastAsia="Arial" w:hAnsi="Arial" w:cs="Arial"/>
          <w:sz w:val="22"/>
          <w:szCs w:val="22"/>
        </w:rPr>
        <w:t>a standard</w:t>
      </w:r>
      <w:r>
        <w:rPr>
          <w:rFonts w:ascii="Arial" w:eastAsia="Arial" w:hAnsi="Arial" w:cs="Arial"/>
          <w:spacing w:val="1"/>
          <w:sz w:val="22"/>
          <w:szCs w:val="22"/>
        </w:rPr>
        <w:t xml:space="preserve"> </w:t>
      </w:r>
      <w:r>
        <w:rPr>
          <w:rFonts w:ascii="Arial" w:eastAsia="Arial" w:hAnsi="Arial" w:cs="Arial"/>
          <w:sz w:val="22"/>
          <w:szCs w:val="22"/>
        </w:rPr>
        <w:t>of</w:t>
      </w:r>
      <w:r>
        <w:rPr>
          <w:rFonts w:ascii="Arial" w:eastAsia="Arial" w:hAnsi="Arial" w:cs="Arial"/>
          <w:spacing w:val="9"/>
          <w:sz w:val="22"/>
          <w:szCs w:val="22"/>
        </w:rPr>
        <w:t xml:space="preserve"> </w:t>
      </w:r>
      <w:r>
        <w:rPr>
          <w:rFonts w:ascii="Arial" w:eastAsia="Arial" w:hAnsi="Arial" w:cs="Arial"/>
          <w:sz w:val="22"/>
          <w:szCs w:val="22"/>
        </w:rPr>
        <w:t>100,000</w:t>
      </w:r>
      <w:r>
        <w:rPr>
          <w:rFonts w:ascii="Arial" w:eastAsia="Arial" w:hAnsi="Arial" w:cs="Arial"/>
          <w:spacing w:val="2"/>
          <w:sz w:val="22"/>
          <w:szCs w:val="22"/>
        </w:rPr>
        <w:t xml:space="preserve"> </w:t>
      </w:r>
      <w:r>
        <w:rPr>
          <w:rFonts w:ascii="Arial" w:eastAsia="Arial" w:hAnsi="Arial" w:cs="Arial"/>
          <w:sz w:val="22"/>
          <w:szCs w:val="22"/>
        </w:rPr>
        <w:t>volts</w:t>
      </w:r>
      <w:r>
        <w:rPr>
          <w:rFonts w:ascii="Arial" w:eastAsia="Arial" w:hAnsi="Arial" w:cs="Arial"/>
          <w:spacing w:val="5"/>
          <w:sz w:val="22"/>
          <w:szCs w:val="22"/>
        </w:rPr>
        <w:t xml:space="preserve"> </w:t>
      </w:r>
      <w:r>
        <w:rPr>
          <w:rFonts w:ascii="Arial" w:eastAsia="Arial" w:hAnsi="Arial" w:cs="Arial"/>
          <w:sz w:val="22"/>
          <w:szCs w:val="22"/>
        </w:rPr>
        <w:t>per</w:t>
      </w:r>
      <w:r>
        <w:rPr>
          <w:rFonts w:ascii="Arial" w:eastAsia="Arial" w:hAnsi="Arial" w:cs="Arial"/>
          <w:spacing w:val="6"/>
          <w:sz w:val="22"/>
          <w:szCs w:val="22"/>
        </w:rPr>
        <w:t xml:space="preserve"> </w:t>
      </w:r>
      <w:r>
        <w:rPr>
          <w:rFonts w:ascii="Arial" w:eastAsia="Arial" w:hAnsi="Arial" w:cs="Arial"/>
          <w:sz w:val="22"/>
          <w:szCs w:val="22"/>
        </w:rPr>
        <w:t>foot</w:t>
      </w:r>
      <w:r>
        <w:rPr>
          <w:rFonts w:ascii="Arial" w:eastAsia="Arial" w:hAnsi="Arial" w:cs="Arial"/>
          <w:spacing w:val="7"/>
          <w:sz w:val="22"/>
          <w:szCs w:val="22"/>
        </w:rPr>
        <w:t xml:space="preserve"> </w:t>
      </w:r>
      <w:r>
        <w:rPr>
          <w:rFonts w:ascii="Arial" w:eastAsia="Arial" w:hAnsi="Arial" w:cs="Arial"/>
          <w:sz w:val="22"/>
          <w:szCs w:val="22"/>
        </w:rPr>
        <w:t>of</w:t>
      </w:r>
      <w:r>
        <w:rPr>
          <w:rFonts w:ascii="Arial" w:eastAsia="Arial" w:hAnsi="Arial" w:cs="Arial"/>
          <w:spacing w:val="9"/>
          <w:sz w:val="22"/>
          <w:szCs w:val="22"/>
        </w:rPr>
        <w:t xml:space="preserve"> </w:t>
      </w:r>
      <w:r>
        <w:rPr>
          <w:rFonts w:ascii="Arial" w:eastAsia="Arial" w:hAnsi="Arial" w:cs="Arial"/>
          <w:sz w:val="22"/>
          <w:szCs w:val="22"/>
        </w:rPr>
        <w:t>fiberglass stick.</w:t>
      </w:r>
      <w:r>
        <w:rPr>
          <w:rFonts w:ascii="Arial" w:eastAsia="Arial" w:hAnsi="Arial" w:cs="Arial"/>
          <w:spacing w:val="6"/>
          <w:sz w:val="22"/>
          <w:szCs w:val="22"/>
        </w:rPr>
        <w:t xml:space="preserve"> </w:t>
      </w:r>
      <w:r>
        <w:rPr>
          <w:rFonts w:ascii="Arial" w:eastAsia="Arial" w:hAnsi="Arial" w:cs="Arial"/>
          <w:sz w:val="22"/>
          <w:szCs w:val="22"/>
        </w:rPr>
        <w:t>The</w:t>
      </w:r>
      <w:r>
        <w:rPr>
          <w:rFonts w:ascii="Arial" w:eastAsia="Arial" w:hAnsi="Arial" w:cs="Arial"/>
          <w:spacing w:val="6"/>
          <w:sz w:val="22"/>
          <w:szCs w:val="22"/>
        </w:rPr>
        <w:t xml:space="preserve"> </w:t>
      </w:r>
      <w:r>
        <w:rPr>
          <w:rFonts w:ascii="Arial" w:eastAsia="Arial" w:hAnsi="Arial" w:cs="Arial"/>
          <w:sz w:val="22"/>
          <w:szCs w:val="22"/>
        </w:rPr>
        <w:t>OSHA</w:t>
      </w:r>
      <w:r>
        <w:rPr>
          <w:rFonts w:ascii="Arial" w:eastAsia="Arial" w:hAnsi="Arial" w:cs="Arial"/>
          <w:spacing w:val="4"/>
          <w:sz w:val="22"/>
          <w:szCs w:val="22"/>
        </w:rPr>
        <w:t xml:space="preserve"> </w:t>
      </w:r>
      <w:r>
        <w:rPr>
          <w:rFonts w:ascii="Arial" w:eastAsia="Arial" w:hAnsi="Arial" w:cs="Arial"/>
          <w:sz w:val="22"/>
          <w:szCs w:val="22"/>
        </w:rPr>
        <w:t>stand</w:t>
      </w:r>
      <w:r>
        <w:rPr>
          <w:rFonts w:ascii="Arial" w:eastAsia="Arial" w:hAnsi="Arial" w:cs="Arial"/>
          <w:spacing w:val="1"/>
          <w:sz w:val="22"/>
          <w:szCs w:val="22"/>
        </w:rPr>
        <w:t>a</w:t>
      </w:r>
      <w:r>
        <w:rPr>
          <w:rFonts w:ascii="Arial" w:eastAsia="Arial" w:hAnsi="Arial" w:cs="Arial"/>
          <w:sz w:val="22"/>
          <w:szCs w:val="22"/>
        </w:rPr>
        <w:t>rds require</w:t>
      </w:r>
      <w:r>
        <w:rPr>
          <w:rFonts w:ascii="Arial" w:eastAsia="Arial" w:hAnsi="Arial" w:cs="Arial"/>
          <w:spacing w:val="3"/>
          <w:sz w:val="22"/>
          <w:szCs w:val="22"/>
        </w:rPr>
        <w:t xml:space="preserve"> </w:t>
      </w:r>
      <w:r>
        <w:rPr>
          <w:rFonts w:ascii="Arial" w:eastAsia="Arial" w:hAnsi="Arial" w:cs="Arial"/>
          <w:sz w:val="22"/>
          <w:szCs w:val="22"/>
        </w:rPr>
        <w:t>that</w:t>
      </w:r>
      <w:r>
        <w:rPr>
          <w:rFonts w:ascii="Arial" w:eastAsia="Arial" w:hAnsi="Arial" w:cs="Arial"/>
          <w:spacing w:val="7"/>
          <w:sz w:val="22"/>
          <w:szCs w:val="22"/>
        </w:rPr>
        <w:t xml:space="preserve"> </w:t>
      </w:r>
      <w:r>
        <w:rPr>
          <w:rFonts w:ascii="Arial" w:eastAsia="Arial" w:hAnsi="Arial" w:cs="Arial"/>
          <w:sz w:val="22"/>
          <w:szCs w:val="22"/>
        </w:rPr>
        <w:t>all</w:t>
      </w:r>
      <w:r>
        <w:rPr>
          <w:rFonts w:ascii="Arial" w:eastAsia="Arial" w:hAnsi="Arial" w:cs="Arial"/>
          <w:spacing w:val="7"/>
          <w:sz w:val="22"/>
          <w:szCs w:val="22"/>
        </w:rPr>
        <w:t xml:space="preserve"> </w:t>
      </w:r>
      <w:r>
        <w:rPr>
          <w:rFonts w:ascii="Arial" w:eastAsia="Arial" w:hAnsi="Arial" w:cs="Arial"/>
          <w:sz w:val="22"/>
          <w:szCs w:val="22"/>
        </w:rPr>
        <w:t>sticks pass</w:t>
      </w:r>
      <w:r>
        <w:rPr>
          <w:rFonts w:ascii="Arial" w:eastAsia="Arial" w:hAnsi="Arial" w:cs="Arial"/>
          <w:spacing w:val="-5"/>
          <w:sz w:val="22"/>
          <w:szCs w:val="22"/>
        </w:rPr>
        <w:t xml:space="preserve"> </w:t>
      </w:r>
      <w:r>
        <w:rPr>
          <w:rFonts w:ascii="Arial" w:eastAsia="Arial" w:hAnsi="Arial" w:cs="Arial"/>
          <w:sz w:val="22"/>
          <w:szCs w:val="22"/>
        </w:rPr>
        <w:t>a</w:t>
      </w:r>
      <w:r>
        <w:rPr>
          <w:rFonts w:ascii="Arial" w:eastAsia="Arial" w:hAnsi="Arial" w:cs="Arial"/>
          <w:spacing w:val="-1"/>
          <w:sz w:val="22"/>
          <w:szCs w:val="22"/>
        </w:rPr>
        <w:t xml:space="preserve"> </w:t>
      </w:r>
      <w:r>
        <w:rPr>
          <w:rFonts w:ascii="Arial" w:eastAsia="Arial" w:hAnsi="Arial" w:cs="Arial"/>
          <w:sz w:val="22"/>
          <w:szCs w:val="22"/>
        </w:rPr>
        <w:t>wet</w:t>
      </w:r>
      <w:r>
        <w:rPr>
          <w:rFonts w:ascii="Arial" w:eastAsia="Arial" w:hAnsi="Arial" w:cs="Arial"/>
          <w:spacing w:val="-3"/>
          <w:sz w:val="22"/>
          <w:szCs w:val="22"/>
        </w:rPr>
        <w:t xml:space="preserve"> </w:t>
      </w:r>
      <w:r>
        <w:rPr>
          <w:rFonts w:ascii="Arial" w:eastAsia="Arial" w:hAnsi="Arial" w:cs="Arial"/>
          <w:spacing w:val="-1"/>
          <w:sz w:val="22"/>
          <w:szCs w:val="22"/>
        </w:rPr>
        <w:t>t</w:t>
      </w:r>
      <w:r>
        <w:rPr>
          <w:rFonts w:ascii="Arial" w:eastAsia="Arial" w:hAnsi="Arial" w:cs="Arial"/>
          <w:sz w:val="22"/>
          <w:szCs w:val="22"/>
        </w:rPr>
        <w:t>est.</w:t>
      </w:r>
    </w:p>
    <w:p w14:paraId="132D81AB" w14:textId="77777777" w:rsidR="00A7136F" w:rsidRDefault="00A7136F">
      <w:pPr>
        <w:spacing w:before="12" w:line="240" w:lineRule="exact"/>
        <w:rPr>
          <w:sz w:val="24"/>
          <w:szCs w:val="24"/>
        </w:rPr>
      </w:pPr>
    </w:p>
    <w:p w14:paraId="53D430BF" w14:textId="77777777" w:rsidR="00A7136F" w:rsidRDefault="00B35D2F">
      <w:pPr>
        <w:spacing w:line="240" w:lineRule="exact"/>
        <w:ind w:left="120" w:right="8798"/>
        <w:jc w:val="both"/>
        <w:rPr>
          <w:rFonts w:ascii="Arial" w:eastAsia="Arial" w:hAnsi="Arial" w:cs="Arial"/>
          <w:sz w:val="22"/>
          <w:szCs w:val="22"/>
        </w:rPr>
      </w:pPr>
      <w:r>
        <w:rPr>
          <w:rFonts w:ascii="Arial" w:eastAsia="Arial" w:hAnsi="Arial" w:cs="Arial"/>
          <w:position w:val="-1"/>
          <w:sz w:val="22"/>
          <w:szCs w:val="22"/>
        </w:rPr>
        <w:t>Slide</w:t>
      </w:r>
      <w:r>
        <w:rPr>
          <w:rFonts w:ascii="Arial" w:eastAsia="Arial" w:hAnsi="Arial" w:cs="Arial"/>
          <w:spacing w:val="-5"/>
          <w:position w:val="-1"/>
          <w:sz w:val="22"/>
          <w:szCs w:val="22"/>
        </w:rPr>
        <w:t xml:space="preserve"> </w:t>
      </w:r>
      <w:r>
        <w:rPr>
          <w:rFonts w:ascii="Arial" w:eastAsia="Arial" w:hAnsi="Arial" w:cs="Arial"/>
          <w:position w:val="-1"/>
          <w:sz w:val="22"/>
          <w:szCs w:val="22"/>
        </w:rPr>
        <w:t>2-6</w:t>
      </w:r>
    </w:p>
    <w:p w14:paraId="0E5EEF00" w14:textId="77777777" w:rsidR="00A7136F" w:rsidRDefault="00A7136F">
      <w:pPr>
        <w:spacing w:before="6" w:line="180" w:lineRule="exact"/>
        <w:rPr>
          <w:sz w:val="19"/>
          <w:szCs w:val="19"/>
        </w:rPr>
      </w:pPr>
    </w:p>
    <w:p w14:paraId="6B037DC8" w14:textId="77777777" w:rsidR="00A7136F" w:rsidRDefault="00A7136F">
      <w:pPr>
        <w:spacing w:line="200" w:lineRule="exact"/>
      </w:pPr>
    </w:p>
    <w:p w14:paraId="7FFD56FE" w14:textId="77777777" w:rsidR="00A7136F" w:rsidRDefault="00A7136F">
      <w:pPr>
        <w:spacing w:line="200" w:lineRule="exact"/>
      </w:pPr>
    </w:p>
    <w:p w14:paraId="34FF397F" w14:textId="77777777" w:rsidR="00A7136F" w:rsidRDefault="00A7136F">
      <w:pPr>
        <w:spacing w:line="200" w:lineRule="exact"/>
      </w:pPr>
    </w:p>
    <w:p w14:paraId="3E4D9447" w14:textId="77777777" w:rsidR="00A7136F" w:rsidRDefault="00A7136F">
      <w:pPr>
        <w:spacing w:line="200" w:lineRule="exact"/>
      </w:pPr>
    </w:p>
    <w:p w14:paraId="413E4B26" w14:textId="77777777" w:rsidR="00A7136F" w:rsidRDefault="00B35D2F">
      <w:pPr>
        <w:spacing w:line="320" w:lineRule="exact"/>
        <w:ind w:left="643"/>
        <w:rPr>
          <w:rFonts w:ascii="Arial Black" w:eastAsia="Arial Black" w:hAnsi="Arial Black" w:cs="Arial Black"/>
          <w:sz w:val="25"/>
          <w:szCs w:val="25"/>
        </w:rPr>
      </w:pPr>
      <w:r>
        <w:rPr>
          <w:rFonts w:ascii="Arial Black" w:eastAsia="Arial Black" w:hAnsi="Arial Black" w:cs="Arial Black"/>
          <w:b/>
          <w:color w:val="326565"/>
          <w:spacing w:val="-1"/>
          <w:position w:val="1"/>
          <w:sz w:val="25"/>
          <w:szCs w:val="25"/>
        </w:rPr>
        <w:t>L</w:t>
      </w:r>
      <w:r>
        <w:rPr>
          <w:rFonts w:ascii="Arial Black" w:eastAsia="Arial Black" w:hAnsi="Arial Black" w:cs="Arial Black"/>
          <w:b/>
          <w:color w:val="326565"/>
          <w:position w:val="1"/>
          <w:sz w:val="25"/>
          <w:szCs w:val="25"/>
        </w:rPr>
        <w:t>ive-Line</w:t>
      </w:r>
      <w:r>
        <w:rPr>
          <w:rFonts w:ascii="Arial Black" w:eastAsia="Arial Black" w:hAnsi="Arial Black" w:cs="Arial Black"/>
          <w:b/>
          <w:color w:val="326565"/>
          <w:spacing w:val="-17"/>
          <w:position w:val="1"/>
          <w:sz w:val="25"/>
          <w:szCs w:val="25"/>
        </w:rPr>
        <w:t xml:space="preserve"> </w:t>
      </w:r>
      <w:r>
        <w:rPr>
          <w:rFonts w:ascii="Arial Black" w:eastAsia="Arial Black" w:hAnsi="Arial Black" w:cs="Arial Black"/>
          <w:b/>
          <w:color w:val="326565"/>
          <w:position w:val="1"/>
          <w:sz w:val="25"/>
          <w:szCs w:val="25"/>
        </w:rPr>
        <w:t>Tools</w:t>
      </w:r>
    </w:p>
    <w:p w14:paraId="0DD5C51A" w14:textId="77777777" w:rsidR="00A7136F" w:rsidRDefault="00A7136F">
      <w:pPr>
        <w:spacing w:line="200" w:lineRule="exact"/>
      </w:pPr>
    </w:p>
    <w:p w14:paraId="5CF7372F" w14:textId="77777777" w:rsidR="00A7136F" w:rsidRDefault="00A7136F">
      <w:pPr>
        <w:spacing w:before="17" w:line="240" w:lineRule="exact"/>
        <w:rPr>
          <w:sz w:val="24"/>
          <w:szCs w:val="24"/>
        </w:rPr>
      </w:pPr>
    </w:p>
    <w:p w14:paraId="130CDD85" w14:textId="77777777" w:rsidR="00A7136F" w:rsidRDefault="00DE7800">
      <w:pPr>
        <w:spacing w:line="252" w:lineRule="auto"/>
        <w:ind w:left="643" w:right="7142"/>
        <w:rPr>
          <w:rFonts w:ascii="Arial" w:eastAsia="Arial" w:hAnsi="Arial" w:cs="Arial"/>
        </w:rPr>
      </w:pPr>
      <w:r>
        <w:pict w14:anchorId="0D0F673F">
          <v:group id="_x0000_s1520" style="position:absolute;left:0;text-align:left;margin-left:71.45pt;margin-top:-65.25pt;width:261.05pt;height:191.4pt;z-index:-2680;mso-position-horizontal-relative:page" coordorigin="1429,-1305" coordsize="5221,3828">
            <v:shape id="_x0000_s1525" style="position:absolute;left:1438;top:-1297;width:5204;height:3595" coordorigin="1438,-1297" coordsize="5204,3595" path="m1438,-900r5,-64l1458,-1025r24,-57l1514,-1134r40,-47l1600,-1220r52,-33l1709,-1277r61,-15l1835,-1297r4410,l6309,-1292r61,15l6427,-1253r52,33l6526,-1181r39,47l6598,-1082r24,57l6637,-964r5,64l6642,1901r-5,65l6622,2027r-24,57l6565,2136r-39,46l6479,2222r-52,32l6370,2278r-61,15l6245,2298r-4410,l1770,2293r-61,-15l1652,2254r-52,-32l1554,2182r-40,-46l1482,2084r-24,-57l1443,1966r-5,-65l1438,-900xe" filled="f" strokecolor="#326565" strokeweight=".29739mm">
              <v:path arrowok="t"/>
            </v:shape>
            <v:shape id="_x0000_s1524" style="position:absolute;left:1788;top:-423;width:4540;height:0" coordorigin="1788,-423" coordsize="4540,0" path="m1788,-423r4540,e" filled="f" strokecolor="#326565" strokeweight=".39653mm">
              <v:path arrowok="t"/>
            </v:shape>
            <v:shape id="_x0000_s1523" type="#_x0000_t75" style="position:absolute;left:5878;top:-1207;width:586;height:516">
              <v:imagedata r:id="rId42" o:title=""/>
            </v:shape>
            <v:shape id="_x0000_s1522" type="#_x0000_t75" style="position:absolute;left:3720;top:2343;width:768;height:180">
              <v:imagedata r:id="rId16" o:title=""/>
            </v:shape>
            <v:shape id="_x0000_s1521" type="#_x0000_t75" style="position:absolute;left:4169;top:-18;width:2099;height:1526">
              <v:imagedata r:id="rId43" o:title=""/>
            </v:shape>
            <w10:wrap anchorx="page"/>
          </v:group>
        </w:pict>
      </w:r>
      <w:r>
        <w:pict w14:anchorId="22F8A47F">
          <v:group id="_x0000_s1511" style="position:absolute;left:0;text-align:left;margin-left:66.2pt;margin-top:-72.25pt;width:271.85pt;height:204.6pt;z-index:-2679;mso-position-horizontal-relative:page" coordorigin="1324,-1445" coordsize="5437,4092">
            <v:shape id="_x0000_s1519" style="position:absolute;left:1330;top:-1435;width:5411;height:0" coordorigin="1330,-1435" coordsize="5411,0" path="m1330,-1435r5410,e" filled="f" strokeweight=".58pt">
              <v:path arrowok="t"/>
            </v:shape>
            <v:shape id="_x0000_s1518" style="position:absolute;left:6731;top:-1435;width:10;height:0" coordorigin="6731,-1435" coordsize="10,0" path="m6731,-1435r9,e" filled="f" strokeweight=".58pt">
              <v:path arrowok="t"/>
            </v:shape>
            <v:shape id="_x0000_s1517" style="position:absolute;left:1334;top:-1440;width:0;height:4061" coordorigin="1334,-1440" coordsize="0,4061" path="m1334,-1440r,4061e" filled="f" strokeweight=".58pt">
              <v:path arrowok="t"/>
            </v:shape>
            <v:shape id="_x0000_s1516" style="position:absolute;left:6740;top:-1430;width:0;height:4066" coordorigin="6740,-1430" coordsize="0,4066" path="m6740,-1430r,4066e" filled="f" strokeweight="1.06pt">
              <v:path arrowok="t"/>
            </v:shape>
            <v:shape id="_x0000_s1515" style="position:absolute;left:1339;top:2621;width:5392;height:0" coordorigin="1339,2621" coordsize="5392,0" path="m1339,2621r5392,e" filled="f" strokeweight="1.06pt">
              <v:path arrowok="t"/>
            </v:shape>
            <v:shape id="_x0000_s1514" style="position:absolute;left:6740;top:2621;width:10;height:0" coordorigin="6740,2621" coordsize="10,0" path="m6740,2621r10,e" filled="f" strokeweight="1.06pt">
              <v:path arrowok="t"/>
            </v:shape>
            <v:shape id="_x0000_s1513" style="position:absolute;left:6731;top:2616;width:10;height:0" coordorigin="6731,2616" coordsize="10,0" path="m6731,2616r9,e" filled="f" strokeweight=".58pt">
              <v:path arrowok="t"/>
            </v:shape>
            <v:shape id="_x0000_s1512" style="position:absolute;left:6731;top:2616;width:10;height:0" coordorigin="6731,2616" coordsize="10,0" path="m6731,2616r9,e" filled="f" strokeweight=".58pt">
              <v:path arrowok="t"/>
            </v:shape>
            <w10:wrap anchorx="page"/>
          </v:group>
        </w:pict>
      </w:r>
      <w:r w:rsidR="00B35D2F">
        <w:rPr>
          <w:rFonts w:ascii="Arial" w:eastAsia="Arial" w:hAnsi="Arial" w:cs="Arial"/>
          <w:spacing w:val="-2"/>
        </w:rPr>
        <w:t>L</w:t>
      </w:r>
      <w:r w:rsidR="00B35D2F">
        <w:rPr>
          <w:rFonts w:ascii="Arial" w:eastAsia="Arial" w:hAnsi="Arial" w:cs="Arial"/>
          <w:spacing w:val="2"/>
        </w:rPr>
        <w:t>i</w:t>
      </w:r>
      <w:r w:rsidR="00B35D2F">
        <w:rPr>
          <w:rFonts w:ascii="Arial" w:eastAsia="Arial" w:hAnsi="Arial" w:cs="Arial"/>
          <w:spacing w:val="4"/>
        </w:rPr>
        <w:t>v</w:t>
      </w:r>
      <w:r w:rsidR="00B35D2F">
        <w:rPr>
          <w:rFonts w:ascii="Arial" w:eastAsia="Arial" w:hAnsi="Arial" w:cs="Arial"/>
        </w:rPr>
        <w:t>e</w:t>
      </w:r>
      <w:r w:rsidR="00B35D2F">
        <w:rPr>
          <w:rFonts w:ascii="Arial" w:eastAsia="Arial" w:hAnsi="Arial" w:cs="Arial"/>
          <w:spacing w:val="1"/>
        </w:rPr>
        <w:t>-</w:t>
      </w:r>
      <w:r w:rsidR="00B35D2F">
        <w:rPr>
          <w:rFonts w:ascii="Arial" w:eastAsia="Arial" w:hAnsi="Arial" w:cs="Arial"/>
          <w:spacing w:val="-5"/>
        </w:rPr>
        <w:t>l</w:t>
      </w:r>
      <w:r w:rsidR="00B35D2F">
        <w:rPr>
          <w:rFonts w:ascii="Arial" w:eastAsia="Arial" w:hAnsi="Arial" w:cs="Arial"/>
          <w:spacing w:val="2"/>
        </w:rPr>
        <w:t>i</w:t>
      </w:r>
      <w:r w:rsidR="00B35D2F">
        <w:rPr>
          <w:rFonts w:ascii="Arial" w:eastAsia="Arial" w:hAnsi="Arial" w:cs="Arial"/>
        </w:rPr>
        <w:t>ne</w:t>
      </w:r>
      <w:r w:rsidR="00B35D2F">
        <w:rPr>
          <w:rFonts w:ascii="Arial" w:eastAsia="Arial" w:hAnsi="Arial" w:cs="Arial"/>
          <w:spacing w:val="2"/>
        </w:rPr>
        <w:t xml:space="preserve"> t</w:t>
      </w:r>
      <w:r w:rsidR="00B35D2F">
        <w:rPr>
          <w:rFonts w:ascii="Arial" w:eastAsia="Arial" w:hAnsi="Arial" w:cs="Arial"/>
        </w:rPr>
        <w:t>oo</w:t>
      </w:r>
      <w:r w:rsidR="00B35D2F">
        <w:rPr>
          <w:rFonts w:ascii="Arial" w:eastAsia="Arial" w:hAnsi="Arial" w:cs="Arial"/>
          <w:spacing w:val="-5"/>
        </w:rPr>
        <w:t>l</w:t>
      </w:r>
      <w:r w:rsidR="00B35D2F">
        <w:rPr>
          <w:rFonts w:ascii="Arial" w:eastAsia="Arial" w:hAnsi="Arial" w:cs="Arial"/>
        </w:rPr>
        <w:t>s</w:t>
      </w:r>
      <w:r w:rsidR="00B35D2F">
        <w:rPr>
          <w:rFonts w:ascii="Arial" w:eastAsia="Arial" w:hAnsi="Arial" w:cs="Arial"/>
          <w:spacing w:val="5"/>
        </w:rPr>
        <w:t xml:space="preserve"> </w:t>
      </w:r>
      <w:r w:rsidR="00B35D2F">
        <w:rPr>
          <w:rFonts w:ascii="Arial" w:eastAsia="Arial" w:hAnsi="Arial" w:cs="Arial"/>
        </w:rPr>
        <w:t>sha</w:t>
      </w:r>
      <w:r w:rsidR="00B35D2F">
        <w:rPr>
          <w:rFonts w:ascii="Arial" w:eastAsia="Arial" w:hAnsi="Arial" w:cs="Arial"/>
          <w:spacing w:val="-5"/>
        </w:rPr>
        <w:t>l</w:t>
      </w:r>
      <w:r w:rsidR="00B35D2F">
        <w:rPr>
          <w:rFonts w:ascii="Arial" w:eastAsia="Arial" w:hAnsi="Arial" w:cs="Arial"/>
        </w:rPr>
        <w:t>l</w:t>
      </w:r>
      <w:r w:rsidR="00B35D2F">
        <w:rPr>
          <w:rFonts w:ascii="Arial" w:eastAsia="Arial" w:hAnsi="Arial" w:cs="Arial"/>
          <w:spacing w:val="11"/>
        </w:rPr>
        <w:t xml:space="preserve"> </w:t>
      </w:r>
      <w:r w:rsidR="00B35D2F">
        <w:rPr>
          <w:rFonts w:ascii="Arial" w:eastAsia="Arial" w:hAnsi="Arial" w:cs="Arial"/>
        </w:rPr>
        <w:t xml:space="preserve">be </w:t>
      </w:r>
      <w:r w:rsidR="00B35D2F">
        <w:rPr>
          <w:rFonts w:ascii="Arial" w:eastAsia="Arial" w:hAnsi="Arial" w:cs="Arial"/>
          <w:spacing w:val="1"/>
        </w:rPr>
        <w:t>r</w:t>
      </w:r>
      <w:r w:rsidR="00B35D2F">
        <w:rPr>
          <w:rFonts w:ascii="Arial" w:eastAsia="Arial" w:hAnsi="Arial" w:cs="Arial"/>
          <w:spacing w:val="-2"/>
        </w:rPr>
        <w:t>e</w:t>
      </w:r>
      <w:r w:rsidR="00B35D2F">
        <w:rPr>
          <w:rFonts w:ascii="Arial" w:eastAsia="Arial" w:hAnsi="Arial" w:cs="Arial"/>
          <w:spacing w:val="1"/>
        </w:rPr>
        <w:t>m</w:t>
      </w:r>
      <w:r w:rsidR="00B35D2F">
        <w:rPr>
          <w:rFonts w:ascii="Arial" w:eastAsia="Arial" w:hAnsi="Arial" w:cs="Arial"/>
        </w:rPr>
        <w:t>o</w:t>
      </w:r>
      <w:r w:rsidR="00B35D2F">
        <w:rPr>
          <w:rFonts w:ascii="Arial" w:eastAsia="Arial" w:hAnsi="Arial" w:cs="Arial"/>
          <w:spacing w:val="4"/>
        </w:rPr>
        <w:t>v</w:t>
      </w:r>
      <w:r w:rsidR="00B35D2F">
        <w:rPr>
          <w:rFonts w:ascii="Arial" w:eastAsia="Arial" w:hAnsi="Arial" w:cs="Arial"/>
        </w:rPr>
        <w:t>ed</w:t>
      </w:r>
      <w:r w:rsidR="00B35D2F">
        <w:rPr>
          <w:rFonts w:ascii="Arial" w:eastAsia="Arial" w:hAnsi="Arial" w:cs="Arial"/>
          <w:spacing w:val="-2"/>
        </w:rPr>
        <w:t xml:space="preserve"> </w:t>
      </w:r>
      <w:r w:rsidR="00B35D2F">
        <w:rPr>
          <w:rFonts w:ascii="Arial" w:eastAsia="Arial" w:hAnsi="Arial" w:cs="Arial"/>
          <w:spacing w:val="2"/>
        </w:rPr>
        <w:t>f</w:t>
      </w:r>
      <w:r w:rsidR="00B35D2F">
        <w:rPr>
          <w:rFonts w:ascii="Arial" w:eastAsia="Arial" w:hAnsi="Arial" w:cs="Arial"/>
          <w:spacing w:val="1"/>
        </w:rPr>
        <w:t>r</w:t>
      </w:r>
      <w:r w:rsidR="00B35D2F">
        <w:rPr>
          <w:rFonts w:ascii="Arial" w:eastAsia="Arial" w:hAnsi="Arial" w:cs="Arial"/>
        </w:rPr>
        <w:t>om</w:t>
      </w:r>
      <w:r w:rsidR="00B35D2F">
        <w:rPr>
          <w:rFonts w:ascii="Arial" w:eastAsia="Arial" w:hAnsi="Arial" w:cs="Arial"/>
          <w:spacing w:val="-2"/>
        </w:rPr>
        <w:t xml:space="preserve"> </w:t>
      </w:r>
      <w:r w:rsidR="00B35D2F">
        <w:rPr>
          <w:rFonts w:ascii="Arial" w:eastAsia="Arial" w:hAnsi="Arial" w:cs="Arial"/>
        </w:rPr>
        <w:t>se</w:t>
      </w:r>
      <w:r w:rsidR="00B35D2F">
        <w:rPr>
          <w:rFonts w:ascii="Arial" w:eastAsia="Arial" w:hAnsi="Arial" w:cs="Arial"/>
          <w:spacing w:val="1"/>
        </w:rPr>
        <w:t>r</w:t>
      </w:r>
      <w:r w:rsidR="00B35D2F">
        <w:rPr>
          <w:rFonts w:ascii="Arial" w:eastAsia="Arial" w:hAnsi="Arial" w:cs="Arial"/>
          <w:spacing w:val="4"/>
        </w:rPr>
        <w:t>v</w:t>
      </w:r>
      <w:r w:rsidR="00B35D2F">
        <w:rPr>
          <w:rFonts w:ascii="Arial" w:eastAsia="Arial" w:hAnsi="Arial" w:cs="Arial"/>
          <w:spacing w:val="2"/>
        </w:rPr>
        <w:t>i</w:t>
      </w:r>
      <w:r w:rsidR="00B35D2F">
        <w:rPr>
          <w:rFonts w:ascii="Arial" w:eastAsia="Arial" w:hAnsi="Arial" w:cs="Arial"/>
        </w:rPr>
        <w:t xml:space="preserve">ce </w:t>
      </w:r>
      <w:r w:rsidR="00B35D2F">
        <w:rPr>
          <w:rFonts w:ascii="Arial" w:eastAsia="Arial" w:hAnsi="Arial" w:cs="Arial"/>
          <w:spacing w:val="-2"/>
        </w:rPr>
        <w:t>e</w:t>
      </w:r>
      <w:r w:rsidR="00B35D2F">
        <w:rPr>
          <w:rFonts w:ascii="Arial" w:eastAsia="Arial" w:hAnsi="Arial" w:cs="Arial"/>
          <w:spacing w:val="4"/>
        </w:rPr>
        <w:t>v</w:t>
      </w:r>
      <w:r w:rsidR="00B35D2F">
        <w:rPr>
          <w:rFonts w:ascii="Arial" w:eastAsia="Arial" w:hAnsi="Arial" w:cs="Arial"/>
          <w:spacing w:val="-1"/>
        </w:rPr>
        <w:t>e</w:t>
      </w:r>
      <w:r w:rsidR="00B35D2F">
        <w:rPr>
          <w:rFonts w:ascii="Arial" w:eastAsia="Arial" w:hAnsi="Arial" w:cs="Arial"/>
          <w:spacing w:val="1"/>
        </w:rPr>
        <w:t>r</w:t>
      </w:r>
      <w:r w:rsidR="00B35D2F">
        <w:rPr>
          <w:rFonts w:ascii="Arial" w:eastAsia="Arial" w:hAnsi="Arial" w:cs="Arial"/>
        </w:rPr>
        <w:t>y</w:t>
      </w:r>
      <w:r w:rsidR="00B35D2F">
        <w:rPr>
          <w:rFonts w:ascii="Arial" w:eastAsia="Arial" w:hAnsi="Arial" w:cs="Arial"/>
          <w:spacing w:val="-1"/>
        </w:rPr>
        <w:t xml:space="preserve"> </w:t>
      </w:r>
      <w:r w:rsidR="00B35D2F">
        <w:rPr>
          <w:rFonts w:ascii="Arial" w:eastAsia="Arial" w:hAnsi="Arial" w:cs="Arial"/>
        </w:rPr>
        <w:t>2</w:t>
      </w:r>
      <w:r w:rsidR="00B35D2F">
        <w:rPr>
          <w:rFonts w:ascii="Arial" w:eastAsia="Arial" w:hAnsi="Arial" w:cs="Arial"/>
          <w:spacing w:val="2"/>
        </w:rPr>
        <w:t xml:space="preserve"> </w:t>
      </w:r>
      <w:r w:rsidR="00B35D2F">
        <w:rPr>
          <w:rFonts w:ascii="Arial" w:eastAsia="Arial" w:hAnsi="Arial" w:cs="Arial"/>
          <w:spacing w:val="-3"/>
        </w:rPr>
        <w:t>y</w:t>
      </w:r>
      <w:r w:rsidR="00B35D2F">
        <w:rPr>
          <w:rFonts w:ascii="Arial" w:eastAsia="Arial" w:hAnsi="Arial" w:cs="Arial"/>
          <w:spacing w:val="-1"/>
        </w:rPr>
        <w:t>ea</w:t>
      </w:r>
      <w:r w:rsidR="00B35D2F">
        <w:rPr>
          <w:rFonts w:ascii="Arial" w:eastAsia="Arial" w:hAnsi="Arial" w:cs="Arial"/>
          <w:spacing w:val="1"/>
        </w:rPr>
        <w:t>r</w:t>
      </w:r>
      <w:r w:rsidR="00B35D2F">
        <w:rPr>
          <w:rFonts w:ascii="Arial" w:eastAsia="Arial" w:hAnsi="Arial" w:cs="Arial"/>
        </w:rPr>
        <w:t>s</w:t>
      </w:r>
      <w:r w:rsidR="00B35D2F">
        <w:rPr>
          <w:rFonts w:ascii="Arial" w:eastAsia="Arial" w:hAnsi="Arial" w:cs="Arial"/>
          <w:spacing w:val="5"/>
        </w:rPr>
        <w:t xml:space="preserve"> </w:t>
      </w:r>
      <w:r w:rsidR="00B35D2F">
        <w:rPr>
          <w:rFonts w:ascii="Arial" w:eastAsia="Arial" w:hAnsi="Arial" w:cs="Arial"/>
          <w:spacing w:val="2"/>
        </w:rPr>
        <w:t>f</w:t>
      </w:r>
      <w:r w:rsidR="00B35D2F">
        <w:rPr>
          <w:rFonts w:ascii="Arial" w:eastAsia="Arial" w:hAnsi="Arial" w:cs="Arial"/>
        </w:rPr>
        <w:t xml:space="preserve">or </w:t>
      </w:r>
      <w:r w:rsidR="00B35D2F">
        <w:rPr>
          <w:rFonts w:ascii="Arial" w:eastAsia="Arial" w:hAnsi="Arial" w:cs="Arial"/>
          <w:spacing w:val="-2"/>
        </w:rPr>
        <w:t>e</w:t>
      </w:r>
      <w:r w:rsidR="00B35D2F">
        <w:rPr>
          <w:rFonts w:ascii="Arial" w:eastAsia="Arial" w:hAnsi="Arial" w:cs="Arial"/>
        </w:rPr>
        <w:t>xa</w:t>
      </w:r>
      <w:r w:rsidR="00B35D2F">
        <w:rPr>
          <w:rFonts w:ascii="Arial" w:eastAsia="Arial" w:hAnsi="Arial" w:cs="Arial"/>
          <w:spacing w:val="1"/>
        </w:rPr>
        <w:t>m</w:t>
      </w:r>
      <w:r w:rsidR="00B35D2F">
        <w:rPr>
          <w:rFonts w:ascii="Arial" w:eastAsia="Arial" w:hAnsi="Arial" w:cs="Arial"/>
          <w:spacing w:val="2"/>
        </w:rPr>
        <w:t>i</w:t>
      </w:r>
      <w:r w:rsidR="00B35D2F">
        <w:rPr>
          <w:rFonts w:ascii="Arial" w:eastAsia="Arial" w:hAnsi="Arial" w:cs="Arial"/>
        </w:rPr>
        <w:t>na</w:t>
      </w:r>
      <w:r w:rsidR="00B35D2F">
        <w:rPr>
          <w:rFonts w:ascii="Arial" w:eastAsia="Arial" w:hAnsi="Arial" w:cs="Arial"/>
          <w:spacing w:val="2"/>
        </w:rPr>
        <w:t>ti</w:t>
      </w:r>
      <w:r w:rsidR="00B35D2F">
        <w:rPr>
          <w:rFonts w:ascii="Arial" w:eastAsia="Arial" w:hAnsi="Arial" w:cs="Arial"/>
        </w:rPr>
        <w:t>on,</w:t>
      </w:r>
      <w:r w:rsidR="00B35D2F">
        <w:rPr>
          <w:rFonts w:ascii="Arial" w:eastAsia="Arial" w:hAnsi="Arial" w:cs="Arial"/>
          <w:spacing w:val="-1"/>
        </w:rPr>
        <w:t xml:space="preserve"> </w:t>
      </w:r>
      <w:r w:rsidR="00B35D2F">
        <w:rPr>
          <w:rFonts w:ascii="Arial" w:eastAsia="Arial" w:hAnsi="Arial" w:cs="Arial"/>
        </w:rPr>
        <w:t>c</w:t>
      </w:r>
      <w:r w:rsidR="00B35D2F">
        <w:rPr>
          <w:rFonts w:ascii="Arial" w:eastAsia="Arial" w:hAnsi="Arial" w:cs="Arial"/>
          <w:spacing w:val="-5"/>
        </w:rPr>
        <w:t>l</w:t>
      </w:r>
      <w:r w:rsidR="00B35D2F">
        <w:rPr>
          <w:rFonts w:ascii="Arial" w:eastAsia="Arial" w:hAnsi="Arial" w:cs="Arial"/>
        </w:rPr>
        <w:t>ean</w:t>
      </w:r>
      <w:r w:rsidR="00B35D2F">
        <w:rPr>
          <w:rFonts w:ascii="Arial" w:eastAsia="Arial" w:hAnsi="Arial" w:cs="Arial"/>
          <w:spacing w:val="2"/>
        </w:rPr>
        <w:t>i</w:t>
      </w:r>
      <w:r w:rsidR="00B35D2F">
        <w:rPr>
          <w:rFonts w:ascii="Arial" w:eastAsia="Arial" w:hAnsi="Arial" w:cs="Arial"/>
        </w:rPr>
        <w:t xml:space="preserve">ng, </w:t>
      </w:r>
      <w:r w:rsidR="00B35D2F">
        <w:rPr>
          <w:rFonts w:ascii="Arial" w:eastAsia="Arial" w:hAnsi="Arial" w:cs="Arial"/>
          <w:spacing w:val="1"/>
        </w:rPr>
        <w:t>r</w:t>
      </w:r>
      <w:r w:rsidR="00B35D2F">
        <w:rPr>
          <w:rFonts w:ascii="Arial" w:eastAsia="Arial" w:hAnsi="Arial" w:cs="Arial"/>
          <w:spacing w:val="-2"/>
        </w:rPr>
        <w:t>e</w:t>
      </w:r>
      <w:r w:rsidR="00B35D2F">
        <w:rPr>
          <w:rFonts w:ascii="Arial" w:eastAsia="Arial" w:hAnsi="Arial" w:cs="Arial"/>
        </w:rPr>
        <w:t>pa</w:t>
      </w:r>
      <w:r w:rsidR="00B35D2F">
        <w:rPr>
          <w:rFonts w:ascii="Arial" w:eastAsia="Arial" w:hAnsi="Arial" w:cs="Arial"/>
          <w:spacing w:val="2"/>
        </w:rPr>
        <w:t>i</w:t>
      </w:r>
      <w:r w:rsidR="00B35D2F">
        <w:rPr>
          <w:rFonts w:ascii="Arial" w:eastAsia="Arial" w:hAnsi="Arial" w:cs="Arial"/>
          <w:spacing w:val="1"/>
        </w:rPr>
        <w:t>r</w:t>
      </w:r>
      <w:r w:rsidR="00B35D2F">
        <w:rPr>
          <w:rFonts w:ascii="Arial" w:eastAsia="Arial" w:hAnsi="Arial" w:cs="Arial"/>
        </w:rPr>
        <w:t>, and</w:t>
      </w:r>
      <w:r w:rsidR="00B35D2F">
        <w:rPr>
          <w:rFonts w:ascii="Arial" w:eastAsia="Arial" w:hAnsi="Arial" w:cs="Arial"/>
          <w:spacing w:val="2"/>
        </w:rPr>
        <w:t xml:space="preserve"> t</w:t>
      </w:r>
      <w:r w:rsidR="00B35D2F">
        <w:rPr>
          <w:rFonts w:ascii="Arial" w:eastAsia="Arial" w:hAnsi="Arial" w:cs="Arial"/>
          <w:spacing w:val="-2"/>
        </w:rPr>
        <w:t>e</w:t>
      </w:r>
      <w:r w:rsidR="00B35D2F">
        <w:rPr>
          <w:rFonts w:ascii="Arial" w:eastAsia="Arial" w:hAnsi="Arial" w:cs="Arial"/>
        </w:rPr>
        <w:t>s</w:t>
      </w:r>
      <w:r w:rsidR="00B35D2F">
        <w:rPr>
          <w:rFonts w:ascii="Arial" w:eastAsia="Arial" w:hAnsi="Arial" w:cs="Arial"/>
          <w:spacing w:val="2"/>
        </w:rPr>
        <w:t>ti</w:t>
      </w:r>
      <w:r w:rsidR="00B35D2F">
        <w:rPr>
          <w:rFonts w:ascii="Arial" w:eastAsia="Arial" w:hAnsi="Arial" w:cs="Arial"/>
        </w:rPr>
        <w:t>ng</w:t>
      </w:r>
      <w:r w:rsidR="00B35D2F">
        <w:rPr>
          <w:rFonts w:ascii="Arial" w:eastAsia="Arial" w:hAnsi="Arial" w:cs="Arial"/>
          <w:spacing w:val="2"/>
        </w:rPr>
        <w:t xml:space="preserve"> </w:t>
      </w:r>
      <w:r w:rsidR="00B35D2F">
        <w:rPr>
          <w:rFonts w:ascii="Arial" w:eastAsia="Arial" w:hAnsi="Arial" w:cs="Arial"/>
        </w:rPr>
        <w:t xml:space="preserve">as </w:t>
      </w:r>
      <w:r w:rsidR="00B35D2F">
        <w:rPr>
          <w:rFonts w:ascii="Arial" w:eastAsia="Arial" w:hAnsi="Arial" w:cs="Arial"/>
          <w:spacing w:val="-2"/>
        </w:rPr>
        <w:t>n</w:t>
      </w:r>
      <w:r w:rsidR="00B35D2F">
        <w:rPr>
          <w:rFonts w:ascii="Arial" w:eastAsia="Arial" w:hAnsi="Arial" w:cs="Arial"/>
        </w:rPr>
        <w:t>eeded</w:t>
      </w:r>
    </w:p>
    <w:p w14:paraId="6F9AE9D1" w14:textId="77777777" w:rsidR="00A7136F" w:rsidRDefault="00A7136F">
      <w:pPr>
        <w:spacing w:line="200" w:lineRule="exact"/>
      </w:pPr>
    </w:p>
    <w:p w14:paraId="2508E11A" w14:textId="77777777" w:rsidR="00A7136F" w:rsidRDefault="00A7136F">
      <w:pPr>
        <w:spacing w:line="200" w:lineRule="exact"/>
      </w:pPr>
    </w:p>
    <w:p w14:paraId="60B064C1" w14:textId="77777777" w:rsidR="00A7136F" w:rsidRDefault="00A7136F">
      <w:pPr>
        <w:spacing w:line="200" w:lineRule="exact"/>
      </w:pPr>
    </w:p>
    <w:p w14:paraId="6A1636CC" w14:textId="77777777" w:rsidR="00A7136F" w:rsidRDefault="00A7136F">
      <w:pPr>
        <w:spacing w:before="11" w:line="260" w:lineRule="exact"/>
        <w:rPr>
          <w:sz w:val="26"/>
          <w:szCs w:val="26"/>
        </w:rPr>
      </w:pPr>
    </w:p>
    <w:p w14:paraId="71412585" w14:textId="77777777" w:rsidR="00A7136F" w:rsidRDefault="00B35D2F">
      <w:pPr>
        <w:spacing w:before="48" w:line="100" w:lineRule="exact"/>
        <w:ind w:left="4564" w:right="5073"/>
        <w:jc w:val="center"/>
        <w:rPr>
          <w:rFonts w:ascii="Arial" w:eastAsia="Arial" w:hAnsi="Arial" w:cs="Arial"/>
          <w:sz w:val="9"/>
          <w:szCs w:val="9"/>
        </w:rPr>
      </w:pPr>
      <w:r>
        <w:rPr>
          <w:rFonts w:ascii="Arial" w:eastAsia="Arial" w:hAnsi="Arial" w:cs="Arial"/>
          <w:sz w:val="9"/>
          <w:szCs w:val="9"/>
        </w:rPr>
        <w:t>2</w:t>
      </w:r>
      <w:r>
        <w:rPr>
          <w:rFonts w:ascii="Arial" w:eastAsia="Arial" w:hAnsi="Arial" w:cs="Arial"/>
          <w:spacing w:val="-1"/>
          <w:sz w:val="9"/>
          <w:szCs w:val="9"/>
        </w:rPr>
        <w:t>-</w:t>
      </w:r>
      <w:r>
        <w:rPr>
          <w:rFonts w:ascii="Arial" w:eastAsia="Arial" w:hAnsi="Arial" w:cs="Arial"/>
          <w:sz w:val="9"/>
          <w:szCs w:val="9"/>
        </w:rPr>
        <w:t>5</w:t>
      </w:r>
    </w:p>
    <w:p w14:paraId="6B49515B" w14:textId="77777777" w:rsidR="00A7136F" w:rsidRDefault="00A7136F">
      <w:pPr>
        <w:spacing w:line="200" w:lineRule="exact"/>
      </w:pPr>
    </w:p>
    <w:p w14:paraId="76C2FB94" w14:textId="77777777" w:rsidR="00A7136F" w:rsidRDefault="00A7136F">
      <w:pPr>
        <w:spacing w:before="9" w:line="240" w:lineRule="exact"/>
        <w:rPr>
          <w:sz w:val="24"/>
          <w:szCs w:val="24"/>
        </w:rPr>
      </w:pPr>
    </w:p>
    <w:p w14:paraId="313A4FC8" w14:textId="77777777" w:rsidR="00A7136F" w:rsidRDefault="00B35D2F">
      <w:pPr>
        <w:spacing w:before="31"/>
        <w:ind w:left="120" w:right="83"/>
        <w:rPr>
          <w:rFonts w:ascii="Arial" w:eastAsia="Arial" w:hAnsi="Arial" w:cs="Arial"/>
          <w:sz w:val="22"/>
          <w:szCs w:val="22"/>
        </w:rPr>
        <w:sectPr w:rsidR="00A7136F">
          <w:pgSz w:w="12240" w:h="15840"/>
          <w:pgMar w:top="1300" w:right="1220" w:bottom="280" w:left="1200" w:header="0" w:footer="1251" w:gutter="0"/>
          <w:cols w:space="720"/>
        </w:sectPr>
      </w:pPr>
      <w:r>
        <w:rPr>
          <w:rFonts w:ascii="Arial" w:eastAsia="Arial" w:hAnsi="Arial" w:cs="Arial"/>
          <w:sz w:val="22"/>
          <w:szCs w:val="22"/>
        </w:rPr>
        <w:t>Explain</w:t>
      </w:r>
      <w:r>
        <w:rPr>
          <w:rFonts w:ascii="Arial" w:eastAsia="Arial" w:hAnsi="Arial" w:cs="Arial"/>
          <w:spacing w:val="11"/>
          <w:sz w:val="22"/>
          <w:szCs w:val="22"/>
        </w:rPr>
        <w:t xml:space="preserve"> </w:t>
      </w:r>
      <w:r>
        <w:rPr>
          <w:rFonts w:ascii="Arial" w:eastAsia="Arial" w:hAnsi="Arial" w:cs="Arial"/>
          <w:sz w:val="22"/>
          <w:szCs w:val="22"/>
        </w:rPr>
        <w:t>that</w:t>
      </w:r>
      <w:r>
        <w:rPr>
          <w:rFonts w:ascii="Arial" w:eastAsia="Arial" w:hAnsi="Arial" w:cs="Arial"/>
          <w:spacing w:val="14"/>
          <w:sz w:val="22"/>
          <w:szCs w:val="22"/>
        </w:rPr>
        <w:t xml:space="preserve"> </w:t>
      </w:r>
      <w:r>
        <w:rPr>
          <w:rFonts w:ascii="Arial" w:eastAsia="Arial" w:hAnsi="Arial" w:cs="Arial"/>
          <w:sz w:val="22"/>
          <w:szCs w:val="22"/>
        </w:rPr>
        <w:t>all</w:t>
      </w:r>
      <w:r>
        <w:rPr>
          <w:rFonts w:ascii="Arial" w:eastAsia="Arial" w:hAnsi="Arial" w:cs="Arial"/>
          <w:spacing w:val="15"/>
          <w:sz w:val="22"/>
          <w:szCs w:val="22"/>
        </w:rPr>
        <w:t xml:space="preserve"> </w:t>
      </w:r>
      <w:r>
        <w:rPr>
          <w:rFonts w:ascii="Arial" w:eastAsia="Arial" w:hAnsi="Arial" w:cs="Arial"/>
          <w:sz w:val="22"/>
          <w:szCs w:val="22"/>
        </w:rPr>
        <w:t>live</w:t>
      </w:r>
      <w:r>
        <w:rPr>
          <w:rFonts w:ascii="Arial" w:eastAsia="Arial" w:hAnsi="Arial" w:cs="Arial"/>
          <w:spacing w:val="15"/>
          <w:sz w:val="22"/>
          <w:szCs w:val="22"/>
        </w:rPr>
        <w:t xml:space="preserve"> </w:t>
      </w:r>
      <w:r>
        <w:rPr>
          <w:rFonts w:ascii="Arial" w:eastAsia="Arial" w:hAnsi="Arial" w:cs="Arial"/>
          <w:sz w:val="22"/>
          <w:szCs w:val="22"/>
        </w:rPr>
        <w:t>line</w:t>
      </w:r>
      <w:r>
        <w:rPr>
          <w:rFonts w:ascii="Arial" w:eastAsia="Arial" w:hAnsi="Arial" w:cs="Arial"/>
          <w:spacing w:val="13"/>
          <w:sz w:val="22"/>
          <w:szCs w:val="22"/>
        </w:rPr>
        <w:t xml:space="preserve"> </w:t>
      </w:r>
      <w:r>
        <w:rPr>
          <w:rFonts w:ascii="Arial" w:eastAsia="Arial" w:hAnsi="Arial" w:cs="Arial"/>
          <w:sz w:val="22"/>
          <w:szCs w:val="22"/>
        </w:rPr>
        <w:t>tools</w:t>
      </w:r>
      <w:r>
        <w:rPr>
          <w:rFonts w:ascii="Arial" w:eastAsia="Arial" w:hAnsi="Arial" w:cs="Arial"/>
          <w:spacing w:val="13"/>
          <w:sz w:val="22"/>
          <w:szCs w:val="22"/>
        </w:rPr>
        <w:t xml:space="preserve"> </w:t>
      </w:r>
      <w:r>
        <w:rPr>
          <w:rFonts w:ascii="Arial" w:eastAsia="Arial" w:hAnsi="Arial" w:cs="Arial"/>
          <w:sz w:val="22"/>
          <w:szCs w:val="22"/>
        </w:rPr>
        <w:t>must</w:t>
      </w:r>
      <w:r>
        <w:rPr>
          <w:rFonts w:ascii="Arial" w:eastAsia="Arial" w:hAnsi="Arial" w:cs="Arial"/>
          <w:spacing w:val="13"/>
          <w:sz w:val="22"/>
          <w:szCs w:val="22"/>
        </w:rPr>
        <w:t xml:space="preserve"> </w:t>
      </w:r>
      <w:r>
        <w:rPr>
          <w:rFonts w:ascii="Arial" w:eastAsia="Arial" w:hAnsi="Arial" w:cs="Arial"/>
          <w:spacing w:val="-1"/>
          <w:sz w:val="22"/>
          <w:szCs w:val="22"/>
        </w:rPr>
        <w:t>b</w:t>
      </w:r>
      <w:r>
        <w:rPr>
          <w:rFonts w:ascii="Arial" w:eastAsia="Arial" w:hAnsi="Arial" w:cs="Arial"/>
          <w:sz w:val="22"/>
          <w:szCs w:val="22"/>
        </w:rPr>
        <w:t>e</w:t>
      </w:r>
      <w:r>
        <w:rPr>
          <w:rFonts w:ascii="Arial" w:eastAsia="Arial" w:hAnsi="Arial" w:cs="Arial"/>
          <w:spacing w:val="17"/>
          <w:sz w:val="22"/>
          <w:szCs w:val="22"/>
        </w:rPr>
        <w:t xml:space="preserve"> </w:t>
      </w:r>
      <w:r>
        <w:rPr>
          <w:rFonts w:ascii="Arial" w:eastAsia="Arial" w:hAnsi="Arial" w:cs="Arial"/>
          <w:sz w:val="22"/>
          <w:szCs w:val="22"/>
        </w:rPr>
        <w:t>checked</w:t>
      </w:r>
      <w:r>
        <w:rPr>
          <w:rFonts w:ascii="Arial" w:eastAsia="Arial" w:hAnsi="Arial" w:cs="Arial"/>
          <w:spacing w:val="10"/>
          <w:sz w:val="22"/>
          <w:szCs w:val="22"/>
        </w:rPr>
        <w:t xml:space="preserve"> </w:t>
      </w:r>
      <w:r>
        <w:rPr>
          <w:rFonts w:ascii="Arial" w:eastAsia="Arial" w:hAnsi="Arial" w:cs="Arial"/>
          <w:spacing w:val="-1"/>
          <w:sz w:val="22"/>
          <w:szCs w:val="22"/>
        </w:rPr>
        <w:t>f</w:t>
      </w:r>
      <w:r>
        <w:rPr>
          <w:rFonts w:ascii="Arial" w:eastAsia="Arial" w:hAnsi="Arial" w:cs="Arial"/>
          <w:sz w:val="22"/>
          <w:szCs w:val="22"/>
        </w:rPr>
        <w:t>or</w:t>
      </w:r>
      <w:r>
        <w:rPr>
          <w:rFonts w:ascii="Arial" w:eastAsia="Arial" w:hAnsi="Arial" w:cs="Arial"/>
          <w:spacing w:val="16"/>
          <w:sz w:val="22"/>
          <w:szCs w:val="22"/>
        </w:rPr>
        <w:t xml:space="preserve"> </w:t>
      </w:r>
      <w:r>
        <w:rPr>
          <w:rFonts w:ascii="Arial" w:eastAsia="Arial" w:hAnsi="Arial" w:cs="Arial"/>
          <w:sz w:val="22"/>
          <w:szCs w:val="22"/>
        </w:rPr>
        <w:t>proper</w:t>
      </w:r>
      <w:r>
        <w:rPr>
          <w:rFonts w:ascii="Arial" w:eastAsia="Arial" w:hAnsi="Arial" w:cs="Arial"/>
          <w:spacing w:val="12"/>
          <w:sz w:val="22"/>
          <w:szCs w:val="22"/>
        </w:rPr>
        <w:t xml:space="preserve"> </w:t>
      </w:r>
      <w:r>
        <w:rPr>
          <w:rFonts w:ascii="Arial" w:eastAsia="Arial" w:hAnsi="Arial" w:cs="Arial"/>
          <w:sz w:val="22"/>
          <w:szCs w:val="22"/>
        </w:rPr>
        <w:t>t</w:t>
      </w:r>
      <w:r>
        <w:rPr>
          <w:rFonts w:ascii="Arial" w:eastAsia="Arial" w:hAnsi="Arial" w:cs="Arial"/>
          <w:spacing w:val="-1"/>
          <w:sz w:val="22"/>
          <w:szCs w:val="22"/>
        </w:rPr>
        <w:t>e</w:t>
      </w:r>
      <w:r>
        <w:rPr>
          <w:rFonts w:ascii="Arial" w:eastAsia="Arial" w:hAnsi="Arial" w:cs="Arial"/>
          <w:sz w:val="22"/>
          <w:szCs w:val="22"/>
        </w:rPr>
        <w:t>st</w:t>
      </w:r>
      <w:r>
        <w:rPr>
          <w:rFonts w:ascii="Arial" w:eastAsia="Arial" w:hAnsi="Arial" w:cs="Arial"/>
          <w:spacing w:val="15"/>
          <w:sz w:val="22"/>
          <w:szCs w:val="22"/>
        </w:rPr>
        <w:t xml:space="preserve"> </w:t>
      </w:r>
      <w:r>
        <w:rPr>
          <w:rFonts w:ascii="Arial" w:eastAsia="Arial" w:hAnsi="Arial" w:cs="Arial"/>
          <w:sz w:val="22"/>
          <w:szCs w:val="22"/>
        </w:rPr>
        <w:t>date,</w:t>
      </w:r>
      <w:r>
        <w:rPr>
          <w:rFonts w:ascii="Arial" w:eastAsia="Arial" w:hAnsi="Arial" w:cs="Arial"/>
          <w:spacing w:val="12"/>
          <w:sz w:val="22"/>
          <w:szCs w:val="22"/>
        </w:rPr>
        <w:t xml:space="preserve"> </w:t>
      </w:r>
      <w:r>
        <w:rPr>
          <w:rFonts w:ascii="Arial" w:eastAsia="Arial" w:hAnsi="Arial" w:cs="Arial"/>
          <w:sz w:val="22"/>
          <w:szCs w:val="22"/>
        </w:rPr>
        <w:t>physical</w:t>
      </w:r>
      <w:r>
        <w:rPr>
          <w:rFonts w:ascii="Arial" w:eastAsia="Arial" w:hAnsi="Arial" w:cs="Arial"/>
          <w:spacing w:val="10"/>
          <w:sz w:val="22"/>
          <w:szCs w:val="22"/>
        </w:rPr>
        <w:t xml:space="preserve"> </w:t>
      </w:r>
      <w:r>
        <w:rPr>
          <w:rFonts w:ascii="Arial" w:eastAsia="Arial" w:hAnsi="Arial" w:cs="Arial"/>
          <w:sz w:val="22"/>
          <w:szCs w:val="22"/>
        </w:rPr>
        <w:t>wear,</w:t>
      </w:r>
      <w:r>
        <w:rPr>
          <w:rFonts w:ascii="Arial" w:eastAsia="Arial" w:hAnsi="Arial" w:cs="Arial"/>
          <w:spacing w:val="12"/>
          <w:sz w:val="22"/>
          <w:szCs w:val="22"/>
        </w:rPr>
        <w:t xml:space="preserve"> </w:t>
      </w:r>
      <w:r>
        <w:rPr>
          <w:rFonts w:ascii="Arial" w:eastAsia="Arial" w:hAnsi="Arial" w:cs="Arial"/>
          <w:sz w:val="22"/>
          <w:szCs w:val="22"/>
        </w:rPr>
        <w:t>and</w:t>
      </w:r>
      <w:r>
        <w:rPr>
          <w:rFonts w:ascii="Arial" w:eastAsia="Arial" w:hAnsi="Arial" w:cs="Arial"/>
          <w:spacing w:val="14"/>
          <w:sz w:val="22"/>
          <w:szCs w:val="22"/>
        </w:rPr>
        <w:t xml:space="preserve"> </w:t>
      </w:r>
      <w:r>
        <w:rPr>
          <w:rFonts w:ascii="Arial" w:eastAsia="Arial" w:hAnsi="Arial" w:cs="Arial"/>
          <w:sz w:val="22"/>
          <w:szCs w:val="22"/>
        </w:rPr>
        <w:t>be</w:t>
      </w:r>
      <w:r>
        <w:rPr>
          <w:rFonts w:ascii="Arial" w:eastAsia="Arial" w:hAnsi="Arial" w:cs="Arial"/>
          <w:spacing w:val="16"/>
          <w:sz w:val="22"/>
          <w:szCs w:val="22"/>
        </w:rPr>
        <w:t xml:space="preserve"> </w:t>
      </w:r>
      <w:r>
        <w:rPr>
          <w:rFonts w:ascii="Arial" w:eastAsia="Arial" w:hAnsi="Arial" w:cs="Arial"/>
          <w:sz w:val="22"/>
          <w:szCs w:val="22"/>
          <w:u w:val="single" w:color="000000"/>
        </w:rPr>
        <w:t>wip</w:t>
      </w:r>
      <w:r>
        <w:rPr>
          <w:rFonts w:ascii="Arial" w:eastAsia="Arial" w:hAnsi="Arial" w:cs="Arial"/>
          <w:spacing w:val="-1"/>
          <w:sz w:val="22"/>
          <w:szCs w:val="22"/>
          <w:u w:val="single" w:color="000000"/>
        </w:rPr>
        <w:t>e</w:t>
      </w:r>
      <w:r>
        <w:rPr>
          <w:rFonts w:ascii="Arial" w:eastAsia="Arial" w:hAnsi="Arial" w:cs="Arial"/>
          <w:sz w:val="22"/>
          <w:szCs w:val="22"/>
          <w:u w:val="single" w:color="000000"/>
        </w:rPr>
        <w:t>d</w:t>
      </w:r>
      <w:r>
        <w:rPr>
          <w:rFonts w:ascii="Arial" w:eastAsia="Arial" w:hAnsi="Arial" w:cs="Arial"/>
          <w:sz w:val="22"/>
          <w:szCs w:val="22"/>
        </w:rPr>
        <w:t xml:space="preserve"> </w:t>
      </w:r>
      <w:r>
        <w:rPr>
          <w:rFonts w:ascii="Arial" w:eastAsia="Arial" w:hAnsi="Arial" w:cs="Arial"/>
          <w:sz w:val="22"/>
          <w:szCs w:val="22"/>
          <w:u w:val="single" w:color="000000"/>
        </w:rPr>
        <w:t>down</w:t>
      </w:r>
      <w:r>
        <w:rPr>
          <w:rFonts w:ascii="Arial" w:eastAsia="Arial" w:hAnsi="Arial" w:cs="Arial"/>
          <w:spacing w:val="-5"/>
          <w:sz w:val="22"/>
          <w:szCs w:val="22"/>
          <w:u w:val="single" w:color="000000"/>
        </w:rPr>
        <w:t xml:space="preserve"> </w:t>
      </w:r>
      <w:r>
        <w:rPr>
          <w:rFonts w:ascii="Arial" w:eastAsia="Arial" w:hAnsi="Arial" w:cs="Arial"/>
          <w:sz w:val="22"/>
          <w:szCs w:val="22"/>
          <w:u w:val="single" w:color="000000"/>
        </w:rPr>
        <w:t>prior</w:t>
      </w:r>
      <w:r>
        <w:rPr>
          <w:rFonts w:ascii="Arial" w:eastAsia="Arial" w:hAnsi="Arial" w:cs="Arial"/>
          <w:spacing w:val="-4"/>
          <w:sz w:val="22"/>
          <w:szCs w:val="22"/>
          <w:u w:val="single" w:color="000000"/>
        </w:rPr>
        <w:t xml:space="preserve"> </w:t>
      </w:r>
      <w:r>
        <w:rPr>
          <w:rFonts w:ascii="Arial" w:eastAsia="Arial" w:hAnsi="Arial" w:cs="Arial"/>
          <w:sz w:val="22"/>
          <w:szCs w:val="22"/>
          <w:u w:val="single" w:color="000000"/>
        </w:rPr>
        <w:t>to</w:t>
      </w:r>
      <w:r>
        <w:rPr>
          <w:rFonts w:ascii="Arial" w:eastAsia="Arial" w:hAnsi="Arial" w:cs="Arial"/>
          <w:spacing w:val="-2"/>
          <w:sz w:val="22"/>
          <w:szCs w:val="22"/>
          <w:u w:val="single" w:color="000000"/>
        </w:rPr>
        <w:t xml:space="preserve"> </w:t>
      </w:r>
      <w:r>
        <w:rPr>
          <w:rFonts w:ascii="Arial" w:eastAsia="Arial" w:hAnsi="Arial" w:cs="Arial"/>
          <w:sz w:val="22"/>
          <w:szCs w:val="22"/>
          <w:u w:val="single" w:color="000000"/>
        </w:rPr>
        <w:t>use.</w:t>
      </w:r>
    </w:p>
    <w:p w14:paraId="25137E9B" w14:textId="77777777" w:rsidR="00A7136F" w:rsidRDefault="00B35D2F">
      <w:pPr>
        <w:spacing w:before="77" w:line="240" w:lineRule="exact"/>
        <w:ind w:left="100"/>
        <w:rPr>
          <w:rFonts w:ascii="Arial" w:eastAsia="Arial" w:hAnsi="Arial" w:cs="Arial"/>
          <w:sz w:val="22"/>
          <w:szCs w:val="22"/>
        </w:rPr>
        <w:sectPr w:rsidR="00A7136F">
          <w:pgSz w:w="12240" w:h="15840"/>
          <w:pgMar w:top="1300" w:right="1220" w:bottom="280" w:left="1220" w:header="0" w:footer="1251" w:gutter="0"/>
          <w:cols w:space="720"/>
        </w:sectPr>
      </w:pPr>
      <w:r>
        <w:rPr>
          <w:rFonts w:ascii="Arial" w:eastAsia="Arial" w:hAnsi="Arial" w:cs="Arial"/>
          <w:position w:val="-1"/>
          <w:sz w:val="22"/>
          <w:szCs w:val="22"/>
        </w:rPr>
        <w:lastRenderedPageBreak/>
        <w:t>Slide</w:t>
      </w:r>
      <w:r>
        <w:rPr>
          <w:rFonts w:ascii="Arial" w:eastAsia="Arial" w:hAnsi="Arial" w:cs="Arial"/>
          <w:spacing w:val="-5"/>
          <w:position w:val="-1"/>
          <w:sz w:val="22"/>
          <w:szCs w:val="22"/>
        </w:rPr>
        <w:t xml:space="preserve"> </w:t>
      </w:r>
      <w:r>
        <w:rPr>
          <w:rFonts w:ascii="Arial" w:eastAsia="Arial" w:hAnsi="Arial" w:cs="Arial"/>
          <w:position w:val="-1"/>
          <w:sz w:val="22"/>
          <w:szCs w:val="22"/>
        </w:rPr>
        <w:t>2-7</w:t>
      </w:r>
    </w:p>
    <w:p w14:paraId="77ECB6B4" w14:textId="77777777" w:rsidR="00A7136F" w:rsidRDefault="00A7136F">
      <w:pPr>
        <w:spacing w:before="3" w:line="180" w:lineRule="exact"/>
        <w:rPr>
          <w:sz w:val="18"/>
          <w:szCs w:val="18"/>
        </w:rPr>
      </w:pPr>
    </w:p>
    <w:p w14:paraId="4F2A12A6" w14:textId="77777777" w:rsidR="00A7136F" w:rsidRDefault="00A7136F">
      <w:pPr>
        <w:spacing w:line="200" w:lineRule="exact"/>
      </w:pPr>
    </w:p>
    <w:p w14:paraId="1C1A3C81" w14:textId="77777777" w:rsidR="00A7136F" w:rsidRDefault="00A7136F">
      <w:pPr>
        <w:spacing w:line="200" w:lineRule="exact"/>
      </w:pPr>
    </w:p>
    <w:p w14:paraId="358FDE4E" w14:textId="77777777" w:rsidR="00A7136F" w:rsidRDefault="00A7136F">
      <w:pPr>
        <w:spacing w:line="200" w:lineRule="exact"/>
      </w:pPr>
    </w:p>
    <w:p w14:paraId="6B502E13" w14:textId="77777777" w:rsidR="00A7136F" w:rsidRDefault="00A7136F">
      <w:pPr>
        <w:spacing w:line="200" w:lineRule="exact"/>
      </w:pPr>
    </w:p>
    <w:p w14:paraId="7E0483A3" w14:textId="77777777" w:rsidR="00A7136F" w:rsidRDefault="00B35D2F">
      <w:pPr>
        <w:ind w:left="621"/>
        <w:rPr>
          <w:rFonts w:ascii="Arial Black" w:eastAsia="Arial Black" w:hAnsi="Arial Black" w:cs="Arial Black"/>
          <w:sz w:val="24"/>
          <w:szCs w:val="24"/>
        </w:rPr>
      </w:pPr>
      <w:r>
        <w:rPr>
          <w:rFonts w:ascii="Arial Black" w:eastAsia="Arial Black" w:hAnsi="Arial Black" w:cs="Arial Black"/>
          <w:b/>
          <w:color w:val="326565"/>
          <w:spacing w:val="-1"/>
          <w:sz w:val="24"/>
          <w:szCs w:val="24"/>
        </w:rPr>
        <w:t>L</w:t>
      </w:r>
      <w:r>
        <w:rPr>
          <w:rFonts w:ascii="Arial Black" w:eastAsia="Arial Black" w:hAnsi="Arial Black" w:cs="Arial Black"/>
          <w:b/>
          <w:color w:val="326565"/>
          <w:spacing w:val="1"/>
          <w:sz w:val="24"/>
          <w:szCs w:val="24"/>
        </w:rPr>
        <w:t>i</w:t>
      </w:r>
      <w:r>
        <w:rPr>
          <w:rFonts w:ascii="Arial Black" w:eastAsia="Arial Black" w:hAnsi="Arial Black" w:cs="Arial Black"/>
          <w:b/>
          <w:color w:val="326565"/>
          <w:spacing w:val="2"/>
          <w:sz w:val="24"/>
          <w:szCs w:val="24"/>
        </w:rPr>
        <w:t>v</w:t>
      </w:r>
      <w:r>
        <w:rPr>
          <w:rFonts w:ascii="Arial Black" w:eastAsia="Arial Black" w:hAnsi="Arial Black" w:cs="Arial Black"/>
          <w:b/>
          <w:color w:val="326565"/>
          <w:sz w:val="24"/>
          <w:szCs w:val="24"/>
        </w:rPr>
        <w:t>e</w:t>
      </w:r>
      <w:r>
        <w:rPr>
          <w:rFonts w:ascii="Arial Black" w:eastAsia="Arial Black" w:hAnsi="Arial Black" w:cs="Arial Black"/>
          <w:b/>
          <w:color w:val="326565"/>
          <w:spacing w:val="12"/>
          <w:sz w:val="24"/>
          <w:szCs w:val="24"/>
        </w:rPr>
        <w:t xml:space="preserve"> </w:t>
      </w:r>
      <w:r>
        <w:rPr>
          <w:rFonts w:ascii="Arial Black" w:eastAsia="Arial Black" w:hAnsi="Arial Black" w:cs="Arial Black"/>
          <w:b/>
          <w:color w:val="326565"/>
          <w:spacing w:val="-1"/>
          <w:sz w:val="24"/>
          <w:szCs w:val="24"/>
        </w:rPr>
        <w:t>L</w:t>
      </w:r>
      <w:r>
        <w:rPr>
          <w:rFonts w:ascii="Arial Black" w:eastAsia="Arial Black" w:hAnsi="Arial Black" w:cs="Arial Black"/>
          <w:b/>
          <w:color w:val="326565"/>
          <w:spacing w:val="1"/>
          <w:sz w:val="24"/>
          <w:szCs w:val="24"/>
        </w:rPr>
        <w:t>i</w:t>
      </w:r>
      <w:r>
        <w:rPr>
          <w:rFonts w:ascii="Arial Black" w:eastAsia="Arial Black" w:hAnsi="Arial Black" w:cs="Arial Black"/>
          <w:b/>
          <w:color w:val="326565"/>
          <w:spacing w:val="-1"/>
          <w:sz w:val="24"/>
          <w:szCs w:val="24"/>
        </w:rPr>
        <w:t>n</w:t>
      </w:r>
      <w:r>
        <w:rPr>
          <w:rFonts w:ascii="Arial Black" w:eastAsia="Arial Black" w:hAnsi="Arial Black" w:cs="Arial Black"/>
          <w:b/>
          <w:color w:val="326565"/>
          <w:sz w:val="24"/>
          <w:szCs w:val="24"/>
        </w:rPr>
        <w:t>e</w:t>
      </w:r>
      <w:r>
        <w:rPr>
          <w:rFonts w:ascii="Arial Black" w:eastAsia="Arial Black" w:hAnsi="Arial Black" w:cs="Arial Black"/>
          <w:b/>
          <w:color w:val="326565"/>
          <w:spacing w:val="16"/>
          <w:sz w:val="24"/>
          <w:szCs w:val="24"/>
        </w:rPr>
        <w:t xml:space="preserve"> </w:t>
      </w:r>
      <w:r>
        <w:rPr>
          <w:rFonts w:ascii="Arial Black" w:eastAsia="Arial Black" w:hAnsi="Arial Black" w:cs="Arial Black"/>
          <w:b/>
          <w:color w:val="326565"/>
          <w:spacing w:val="-1"/>
          <w:w w:val="102"/>
          <w:sz w:val="24"/>
          <w:szCs w:val="24"/>
        </w:rPr>
        <w:t>Too</w:t>
      </w:r>
      <w:r>
        <w:rPr>
          <w:rFonts w:ascii="Arial Black" w:eastAsia="Arial Black" w:hAnsi="Arial Black" w:cs="Arial Black"/>
          <w:b/>
          <w:color w:val="326565"/>
          <w:spacing w:val="1"/>
          <w:w w:val="102"/>
          <w:sz w:val="24"/>
          <w:szCs w:val="24"/>
        </w:rPr>
        <w:t>l</w:t>
      </w:r>
      <w:r>
        <w:rPr>
          <w:rFonts w:ascii="Arial Black" w:eastAsia="Arial Black" w:hAnsi="Arial Black" w:cs="Arial Black"/>
          <w:b/>
          <w:color w:val="326565"/>
          <w:w w:val="102"/>
          <w:sz w:val="24"/>
          <w:szCs w:val="24"/>
        </w:rPr>
        <w:t>s</w:t>
      </w:r>
    </w:p>
    <w:p w14:paraId="0E3B046C" w14:textId="77777777" w:rsidR="00A7136F" w:rsidRDefault="00A7136F">
      <w:pPr>
        <w:spacing w:before="5" w:line="180" w:lineRule="exact"/>
        <w:rPr>
          <w:sz w:val="18"/>
          <w:szCs w:val="18"/>
        </w:rPr>
      </w:pPr>
    </w:p>
    <w:p w14:paraId="09254E9F" w14:textId="77777777" w:rsidR="00A7136F" w:rsidRDefault="00B35D2F">
      <w:pPr>
        <w:spacing w:line="251" w:lineRule="auto"/>
        <w:ind w:left="621" w:right="-34"/>
        <w:rPr>
          <w:rFonts w:ascii="Arial" w:eastAsia="Arial" w:hAnsi="Arial" w:cs="Arial"/>
        </w:rPr>
      </w:pPr>
      <w:r>
        <w:rPr>
          <w:rFonts w:ascii="Arial" w:eastAsia="Arial" w:hAnsi="Arial" w:cs="Arial"/>
          <w:spacing w:val="-1"/>
        </w:rPr>
        <w:t>Eac</w:t>
      </w:r>
      <w:r>
        <w:rPr>
          <w:rFonts w:ascii="Arial" w:eastAsia="Arial" w:hAnsi="Arial" w:cs="Arial"/>
        </w:rPr>
        <w:t>h</w:t>
      </w:r>
      <w:r>
        <w:rPr>
          <w:rFonts w:ascii="Arial" w:eastAsia="Arial" w:hAnsi="Arial" w:cs="Arial"/>
          <w:spacing w:val="2"/>
        </w:rPr>
        <w:t xml:space="preserve"> </w:t>
      </w:r>
      <w:r>
        <w:rPr>
          <w:rFonts w:ascii="Arial" w:eastAsia="Arial" w:hAnsi="Arial" w:cs="Arial"/>
          <w:spacing w:val="-5"/>
        </w:rPr>
        <w:t>l</w:t>
      </w:r>
      <w:r>
        <w:rPr>
          <w:rFonts w:ascii="Arial" w:eastAsia="Arial" w:hAnsi="Arial" w:cs="Arial"/>
          <w:spacing w:val="2"/>
        </w:rPr>
        <w:t>i</w:t>
      </w:r>
      <w:r>
        <w:rPr>
          <w:rFonts w:ascii="Arial" w:eastAsia="Arial" w:hAnsi="Arial" w:cs="Arial"/>
          <w:spacing w:val="4"/>
        </w:rPr>
        <w:t>v</w:t>
      </w:r>
      <w:r>
        <w:rPr>
          <w:rFonts w:ascii="Arial" w:eastAsia="Arial" w:hAnsi="Arial" w:cs="Arial"/>
          <w:spacing w:val="-1"/>
        </w:rPr>
        <w:t>e</w:t>
      </w:r>
      <w:r>
        <w:rPr>
          <w:rFonts w:ascii="Arial" w:eastAsia="Arial" w:hAnsi="Arial" w:cs="Arial"/>
          <w:spacing w:val="1"/>
        </w:rPr>
        <w:t>-</w:t>
      </w:r>
      <w:r>
        <w:rPr>
          <w:rFonts w:ascii="Arial" w:eastAsia="Arial" w:hAnsi="Arial" w:cs="Arial"/>
          <w:spacing w:val="-5"/>
        </w:rPr>
        <w:t>l</w:t>
      </w:r>
      <w:r>
        <w:rPr>
          <w:rFonts w:ascii="Arial" w:eastAsia="Arial" w:hAnsi="Arial" w:cs="Arial"/>
          <w:spacing w:val="2"/>
        </w:rPr>
        <w:t>i</w:t>
      </w:r>
      <w:r>
        <w:rPr>
          <w:rFonts w:ascii="Arial" w:eastAsia="Arial" w:hAnsi="Arial" w:cs="Arial"/>
          <w:spacing w:val="-1"/>
        </w:rPr>
        <w:t>n</w:t>
      </w:r>
      <w:r>
        <w:rPr>
          <w:rFonts w:ascii="Arial" w:eastAsia="Arial" w:hAnsi="Arial" w:cs="Arial"/>
        </w:rPr>
        <w:t>e</w:t>
      </w:r>
      <w:r>
        <w:rPr>
          <w:rFonts w:ascii="Arial" w:eastAsia="Arial" w:hAnsi="Arial" w:cs="Arial"/>
          <w:spacing w:val="2"/>
        </w:rPr>
        <w:t xml:space="preserve"> t</w:t>
      </w:r>
      <w:r>
        <w:rPr>
          <w:rFonts w:ascii="Arial" w:eastAsia="Arial" w:hAnsi="Arial" w:cs="Arial"/>
          <w:spacing w:val="-1"/>
        </w:rPr>
        <w:t>oo</w:t>
      </w:r>
      <w:r>
        <w:rPr>
          <w:rFonts w:ascii="Arial" w:eastAsia="Arial" w:hAnsi="Arial" w:cs="Arial"/>
        </w:rPr>
        <w:t>l</w:t>
      </w:r>
      <w:r>
        <w:rPr>
          <w:rFonts w:ascii="Arial" w:eastAsia="Arial" w:hAnsi="Arial" w:cs="Arial"/>
          <w:spacing w:val="-2"/>
        </w:rPr>
        <w:t xml:space="preserve"> </w:t>
      </w:r>
      <w:r>
        <w:rPr>
          <w:rFonts w:ascii="Arial" w:eastAsia="Arial" w:hAnsi="Arial" w:cs="Arial"/>
          <w:spacing w:val="-1"/>
        </w:rPr>
        <w:t>sha</w:t>
      </w:r>
      <w:r>
        <w:rPr>
          <w:rFonts w:ascii="Arial" w:eastAsia="Arial" w:hAnsi="Arial" w:cs="Arial"/>
          <w:spacing w:val="-5"/>
        </w:rPr>
        <w:t>l</w:t>
      </w:r>
      <w:r>
        <w:rPr>
          <w:rFonts w:ascii="Arial" w:eastAsia="Arial" w:hAnsi="Arial" w:cs="Arial"/>
        </w:rPr>
        <w:t>l</w:t>
      </w:r>
      <w:r>
        <w:rPr>
          <w:rFonts w:ascii="Arial" w:eastAsia="Arial" w:hAnsi="Arial" w:cs="Arial"/>
          <w:spacing w:val="8"/>
        </w:rPr>
        <w:t xml:space="preserve"> </w:t>
      </w:r>
      <w:r>
        <w:rPr>
          <w:rFonts w:ascii="Arial" w:eastAsia="Arial" w:hAnsi="Arial" w:cs="Arial"/>
          <w:spacing w:val="-1"/>
        </w:rPr>
        <w:t xml:space="preserve">be </w:t>
      </w:r>
      <w:r>
        <w:rPr>
          <w:rFonts w:ascii="Arial" w:eastAsia="Arial" w:hAnsi="Arial" w:cs="Arial"/>
          <w:spacing w:val="-5"/>
        </w:rPr>
        <w:t>w</w:t>
      </w:r>
      <w:r>
        <w:rPr>
          <w:rFonts w:ascii="Arial" w:eastAsia="Arial" w:hAnsi="Arial" w:cs="Arial"/>
          <w:spacing w:val="2"/>
        </w:rPr>
        <w:t>i</w:t>
      </w:r>
      <w:r>
        <w:rPr>
          <w:rFonts w:ascii="Arial" w:eastAsia="Arial" w:hAnsi="Arial" w:cs="Arial"/>
        </w:rPr>
        <w:t>ped</w:t>
      </w:r>
      <w:r>
        <w:rPr>
          <w:rFonts w:ascii="Arial" w:eastAsia="Arial" w:hAnsi="Arial" w:cs="Arial"/>
          <w:spacing w:val="2"/>
        </w:rPr>
        <w:t xml:space="preserve"> </w:t>
      </w:r>
      <w:r>
        <w:rPr>
          <w:rFonts w:ascii="Arial" w:eastAsia="Arial" w:hAnsi="Arial" w:cs="Arial"/>
        </w:rPr>
        <w:t>c</w:t>
      </w:r>
      <w:r>
        <w:rPr>
          <w:rFonts w:ascii="Arial" w:eastAsia="Arial" w:hAnsi="Arial" w:cs="Arial"/>
          <w:spacing w:val="-5"/>
        </w:rPr>
        <w:t>l</w:t>
      </w:r>
      <w:r>
        <w:rPr>
          <w:rFonts w:ascii="Arial" w:eastAsia="Arial" w:hAnsi="Arial" w:cs="Arial"/>
        </w:rPr>
        <w:t>ean</w:t>
      </w:r>
      <w:r>
        <w:rPr>
          <w:rFonts w:ascii="Arial" w:eastAsia="Arial" w:hAnsi="Arial" w:cs="Arial"/>
          <w:spacing w:val="5"/>
        </w:rPr>
        <w:t xml:space="preserve"> </w:t>
      </w:r>
      <w:r>
        <w:rPr>
          <w:rFonts w:ascii="Arial" w:eastAsia="Arial" w:hAnsi="Arial" w:cs="Arial"/>
        </w:rPr>
        <w:t>and</w:t>
      </w:r>
      <w:r>
        <w:rPr>
          <w:rFonts w:ascii="Arial" w:eastAsia="Arial" w:hAnsi="Arial" w:cs="Arial"/>
          <w:spacing w:val="2"/>
        </w:rPr>
        <w:t xml:space="preserve"> </w:t>
      </w:r>
      <w:r>
        <w:rPr>
          <w:rFonts w:ascii="Arial" w:eastAsia="Arial" w:hAnsi="Arial" w:cs="Arial"/>
          <w:spacing w:val="4"/>
        </w:rPr>
        <w:t>v</w:t>
      </w:r>
      <w:r>
        <w:rPr>
          <w:rFonts w:ascii="Arial" w:eastAsia="Arial" w:hAnsi="Arial" w:cs="Arial"/>
          <w:spacing w:val="2"/>
        </w:rPr>
        <w:t>i</w:t>
      </w:r>
      <w:r>
        <w:rPr>
          <w:rFonts w:ascii="Arial" w:eastAsia="Arial" w:hAnsi="Arial" w:cs="Arial"/>
        </w:rPr>
        <w:t>sua</w:t>
      </w:r>
      <w:r>
        <w:rPr>
          <w:rFonts w:ascii="Arial" w:eastAsia="Arial" w:hAnsi="Arial" w:cs="Arial"/>
          <w:spacing w:val="-5"/>
        </w:rPr>
        <w:t>ll</w:t>
      </w:r>
      <w:r>
        <w:rPr>
          <w:rFonts w:ascii="Arial" w:eastAsia="Arial" w:hAnsi="Arial" w:cs="Arial"/>
        </w:rPr>
        <w:t xml:space="preserve">y </w:t>
      </w:r>
      <w:r>
        <w:rPr>
          <w:rFonts w:ascii="Arial" w:eastAsia="Arial" w:hAnsi="Arial" w:cs="Arial"/>
          <w:spacing w:val="2"/>
        </w:rPr>
        <w:t>i</w:t>
      </w:r>
      <w:r>
        <w:rPr>
          <w:rFonts w:ascii="Arial" w:eastAsia="Arial" w:hAnsi="Arial" w:cs="Arial"/>
          <w:spacing w:val="-1"/>
        </w:rPr>
        <w:t>n</w:t>
      </w:r>
      <w:r>
        <w:rPr>
          <w:rFonts w:ascii="Arial" w:eastAsia="Arial" w:hAnsi="Arial" w:cs="Arial"/>
        </w:rPr>
        <w:t>spec</w:t>
      </w:r>
      <w:r>
        <w:rPr>
          <w:rFonts w:ascii="Arial" w:eastAsia="Arial" w:hAnsi="Arial" w:cs="Arial"/>
          <w:spacing w:val="2"/>
        </w:rPr>
        <w:t>t</w:t>
      </w:r>
      <w:r>
        <w:rPr>
          <w:rFonts w:ascii="Arial" w:eastAsia="Arial" w:hAnsi="Arial" w:cs="Arial"/>
        </w:rPr>
        <w:t>ed</w:t>
      </w:r>
      <w:r>
        <w:rPr>
          <w:rFonts w:ascii="Arial" w:eastAsia="Arial" w:hAnsi="Arial" w:cs="Arial"/>
          <w:spacing w:val="-2"/>
        </w:rPr>
        <w:t xml:space="preserve"> </w:t>
      </w:r>
      <w:r>
        <w:rPr>
          <w:rFonts w:ascii="Arial" w:eastAsia="Arial" w:hAnsi="Arial" w:cs="Arial"/>
          <w:spacing w:val="2"/>
        </w:rPr>
        <w:t>f</w:t>
      </w:r>
      <w:r>
        <w:rPr>
          <w:rFonts w:ascii="Arial" w:eastAsia="Arial" w:hAnsi="Arial" w:cs="Arial"/>
          <w:spacing w:val="-1"/>
        </w:rPr>
        <w:t>o</w:t>
      </w:r>
      <w:r>
        <w:rPr>
          <w:rFonts w:ascii="Arial" w:eastAsia="Arial" w:hAnsi="Arial" w:cs="Arial"/>
        </w:rPr>
        <w:t>r</w:t>
      </w:r>
      <w:r>
        <w:rPr>
          <w:rFonts w:ascii="Arial" w:eastAsia="Arial" w:hAnsi="Arial" w:cs="Arial"/>
          <w:spacing w:val="-3"/>
        </w:rPr>
        <w:t xml:space="preserve"> </w:t>
      </w:r>
      <w:r>
        <w:rPr>
          <w:rFonts w:ascii="Arial" w:eastAsia="Arial" w:hAnsi="Arial" w:cs="Arial"/>
        </w:rPr>
        <w:t>de</w:t>
      </w:r>
      <w:r>
        <w:rPr>
          <w:rFonts w:ascii="Arial" w:eastAsia="Arial" w:hAnsi="Arial" w:cs="Arial"/>
          <w:spacing w:val="2"/>
        </w:rPr>
        <w:t>f</w:t>
      </w:r>
      <w:r>
        <w:rPr>
          <w:rFonts w:ascii="Arial" w:eastAsia="Arial" w:hAnsi="Arial" w:cs="Arial"/>
        </w:rPr>
        <w:t>ec</w:t>
      </w:r>
      <w:r>
        <w:rPr>
          <w:rFonts w:ascii="Arial" w:eastAsia="Arial" w:hAnsi="Arial" w:cs="Arial"/>
          <w:spacing w:val="2"/>
        </w:rPr>
        <w:t>t</w:t>
      </w:r>
      <w:r>
        <w:rPr>
          <w:rFonts w:ascii="Arial" w:eastAsia="Arial" w:hAnsi="Arial" w:cs="Arial"/>
        </w:rPr>
        <w:t>s be</w:t>
      </w:r>
      <w:r>
        <w:rPr>
          <w:rFonts w:ascii="Arial" w:eastAsia="Arial" w:hAnsi="Arial" w:cs="Arial"/>
          <w:spacing w:val="2"/>
        </w:rPr>
        <w:t>f</w:t>
      </w:r>
      <w:r>
        <w:rPr>
          <w:rFonts w:ascii="Arial" w:eastAsia="Arial" w:hAnsi="Arial" w:cs="Arial"/>
        </w:rPr>
        <w:t>o</w:t>
      </w:r>
      <w:r>
        <w:rPr>
          <w:rFonts w:ascii="Arial" w:eastAsia="Arial" w:hAnsi="Arial" w:cs="Arial"/>
          <w:spacing w:val="1"/>
        </w:rPr>
        <w:t>r</w:t>
      </w:r>
      <w:r>
        <w:rPr>
          <w:rFonts w:ascii="Arial" w:eastAsia="Arial" w:hAnsi="Arial" w:cs="Arial"/>
        </w:rPr>
        <w:t>e</w:t>
      </w:r>
      <w:r>
        <w:rPr>
          <w:rFonts w:ascii="Arial" w:eastAsia="Arial" w:hAnsi="Arial" w:cs="Arial"/>
          <w:spacing w:val="-2"/>
        </w:rPr>
        <w:t xml:space="preserve"> </w:t>
      </w:r>
      <w:r>
        <w:rPr>
          <w:rFonts w:ascii="Arial" w:eastAsia="Arial" w:hAnsi="Arial" w:cs="Arial"/>
        </w:rPr>
        <w:t>use</w:t>
      </w:r>
      <w:r>
        <w:rPr>
          <w:rFonts w:ascii="Arial" w:eastAsia="Arial" w:hAnsi="Arial" w:cs="Arial"/>
          <w:spacing w:val="-2"/>
        </w:rPr>
        <w:t xml:space="preserve"> </w:t>
      </w:r>
      <w:r>
        <w:rPr>
          <w:rFonts w:ascii="Arial" w:eastAsia="Arial" w:hAnsi="Arial" w:cs="Arial"/>
        </w:rPr>
        <w:t>each</w:t>
      </w:r>
      <w:r>
        <w:rPr>
          <w:rFonts w:ascii="Arial" w:eastAsia="Arial" w:hAnsi="Arial" w:cs="Arial"/>
          <w:spacing w:val="2"/>
        </w:rPr>
        <w:t xml:space="preserve"> </w:t>
      </w:r>
      <w:r>
        <w:rPr>
          <w:rFonts w:ascii="Arial" w:eastAsia="Arial" w:hAnsi="Arial" w:cs="Arial"/>
        </w:rPr>
        <w:t>day</w:t>
      </w:r>
    </w:p>
    <w:p w14:paraId="7745E3C1" w14:textId="77777777" w:rsidR="00A7136F" w:rsidRDefault="00A7136F">
      <w:pPr>
        <w:spacing w:before="7" w:line="120" w:lineRule="exact"/>
        <w:rPr>
          <w:sz w:val="13"/>
          <w:szCs w:val="13"/>
        </w:rPr>
      </w:pPr>
    </w:p>
    <w:p w14:paraId="4F3F5394" w14:textId="77777777" w:rsidR="00A7136F" w:rsidRDefault="00DE7800">
      <w:pPr>
        <w:spacing w:line="251" w:lineRule="auto"/>
        <w:ind w:left="621" w:right="250"/>
        <w:rPr>
          <w:rFonts w:ascii="Arial" w:eastAsia="Arial" w:hAnsi="Arial" w:cs="Arial"/>
        </w:rPr>
      </w:pPr>
      <w:r>
        <w:pict w14:anchorId="37CB4FFD">
          <v:group id="_x0000_s1503" style="position:absolute;left:0;text-align:left;margin-left:71.4pt;margin-top:105.2pt;width:259.8pt;height:190.3pt;z-index:-2678;mso-position-horizontal-relative:page;mso-position-vertical-relative:page" coordorigin="1428,2104" coordsize="5196,3806">
            <v:shape id="_x0000_s1510" style="position:absolute;left:1436;top:2112;width:5179;height:3577" coordorigin="1436,2112" coordsize="5179,3577" path="m1436,2507r6,-64l1456,2382r24,-57l1512,2273r40,-45l1598,2188r52,-32l1706,2132r61,-15l1831,2112r4389,l6284,2117r61,15l6401,2156r52,32l6499,2228r40,45l6571,2325r24,57l6610,2443r6,64l6616,5294r-6,65l6595,5419r-24,57l6539,5528r-40,46l6453,5613r-52,32l6345,5669r-61,15l6220,5689r-4389,l1767,5684r-61,-15l1650,5645r-52,-32l1552,5574r-40,-46l1480,5476r-24,-57l1442,5359r-6,-65l1436,2507xe" filled="f" strokecolor="#326565" strokeweight=".29528mm">
              <v:path arrowok="t"/>
            </v:shape>
            <v:shape id="_x0000_s1509" style="position:absolute;left:1784;top:2981;width:4518;height:0" coordorigin="1784,2981" coordsize="4518,0" path="m1784,2981r4518,e" filled="f" strokecolor="#326565" strokeweight=".38983mm">
              <v:path arrowok="t"/>
            </v:shape>
            <v:shape id="_x0000_s1508" type="#_x0000_t75" style="position:absolute;left:5858;top:2203;width:576;height:512">
              <v:imagedata r:id="rId44" o:title=""/>
            </v:shape>
            <v:shape id="_x0000_s1507" type="#_x0000_t75" style="position:absolute;left:3709;top:5737;width:759;height:173">
              <v:imagedata r:id="rId45" o:title=""/>
            </v:shape>
            <v:shape id="_x0000_s1506" style="position:absolute;left:4412;top:3413;width:2058;height:1474" coordorigin="4412,3413" coordsize="2058,1474" path="m4412,4887r2058,l6470,3413r-2058,l4412,4887xe" stroked="f">
              <v:path arrowok="t"/>
            </v:shape>
            <v:shape id="_x0000_s1505" type="#_x0000_t75" style="position:absolute;left:4411;top:3413;width:2059;height:1475">
              <v:imagedata r:id="rId46" o:title=""/>
            </v:shape>
            <v:shape id="_x0000_s1504" type="#_x0000_t75" style="position:absolute;left:4411;top:3413;width:2059;height:1475">
              <v:imagedata r:id="rId47" o:title=""/>
            </v:shape>
            <w10:wrap anchorx="page" anchory="page"/>
          </v:group>
        </w:pict>
      </w:r>
      <w:r>
        <w:pict w14:anchorId="0DC86B10">
          <v:group id="_x0000_s1494" style="position:absolute;left:0;text-align:left;margin-left:66.2pt;margin-top:98.25pt;width:270.6pt;height:203.55pt;z-index:-2677;mso-position-horizontal-relative:page;mso-position-vertical-relative:page" coordorigin="1324,1965" coordsize="5412,4071">
            <v:shape id="_x0000_s1502" style="position:absolute;left:1330;top:1975;width:5386;height:0" coordorigin="1330,1975" coordsize="5386,0" path="m1330,1975r5385,e" filled="f" strokeweight=".58pt">
              <v:path arrowok="t"/>
            </v:shape>
            <v:shape id="_x0000_s1501" style="position:absolute;left:6706;top:1975;width:10;height:0" coordorigin="6706,1975" coordsize="10,0" path="m6706,1975r9,e" filled="f" strokeweight=".58pt">
              <v:path arrowok="t"/>
            </v:shape>
            <v:shape id="_x0000_s1500" style="position:absolute;left:1334;top:1970;width:0;height:4040" coordorigin="1334,1970" coordsize="0,4040" path="m1334,1970r,4041e" filled="f" strokeweight=".58pt">
              <v:path arrowok="t"/>
            </v:shape>
            <v:shape id="_x0000_s1499" style="position:absolute;left:6715;top:1980;width:0;height:4045" coordorigin="6715,1980" coordsize="0,4045" path="m6715,1980r,4045e" filled="f" strokeweight="1.06pt">
              <v:path arrowok="t"/>
            </v:shape>
            <v:shape id="_x0000_s1498" style="position:absolute;left:1339;top:6011;width:5366;height:0" coordorigin="1339,6011" coordsize="5366,0" path="m1339,6011r5367,e" filled="f" strokeweight="1.06pt">
              <v:path arrowok="t"/>
            </v:shape>
            <v:shape id="_x0000_s1497" style="position:absolute;left:6715;top:6011;width:10;height:0" coordorigin="6715,6011" coordsize="10,0" path="m6715,6011r10,e" filled="f" strokeweight="1.06pt">
              <v:path arrowok="t"/>
            </v:shape>
            <v:shape id="_x0000_s1496" style="position:absolute;left:6706;top:6006;width:10;height:0" coordorigin="6706,6006" coordsize="10,0" path="m6706,6006r9,e" filled="f" strokeweight=".58pt">
              <v:path arrowok="t"/>
            </v:shape>
            <v:shape id="_x0000_s1495" style="position:absolute;left:6706;top:6006;width:10;height:0" coordorigin="6706,6006" coordsize="10,0" path="m6706,6006r9,e" filled="f" strokeweight=".58pt">
              <v:path arrowok="t"/>
            </v:shape>
            <w10:wrap anchorx="page" anchory="page"/>
          </v:group>
        </w:pict>
      </w:r>
      <w:r w:rsidR="00B35D2F">
        <w:rPr>
          <w:rFonts w:ascii="Arial" w:eastAsia="Arial" w:hAnsi="Arial" w:cs="Arial"/>
          <w:spacing w:val="11"/>
        </w:rPr>
        <w:t>W</w:t>
      </w:r>
      <w:r w:rsidR="00B35D2F">
        <w:rPr>
          <w:rFonts w:ascii="Arial" w:eastAsia="Arial" w:hAnsi="Arial" w:cs="Arial"/>
          <w:spacing w:val="-1"/>
        </w:rPr>
        <w:t>ou</w:t>
      </w:r>
      <w:r w:rsidR="00B35D2F">
        <w:rPr>
          <w:rFonts w:ascii="Arial" w:eastAsia="Arial" w:hAnsi="Arial" w:cs="Arial"/>
          <w:spacing w:val="-5"/>
        </w:rPr>
        <w:t>l</w:t>
      </w:r>
      <w:r w:rsidR="00B35D2F">
        <w:rPr>
          <w:rFonts w:ascii="Arial" w:eastAsia="Arial" w:hAnsi="Arial" w:cs="Arial"/>
        </w:rPr>
        <w:t>d</w:t>
      </w:r>
      <w:r w:rsidR="00B35D2F">
        <w:rPr>
          <w:rFonts w:ascii="Arial" w:eastAsia="Arial" w:hAnsi="Arial" w:cs="Arial"/>
          <w:spacing w:val="-6"/>
        </w:rPr>
        <w:t xml:space="preserve"> </w:t>
      </w:r>
      <w:r w:rsidR="00B35D2F">
        <w:rPr>
          <w:rFonts w:ascii="Arial" w:eastAsia="Arial" w:hAnsi="Arial" w:cs="Arial"/>
          <w:spacing w:val="-4"/>
        </w:rPr>
        <w:t>y</w:t>
      </w:r>
      <w:r w:rsidR="00B35D2F">
        <w:rPr>
          <w:rFonts w:ascii="Arial" w:eastAsia="Arial" w:hAnsi="Arial" w:cs="Arial"/>
          <w:spacing w:val="-1"/>
        </w:rPr>
        <w:t>o</w:t>
      </w:r>
      <w:r w:rsidR="00B35D2F">
        <w:rPr>
          <w:rFonts w:ascii="Arial" w:eastAsia="Arial" w:hAnsi="Arial" w:cs="Arial"/>
        </w:rPr>
        <w:t>u</w:t>
      </w:r>
      <w:r w:rsidR="00B35D2F">
        <w:rPr>
          <w:rFonts w:ascii="Arial" w:eastAsia="Arial" w:hAnsi="Arial" w:cs="Arial"/>
          <w:spacing w:val="2"/>
        </w:rPr>
        <w:t xml:space="preserve"> </w:t>
      </w:r>
      <w:r w:rsidR="00B35D2F">
        <w:rPr>
          <w:rFonts w:ascii="Arial" w:eastAsia="Arial" w:hAnsi="Arial" w:cs="Arial"/>
          <w:spacing w:val="-1"/>
        </w:rPr>
        <w:t>d</w:t>
      </w:r>
      <w:r w:rsidR="00B35D2F">
        <w:rPr>
          <w:rFonts w:ascii="Arial" w:eastAsia="Arial" w:hAnsi="Arial" w:cs="Arial"/>
        </w:rPr>
        <w:t>o</w:t>
      </w:r>
      <w:r w:rsidR="00B35D2F">
        <w:rPr>
          <w:rFonts w:ascii="Arial" w:eastAsia="Arial" w:hAnsi="Arial" w:cs="Arial"/>
          <w:spacing w:val="2"/>
        </w:rPr>
        <w:t xml:space="preserve"> </w:t>
      </w:r>
      <w:r w:rsidR="00B35D2F">
        <w:rPr>
          <w:rFonts w:ascii="Arial" w:eastAsia="Arial" w:hAnsi="Arial" w:cs="Arial"/>
          <w:spacing w:val="-1"/>
        </w:rPr>
        <w:t>ho</w:t>
      </w:r>
      <w:r w:rsidR="00B35D2F">
        <w:rPr>
          <w:rFonts w:ascii="Arial" w:eastAsia="Arial" w:hAnsi="Arial" w:cs="Arial"/>
        </w:rPr>
        <w:t xml:space="preserve">t </w:t>
      </w:r>
      <w:r w:rsidR="00B35D2F">
        <w:rPr>
          <w:rFonts w:ascii="Arial" w:eastAsia="Arial" w:hAnsi="Arial" w:cs="Arial"/>
          <w:spacing w:val="-5"/>
        </w:rPr>
        <w:t>w</w:t>
      </w:r>
      <w:r w:rsidR="00B35D2F">
        <w:rPr>
          <w:rFonts w:ascii="Arial" w:eastAsia="Arial" w:hAnsi="Arial" w:cs="Arial"/>
          <w:spacing w:val="-1"/>
        </w:rPr>
        <w:t>o</w:t>
      </w:r>
      <w:r w:rsidR="00B35D2F">
        <w:rPr>
          <w:rFonts w:ascii="Arial" w:eastAsia="Arial" w:hAnsi="Arial" w:cs="Arial"/>
          <w:spacing w:val="1"/>
        </w:rPr>
        <w:t>r</w:t>
      </w:r>
      <w:r w:rsidR="00B35D2F">
        <w:rPr>
          <w:rFonts w:ascii="Arial" w:eastAsia="Arial" w:hAnsi="Arial" w:cs="Arial"/>
        </w:rPr>
        <w:t xml:space="preserve">k </w:t>
      </w:r>
      <w:r w:rsidR="00B35D2F">
        <w:rPr>
          <w:rFonts w:ascii="Arial" w:eastAsia="Arial" w:hAnsi="Arial" w:cs="Arial"/>
          <w:spacing w:val="-5"/>
        </w:rPr>
        <w:t>w</w:t>
      </w:r>
      <w:r w:rsidR="00B35D2F">
        <w:rPr>
          <w:rFonts w:ascii="Arial" w:eastAsia="Arial" w:hAnsi="Arial" w:cs="Arial"/>
          <w:spacing w:val="2"/>
        </w:rPr>
        <w:t>it</w:t>
      </w:r>
      <w:r w:rsidR="00B35D2F">
        <w:rPr>
          <w:rFonts w:ascii="Arial" w:eastAsia="Arial" w:hAnsi="Arial" w:cs="Arial"/>
        </w:rPr>
        <w:t>h</w:t>
      </w:r>
      <w:r w:rsidR="00B35D2F">
        <w:rPr>
          <w:rFonts w:ascii="Arial" w:eastAsia="Arial" w:hAnsi="Arial" w:cs="Arial"/>
          <w:spacing w:val="3"/>
        </w:rPr>
        <w:t xml:space="preserve"> </w:t>
      </w:r>
      <w:r w:rsidR="00B35D2F">
        <w:rPr>
          <w:rFonts w:ascii="Arial" w:eastAsia="Arial" w:hAnsi="Arial" w:cs="Arial"/>
        </w:rPr>
        <w:t>d</w:t>
      </w:r>
      <w:r w:rsidR="00B35D2F">
        <w:rPr>
          <w:rFonts w:ascii="Arial" w:eastAsia="Arial" w:hAnsi="Arial" w:cs="Arial"/>
          <w:spacing w:val="2"/>
        </w:rPr>
        <w:t>i</w:t>
      </w:r>
      <w:r w:rsidR="00B35D2F">
        <w:rPr>
          <w:rFonts w:ascii="Arial" w:eastAsia="Arial" w:hAnsi="Arial" w:cs="Arial"/>
          <w:spacing w:val="1"/>
        </w:rPr>
        <w:t>r</w:t>
      </w:r>
      <w:r w:rsidR="00B35D2F">
        <w:rPr>
          <w:rFonts w:ascii="Arial" w:eastAsia="Arial" w:hAnsi="Arial" w:cs="Arial"/>
          <w:spacing w:val="2"/>
        </w:rPr>
        <w:t>t</w:t>
      </w:r>
      <w:r w:rsidR="00B35D2F">
        <w:rPr>
          <w:rFonts w:ascii="Arial" w:eastAsia="Arial" w:hAnsi="Arial" w:cs="Arial"/>
        </w:rPr>
        <w:t>y</w:t>
      </w:r>
      <w:r w:rsidR="00B35D2F">
        <w:rPr>
          <w:rFonts w:ascii="Arial" w:eastAsia="Arial" w:hAnsi="Arial" w:cs="Arial"/>
          <w:spacing w:val="-4"/>
        </w:rPr>
        <w:t xml:space="preserve"> </w:t>
      </w:r>
      <w:r w:rsidR="00B35D2F">
        <w:rPr>
          <w:rFonts w:ascii="Arial" w:eastAsia="Arial" w:hAnsi="Arial" w:cs="Arial"/>
        </w:rPr>
        <w:t>s</w:t>
      </w:r>
      <w:r w:rsidR="00B35D2F">
        <w:rPr>
          <w:rFonts w:ascii="Arial" w:eastAsia="Arial" w:hAnsi="Arial" w:cs="Arial"/>
          <w:spacing w:val="2"/>
        </w:rPr>
        <w:t>ti</w:t>
      </w:r>
      <w:r w:rsidR="00B35D2F">
        <w:rPr>
          <w:rFonts w:ascii="Arial" w:eastAsia="Arial" w:hAnsi="Arial" w:cs="Arial"/>
        </w:rPr>
        <w:t>cks?</w:t>
      </w:r>
    </w:p>
    <w:p w14:paraId="4B764755" w14:textId="77777777" w:rsidR="00A7136F" w:rsidRDefault="00A7136F">
      <w:pPr>
        <w:spacing w:before="3" w:line="120" w:lineRule="exact"/>
        <w:rPr>
          <w:sz w:val="13"/>
          <w:szCs w:val="13"/>
        </w:rPr>
      </w:pPr>
    </w:p>
    <w:p w14:paraId="139B574E" w14:textId="77777777" w:rsidR="00A7136F" w:rsidRDefault="00B35D2F">
      <w:pPr>
        <w:spacing w:line="251" w:lineRule="auto"/>
        <w:ind w:left="621" w:right="56"/>
        <w:rPr>
          <w:rFonts w:ascii="Arial" w:eastAsia="Arial" w:hAnsi="Arial" w:cs="Arial"/>
        </w:rPr>
      </w:pPr>
      <w:r>
        <w:rPr>
          <w:rFonts w:ascii="Arial" w:eastAsia="Arial" w:hAnsi="Arial" w:cs="Arial"/>
          <w:spacing w:val="-2"/>
        </w:rPr>
        <w:t>I</w:t>
      </w:r>
      <w:r>
        <w:rPr>
          <w:rFonts w:ascii="Arial" w:eastAsia="Arial" w:hAnsi="Arial" w:cs="Arial"/>
        </w:rPr>
        <w:t>s</w:t>
      </w:r>
      <w:r>
        <w:rPr>
          <w:rFonts w:ascii="Arial" w:eastAsia="Arial" w:hAnsi="Arial" w:cs="Arial"/>
          <w:spacing w:val="3"/>
        </w:rPr>
        <w:t xml:space="preserve"> </w:t>
      </w:r>
      <w:r>
        <w:rPr>
          <w:rFonts w:ascii="Arial" w:eastAsia="Arial" w:hAnsi="Arial" w:cs="Arial"/>
          <w:spacing w:val="-1"/>
        </w:rPr>
        <w:t>a</w:t>
      </w:r>
      <w:r>
        <w:rPr>
          <w:rFonts w:ascii="Arial" w:eastAsia="Arial" w:hAnsi="Arial" w:cs="Arial"/>
        </w:rPr>
        <w:t>n</w:t>
      </w:r>
      <w:r>
        <w:rPr>
          <w:rFonts w:ascii="Arial" w:eastAsia="Arial" w:hAnsi="Arial" w:cs="Arial"/>
          <w:spacing w:val="2"/>
        </w:rPr>
        <w:t xml:space="preserve"> i</w:t>
      </w:r>
      <w:r>
        <w:rPr>
          <w:rFonts w:ascii="Arial" w:eastAsia="Arial" w:hAnsi="Arial" w:cs="Arial"/>
          <w:spacing w:val="-1"/>
        </w:rPr>
        <w:t>nsu</w:t>
      </w:r>
      <w:r>
        <w:rPr>
          <w:rFonts w:ascii="Arial" w:eastAsia="Arial" w:hAnsi="Arial" w:cs="Arial"/>
          <w:spacing w:val="-5"/>
        </w:rPr>
        <w:t>l</w:t>
      </w:r>
      <w:r>
        <w:rPr>
          <w:rFonts w:ascii="Arial" w:eastAsia="Arial" w:hAnsi="Arial" w:cs="Arial"/>
          <w:spacing w:val="-1"/>
        </w:rPr>
        <w:t>a</w:t>
      </w:r>
      <w:r>
        <w:rPr>
          <w:rFonts w:ascii="Arial" w:eastAsia="Arial" w:hAnsi="Arial" w:cs="Arial"/>
          <w:spacing w:val="2"/>
        </w:rPr>
        <w:t>t</w:t>
      </w:r>
      <w:r>
        <w:rPr>
          <w:rFonts w:ascii="Arial" w:eastAsia="Arial" w:hAnsi="Arial" w:cs="Arial"/>
          <w:spacing w:val="-1"/>
        </w:rPr>
        <w:t>e</w:t>
      </w:r>
      <w:r>
        <w:rPr>
          <w:rFonts w:ascii="Arial" w:eastAsia="Arial" w:hAnsi="Arial" w:cs="Arial"/>
        </w:rPr>
        <w:t>d</w:t>
      </w:r>
      <w:r>
        <w:rPr>
          <w:rFonts w:ascii="Arial" w:eastAsia="Arial" w:hAnsi="Arial" w:cs="Arial"/>
          <w:spacing w:val="3"/>
        </w:rPr>
        <w:t xml:space="preserve"> </w:t>
      </w:r>
      <w:r>
        <w:rPr>
          <w:rFonts w:ascii="Arial" w:eastAsia="Arial" w:hAnsi="Arial" w:cs="Arial"/>
          <w:spacing w:val="-1"/>
        </w:rPr>
        <w:t>boo</w:t>
      </w:r>
      <w:r>
        <w:rPr>
          <w:rFonts w:ascii="Arial" w:eastAsia="Arial" w:hAnsi="Arial" w:cs="Arial"/>
        </w:rPr>
        <w:t xml:space="preserve">m </w:t>
      </w:r>
      <w:r>
        <w:rPr>
          <w:rFonts w:ascii="Arial" w:eastAsia="Arial" w:hAnsi="Arial" w:cs="Arial"/>
          <w:spacing w:val="-1"/>
        </w:rPr>
        <w:t>any d</w:t>
      </w:r>
      <w:r>
        <w:rPr>
          <w:rFonts w:ascii="Arial" w:eastAsia="Arial" w:hAnsi="Arial" w:cs="Arial"/>
          <w:spacing w:val="2"/>
        </w:rPr>
        <w:t>i</w:t>
      </w:r>
      <w:r>
        <w:rPr>
          <w:rFonts w:ascii="Arial" w:eastAsia="Arial" w:hAnsi="Arial" w:cs="Arial"/>
          <w:spacing w:val="2"/>
          <w:w w:val="101"/>
        </w:rPr>
        <w:t>ff</w:t>
      </w:r>
      <w:r>
        <w:rPr>
          <w:rFonts w:ascii="Arial" w:eastAsia="Arial" w:hAnsi="Arial" w:cs="Arial"/>
          <w:spacing w:val="-1"/>
        </w:rPr>
        <w:t>e</w:t>
      </w:r>
      <w:r>
        <w:rPr>
          <w:rFonts w:ascii="Arial" w:eastAsia="Arial" w:hAnsi="Arial" w:cs="Arial"/>
          <w:spacing w:val="1"/>
        </w:rPr>
        <w:t>r</w:t>
      </w:r>
      <w:r>
        <w:rPr>
          <w:rFonts w:ascii="Arial" w:eastAsia="Arial" w:hAnsi="Arial" w:cs="Arial"/>
          <w:spacing w:val="-1"/>
        </w:rPr>
        <w:t>en</w:t>
      </w:r>
      <w:r>
        <w:rPr>
          <w:rFonts w:ascii="Arial" w:eastAsia="Arial" w:hAnsi="Arial" w:cs="Arial"/>
          <w:spacing w:val="2"/>
        </w:rPr>
        <w:t>t</w:t>
      </w:r>
      <w:r>
        <w:rPr>
          <w:rFonts w:ascii="Arial" w:eastAsia="Arial" w:hAnsi="Arial" w:cs="Arial"/>
        </w:rPr>
        <w:t>?</w:t>
      </w:r>
    </w:p>
    <w:p w14:paraId="4971137E" w14:textId="77777777" w:rsidR="00A7136F" w:rsidRDefault="00B35D2F">
      <w:pPr>
        <w:spacing w:before="6" w:line="160" w:lineRule="exact"/>
        <w:rPr>
          <w:sz w:val="16"/>
          <w:szCs w:val="16"/>
        </w:rPr>
      </w:pPr>
      <w:r>
        <w:br w:type="column"/>
      </w:r>
    </w:p>
    <w:p w14:paraId="12059F8B" w14:textId="77777777" w:rsidR="00A7136F" w:rsidRDefault="00A7136F">
      <w:pPr>
        <w:spacing w:line="200" w:lineRule="exact"/>
      </w:pPr>
    </w:p>
    <w:p w14:paraId="7CC65802" w14:textId="77777777" w:rsidR="00A7136F" w:rsidRDefault="00A7136F">
      <w:pPr>
        <w:spacing w:line="200" w:lineRule="exact"/>
      </w:pPr>
    </w:p>
    <w:p w14:paraId="602B2DA0" w14:textId="77777777" w:rsidR="00A7136F" w:rsidRDefault="00DE7800">
      <w:r>
        <w:pict w14:anchorId="5CC00998">
          <v:shape id="_x0000_i1025" type="#_x0000_t75" style="width:171pt;height:128.5pt">
            <v:imagedata r:id="rId48" o:title=""/>
          </v:shape>
        </w:pict>
      </w:r>
    </w:p>
    <w:p w14:paraId="7382385A" w14:textId="77777777" w:rsidR="00A7136F" w:rsidRDefault="00A7136F">
      <w:pPr>
        <w:spacing w:before="9" w:line="220" w:lineRule="exact"/>
        <w:rPr>
          <w:sz w:val="22"/>
          <w:szCs w:val="22"/>
        </w:rPr>
      </w:pPr>
    </w:p>
    <w:p w14:paraId="65B8BDBE" w14:textId="77777777" w:rsidR="00A7136F" w:rsidRDefault="00B35D2F">
      <w:pPr>
        <w:ind w:left="12" w:right="172"/>
        <w:rPr>
          <w:rFonts w:ascii="Calibri" w:eastAsia="Calibri" w:hAnsi="Calibri" w:cs="Calibri"/>
          <w:sz w:val="22"/>
          <w:szCs w:val="22"/>
        </w:rPr>
        <w:sectPr w:rsidR="00A7136F">
          <w:type w:val="continuous"/>
          <w:pgSz w:w="12240" w:h="15840"/>
          <w:pgMar w:top="1140" w:right="1220" w:bottom="280" w:left="1220" w:header="720" w:footer="720" w:gutter="0"/>
          <w:cols w:num="2" w:space="720" w:equalWidth="0">
            <w:col w:w="2946" w:space="3106"/>
            <w:col w:w="3748"/>
          </w:cols>
        </w:sectPr>
      </w:pPr>
      <w:r>
        <w:rPr>
          <w:rFonts w:ascii="Calibri" w:eastAsia="Calibri" w:hAnsi="Calibri" w:cs="Calibri"/>
          <w:sz w:val="22"/>
          <w:szCs w:val="22"/>
        </w:rPr>
        <w:t>Trigger</w:t>
      </w:r>
      <w:r>
        <w:rPr>
          <w:rFonts w:ascii="Calibri" w:eastAsia="Calibri" w:hAnsi="Calibri" w:cs="Calibri"/>
          <w:spacing w:val="23"/>
          <w:sz w:val="22"/>
          <w:szCs w:val="22"/>
        </w:rPr>
        <w:t xml:space="preserve"> </w:t>
      </w:r>
      <w:r>
        <w:rPr>
          <w:rFonts w:ascii="Calibri" w:eastAsia="Calibri" w:hAnsi="Calibri" w:cs="Calibri"/>
          <w:sz w:val="22"/>
          <w:szCs w:val="22"/>
        </w:rPr>
        <w:t>the</w:t>
      </w:r>
      <w:r>
        <w:rPr>
          <w:rFonts w:ascii="Calibri" w:eastAsia="Calibri" w:hAnsi="Calibri" w:cs="Calibri"/>
          <w:spacing w:val="27"/>
          <w:sz w:val="22"/>
          <w:szCs w:val="22"/>
        </w:rPr>
        <w:t xml:space="preserve"> </w:t>
      </w:r>
      <w:r>
        <w:rPr>
          <w:rFonts w:ascii="Calibri" w:eastAsia="Calibri" w:hAnsi="Calibri" w:cs="Calibri"/>
          <w:spacing w:val="2"/>
          <w:sz w:val="22"/>
          <w:szCs w:val="22"/>
        </w:rPr>
        <w:t>a</w:t>
      </w:r>
      <w:r>
        <w:rPr>
          <w:rFonts w:ascii="Calibri" w:eastAsia="Calibri" w:hAnsi="Calibri" w:cs="Calibri"/>
          <w:sz w:val="22"/>
          <w:szCs w:val="22"/>
        </w:rPr>
        <w:t>nimation</w:t>
      </w:r>
      <w:r>
        <w:rPr>
          <w:rFonts w:ascii="Calibri" w:eastAsia="Calibri" w:hAnsi="Calibri" w:cs="Calibri"/>
          <w:spacing w:val="20"/>
          <w:sz w:val="22"/>
          <w:szCs w:val="22"/>
        </w:rPr>
        <w:t xml:space="preserve"> </w:t>
      </w:r>
      <w:r>
        <w:rPr>
          <w:rFonts w:ascii="Calibri" w:eastAsia="Calibri" w:hAnsi="Calibri" w:cs="Calibri"/>
          <w:sz w:val="22"/>
          <w:szCs w:val="22"/>
        </w:rPr>
        <w:t>and</w:t>
      </w:r>
      <w:r>
        <w:rPr>
          <w:rFonts w:ascii="Calibri" w:eastAsia="Calibri" w:hAnsi="Calibri" w:cs="Calibri"/>
          <w:spacing w:val="26"/>
          <w:sz w:val="22"/>
          <w:szCs w:val="22"/>
        </w:rPr>
        <w:t xml:space="preserve"> </w:t>
      </w:r>
      <w:r>
        <w:rPr>
          <w:rFonts w:ascii="Calibri" w:eastAsia="Calibri" w:hAnsi="Calibri" w:cs="Calibri"/>
          <w:sz w:val="22"/>
          <w:szCs w:val="22"/>
        </w:rPr>
        <w:t>this</w:t>
      </w:r>
      <w:r>
        <w:rPr>
          <w:rFonts w:ascii="Calibri" w:eastAsia="Calibri" w:hAnsi="Calibri" w:cs="Calibri"/>
          <w:spacing w:val="26"/>
          <w:sz w:val="22"/>
          <w:szCs w:val="22"/>
        </w:rPr>
        <w:t xml:space="preserve"> </w:t>
      </w:r>
      <w:r>
        <w:rPr>
          <w:rFonts w:ascii="Calibri" w:eastAsia="Calibri" w:hAnsi="Calibri" w:cs="Calibri"/>
          <w:sz w:val="22"/>
          <w:szCs w:val="22"/>
        </w:rPr>
        <w:t>picture will</w:t>
      </w:r>
      <w:r>
        <w:rPr>
          <w:rFonts w:ascii="Calibri" w:eastAsia="Calibri" w:hAnsi="Calibri" w:cs="Calibri"/>
          <w:spacing w:val="-3"/>
          <w:sz w:val="22"/>
          <w:szCs w:val="22"/>
        </w:rPr>
        <w:t xml:space="preserve"> </w:t>
      </w:r>
      <w:r>
        <w:rPr>
          <w:rFonts w:ascii="Calibri" w:eastAsia="Calibri" w:hAnsi="Calibri" w:cs="Calibri"/>
          <w:sz w:val="22"/>
          <w:szCs w:val="22"/>
        </w:rPr>
        <w:t>appear.</w:t>
      </w:r>
    </w:p>
    <w:p w14:paraId="7B541556" w14:textId="77777777" w:rsidR="00A7136F" w:rsidRDefault="00A7136F">
      <w:pPr>
        <w:spacing w:before="10" w:line="180" w:lineRule="exact"/>
        <w:rPr>
          <w:sz w:val="18"/>
          <w:szCs w:val="18"/>
        </w:rPr>
      </w:pPr>
    </w:p>
    <w:p w14:paraId="63C372FC" w14:textId="77777777" w:rsidR="00A7136F" w:rsidRDefault="00B35D2F">
      <w:pPr>
        <w:spacing w:before="48" w:line="100" w:lineRule="exact"/>
        <w:ind w:left="4522" w:right="5096"/>
        <w:jc w:val="center"/>
        <w:rPr>
          <w:rFonts w:ascii="Arial" w:eastAsia="Arial" w:hAnsi="Arial" w:cs="Arial"/>
          <w:sz w:val="9"/>
          <w:szCs w:val="9"/>
        </w:rPr>
      </w:pPr>
      <w:r>
        <w:rPr>
          <w:rFonts w:ascii="Arial" w:eastAsia="Arial" w:hAnsi="Arial" w:cs="Arial"/>
          <w:sz w:val="9"/>
          <w:szCs w:val="9"/>
        </w:rPr>
        <w:t>2</w:t>
      </w:r>
      <w:r>
        <w:rPr>
          <w:rFonts w:ascii="Arial" w:eastAsia="Arial" w:hAnsi="Arial" w:cs="Arial"/>
          <w:spacing w:val="-1"/>
          <w:sz w:val="9"/>
          <w:szCs w:val="9"/>
        </w:rPr>
        <w:t>-</w:t>
      </w:r>
      <w:r>
        <w:rPr>
          <w:rFonts w:ascii="Arial" w:eastAsia="Arial" w:hAnsi="Arial" w:cs="Arial"/>
          <w:sz w:val="9"/>
          <w:szCs w:val="9"/>
        </w:rPr>
        <w:t>6</w:t>
      </w:r>
    </w:p>
    <w:p w14:paraId="5C1F195E" w14:textId="77777777" w:rsidR="00A7136F" w:rsidRDefault="00A7136F">
      <w:pPr>
        <w:spacing w:line="200" w:lineRule="exact"/>
      </w:pPr>
    </w:p>
    <w:p w14:paraId="301D139A" w14:textId="77777777" w:rsidR="00A7136F" w:rsidRDefault="00A7136F">
      <w:pPr>
        <w:spacing w:before="7" w:line="240" w:lineRule="exact"/>
        <w:rPr>
          <w:sz w:val="24"/>
          <w:szCs w:val="24"/>
        </w:rPr>
      </w:pPr>
    </w:p>
    <w:p w14:paraId="6685B65D" w14:textId="77777777" w:rsidR="00A7136F" w:rsidRDefault="00B35D2F">
      <w:pPr>
        <w:spacing w:before="36" w:line="240" w:lineRule="exact"/>
        <w:ind w:left="100" w:right="83"/>
        <w:rPr>
          <w:rFonts w:ascii="Arial" w:eastAsia="Arial" w:hAnsi="Arial" w:cs="Arial"/>
          <w:sz w:val="22"/>
          <w:szCs w:val="22"/>
        </w:rPr>
      </w:pPr>
      <w:r>
        <w:rPr>
          <w:rFonts w:ascii="Arial" w:eastAsia="Arial" w:hAnsi="Arial" w:cs="Arial"/>
          <w:sz w:val="22"/>
          <w:szCs w:val="22"/>
        </w:rPr>
        <w:t>Explain</w:t>
      </w:r>
      <w:r>
        <w:rPr>
          <w:rFonts w:ascii="Arial" w:eastAsia="Arial" w:hAnsi="Arial" w:cs="Arial"/>
          <w:spacing w:val="31"/>
          <w:sz w:val="22"/>
          <w:szCs w:val="22"/>
        </w:rPr>
        <w:t xml:space="preserve"> </w:t>
      </w:r>
      <w:r>
        <w:rPr>
          <w:rFonts w:ascii="Arial" w:eastAsia="Arial" w:hAnsi="Arial" w:cs="Arial"/>
          <w:sz w:val="22"/>
          <w:szCs w:val="22"/>
        </w:rPr>
        <w:t>that</w:t>
      </w:r>
      <w:r>
        <w:rPr>
          <w:rFonts w:ascii="Arial" w:eastAsia="Arial" w:hAnsi="Arial" w:cs="Arial"/>
          <w:spacing w:val="34"/>
          <w:sz w:val="22"/>
          <w:szCs w:val="22"/>
        </w:rPr>
        <w:t xml:space="preserve"> </w:t>
      </w:r>
      <w:r>
        <w:rPr>
          <w:rFonts w:ascii="Arial" w:eastAsia="Arial" w:hAnsi="Arial" w:cs="Arial"/>
          <w:sz w:val="22"/>
          <w:szCs w:val="22"/>
        </w:rPr>
        <w:t>the</w:t>
      </w:r>
      <w:r>
        <w:rPr>
          <w:rFonts w:ascii="Arial" w:eastAsia="Arial" w:hAnsi="Arial" w:cs="Arial"/>
          <w:spacing w:val="35"/>
          <w:sz w:val="22"/>
          <w:szCs w:val="22"/>
        </w:rPr>
        <w:t xml:space="preserve"> </w:t>
      </w:r>
      <w:r>
        <w:rPr>
          <w:rFonts w:ascii="Arial" w:eastAsia="Arial" w:hAnsi="Arial" w:cs="Arial"/>
          <w:sz w:val="22"/>
          <w:szCs w:val="22"/>
        </w:rPr>
        <w:t>boom</w:t>
      </w:r>
      <w:r>
        <w:rPr>
          <w:rFonts w:ascii="Arial" w:eastAsia="Arial" w:hAnsi="Arial" w:cs="Arial"/>
          <w:spacing w:val="33"/>
          <w:sz w:val="22"/>
          <w:szCs w:val="22"/>
        </w:rPr>
        <w:t xml:space="preserve"> </w:t>
      </w:r>
      <w:r>
        <w:rPr>
          <w:rFonts w:ascii="Arial" w:eastAsia="Arial" w:hAnsi="Arial" w:cs="Arial"/>
          <w:sz w:val="22"/>
          <w:szCs w:val="22"/>
        </w:rPr>
        <w:t>of</w:t>
      </w:r>
      <w:r>
        <w:rPr>
          <w:rFonts w:ascii="Arial" w:eastAsia="Arial" w:hAnsi="Arial" w:cs="Arial"/>
          <w:spacing w:val="36"/>
          <w:sz w:val="22"/>
          <w:szCs w:val="22"/>
        </w:rPr>
        <w:t xml:space="preserve"> </w:t>
      </w:r>
      <w:r>
        <w:rPr>
          <w:rFonts w:ascii="Arial" w:eastAsia="Arial" w:hAnsi="Arial" w:cs="Arial"/>
          <w:sz w:val="22"/>
          <w:szCs w:val="22"/>
        </w:rPr>
        <w:t>an</w:t>
      </w:r>
      <w:r>
        <w:rPr>
          <w:rFonts w:ascii="Arial" w:eastAsia="Arial" w:hAnsi="Arial" w:cs="Arial"/>
          <w:spacing w:val="35"/>
          <w:sz w:val="22"/>
          <w:szCs w:val="22"/>
        </w:rPr>
        <w:t xml:space="preserve"> </w:t>
      </w:r>
      <w:r>
        <w:rPr>
          <w:rFonts w:ascii="Arial" w:eastAsia="Arial" w:hAnsi="Arial" w:cs="Arial"/>
          <w:sz w:val="22"/>
          <w:szCs w:val="22"/>
        </w:rPr>
        <w:t>insul</w:t>
      </w:r>
      <w:r>
        <w:rPr>
          <w:rFonts w:ascii="Arial" w:eastAsia="Arial" w:hAnsi="Arial" w:cs="Arial"/>
          <w:spacing w:val="-1"/>
          <w:sz w:val="22"/>
          <w:szCs w:val="22"/>
        </w:rPr>
        <w:t>a</w:t>
      </w:r>
      <w:r>
        <w:rPr>
          <w:rFonts w:ascii="Arial" w:eastAsia="Arial" w:hAnsi="Arial" w:cs="Arial"/>
          <w:sz w:val="22"/>
          <w:szCs w:val="22"/>
        </w:rPr>
        <w:t>ted</w:t>
      </w:r>
      <w:r>
        <w:rPr>
          <w:rFonts w:ascii="Arial" w:eastAsia="Arial" w:hAnsi="Arial" w:cs="Arial"/>
          <w:spacing w:val="29"/>
          <w:sz w:val="22"/>
          <w:szCs w:val="22"/>
        </w:rPr>
        <w:t xml:space="preserve"> </w:t>
      </w:r>
      <w:r>
        <w:rPr>
          <w:rFonts w:ascii="Arial" w:eastAsia="Arial" w:hAnsi="Arial" w:cs="Arial"/>
          <w:sz w:val="22"/>
          <w:szCs w:val="22"/>
        </w:rPr>
        <w:t>aerial</w:t>
      </w:r>
      <w:r>
        <w:rPr>
          <w:rFonts w:ascii="Arial" w:eastAsia="Arial" w:hAnsi="Arial" w:cs="Arial"/>
          <w:spacing w:val="33"/>
          <w:sz w:val="22"/>
          <w:szCs w:val="22"/>
        </w:rPr>
        <w:t xml:space="preserve"> </w:t>
      </w:r>
      <w:r>
        <w:rPr>
          <w:rFonts w:ascii="Arial" w:eastAsia="Arial" w:hAnsi="Arial" w:cs="Arial"/>
          <w:sz w:val="22"/>
          <w:szCs w:val="22"/>
        </w:rPr>
        <w:t>li</w:t>
      </w:r>
      <w:r>
        <w:rPr>
          <w:rFonts w:ascii="Arial" w:eastAsia="Arial" w:hAnsi="Arial" w:cs="Arial"/>
          <w:spacing w:val="-1"/>
          <w:sz w:val="22"/>
          <w:szCs w:val="22"/>
        </w:rPr>
        <w:t>f</w:t>
      </w:r>
      <w:r>
        <w:rPr>
          <w:rFonts w:ascii="Arial" w:eastAsia="Arial" w:hAnsi="Arial" w:cs="Arial"/>
          <w:sz w:val="22"/>
          <w:szCs w:val="22"/>
        </w:rPr>
        <w:t>t</w:t>
      </w:r>
      <w:r>
        <w:rPr>
          <w:rFonts w:ascii="Arial" w:eastAsia="Arial" w:hAnsi="Arial" w:cs="Arial"/>
          <w:spacing w:val="36"/>
          <w:sz w:val="22"/>
          <w:szCs w:val="22"/>
        </w:rPr>
        <w:t xml:space="preserve"> </w:t>
      </w:r>
      <w:r>
        <w:rPr>
          <w:rFonts w:ascii="Arial" w:eastAsia="Arial" w:hAnsi="Arial" w:cs="Arial"/>
          <w:sz w:val="22"/>
          <w:szCs w:val="22"/>
        </w:rPr>
        <w:t>should</w:t>
      </w:r>
      <w:r>
        <w:rPr>
          <w:rFonts w:ascii="Arial" w:eastAsia="Arial" w:hAnsi="Arial" w:cs="Arial"/>
          <w:spacing w:val="31"/>
          <w:sz w:val="22"/>
          <w:szCs w:val="22"/>
        </w:rPr>
        <w:t xml:space="preserve"> </w:t>
      </w:r>
      <w:r>
        <w:rPr>
          <w:rFonts w:ascii="Arial" w:eastAsia="Arial" w:hAnsi="Arial" w:cs="Arial"/>
          <w:sz w:val="22"/>
          <w:szCs w:val="22"/>
        </w:rPr>
        <w:t>be</w:t>
      </w:r>
      <w:r>
        <w:rPr>
          <w:rFonts w:ascii="Arial" w:eastAsia="Arial" w:hAnsi="Arial" w:cs="Arial"/>
          <w:spacing w:val="35"/>
          <w:sz w:val="22"/>
          <w:szCs w:val="22"/>
        </w:rPr>
        <w:t xml:space="preserve"> </w:t>
      </w:r>
      <w:r>
        <w:rPr>
          <w:rFonts w:ascii="Arial" w:eastAsia="Arial" w:hAnsi="Arial" w:cs="Arial"/>
          <w:sz w:val="22"/>
          <w:szCs w:val="22"/>
        </w:rPr>
        <w:t>wiped</w:t>
      </w:r>
      <w:r>
        <w:rPr>
          <w:rFonts w:ascii="Arial" w:eastAsia="Arial" w:hAnsi="Arial" w:cs="Arial"/>
          <w:spacing w:val="32"/>
          <w:sz w:val="22"/>
          <w:szCs w:val="22"/>
        </w:rPr>
        <w:t xml:space="preserve"> </w:t>
      </w:r>
      <w:r>
        <w:rPr>
          <w:rFonts w:ascii="Arial" w:eastAsia="Arial" w:hAnsi="Arial" w:cs="Arial"/>
          <w:sz w:val="22"/>
          <w:szCs w:val="22"/>
        </w:rPr>
        <w:t>down</w:t>
      </w:r>
      <w:r>
        <w:rPr>
          <w:rFonts w:ascii="Arial" w:eastAsia="Arial" w:hAnsi="Arial" w:cs="Arial"/>
          <w:spacing w:val="33"/>
          <w:sz w:val="22"/>
          <w:szCs w:val="22"/>
        </w:rPr>
        <w:t xml:space="preserve"> </w:t>
      </w:r>
      <w:r>
        <w:rPr>
          <w:rFonts w:ascii="Arial" w:eastAsia="Arial" w:hAnsi="Arial" w:cs="Arial"/>
          <w:sz w:val="22"/>
          <w:szCs w:val="22"/>
        </w:rPr>
        <w:t>and</w:t>
      </w:r>
      <w:r>
        <w:rPr>
          <w:rFonts w:ascii="Arial" w:eastAsia="Arial" w:hAnsi="Arial" w:cs="Arial"/>
          <w:spacing w:val="34"/>
          <w:sz w:val="22"/>
          <w:szCs w:val="22"/>
        </w:rPr>
        <w:t xml:space="preserve"> </w:t>
      </w:r>
      <w:r>
        <w:rPr>
          <w:rFonts w:ascii="Arial" w:eastAsia="Arial" w:hAnsi="Arial" w:cs="Arial"/>
          <w:sz w:val="22"/>
          <w:szCs w:val="22"/>
        </w:rPr>
        <w:t>clean. This</w:t>
      </w:r>
      <w:r>
        <w:rPr>
          <w:rFonts w:ascii="Arial" w:eastAsia="Arial" w:hAnsi="Arial" w:cs="Arial"/>
          <w:spacing w:val="34"/>
          <w:sz w:val="22"/>
          <w:szCs w:val="22"/>
        </w:rPr>
        <w:t xml:space="preserve"> </w:t>
      </w:r>
      <w:r>
        <w:rPr>
          <w:rFonts w:ascii="Arial" w:eastAsia="Arial" w:hAnsi="Arial" w:cs="Arial"/>
          <w:sz w:val="22"/>
          <w:szCs w:val="22"/>
        </w:rPr>
        <w:t>helps insure</w:t>
      </w:r>
      <w:r>
        <w:rPr>
          <w:rFonts w:ascii="Arial" w:eastAsia="Arial" w:hAnsi="Arial" w:cs="Arial"/>
          <w:spacing w:val="-5"/>
          <w:sz w:val="22"/>
          <w:szCs w:val="22"/>
        </w:rPr>
        <w:t xml:space="preserve"> </w:t>
      </w:r>
      <w:r>
        <w:rPr>
          <w:rFonts w:ascii="Arial" w:eastAsia="Arial" w:hAnsi="Arial" w:cs="Arial"/>
          <w:sz w:val="22"/>
          <w:szCs w:val="22"/>
        </w:rPr>
        <w:t>the</w:t>
      </w:r>
      <w:r>
        <w:rPr>
          <w:rFonts w:ascii="Arial" w:eastAsia="Arial" w:hAnsi="Arial" w:cs="Arial"/>
          <w:spacing w:val="-2"/>
          <w:sz w:val="22"/>
          <w:szCs w:val="22"/>
        </w:rPr>
        <w:t xml:space="preserve"> </w:t>
      </w:r>
      <w:r>
        <w:rPr>
          <w:rFonts w:ascii="Arial" w:eastAsia="Arial" w:hAnsi="Arial" w:cs="Arial"/>
          <w:sz w:val="22"/>
          <w:szCs w:val="22"/>
        </w:rPr>
        <w:t>i</w:t>
      </w:r>
      <w:r>
        <w:rPr>
          <w:rFonts w:ascii="Arial" w:eastAsia="Arial" w:hAnsi="Arial" w:cs="Arial"/>
          <w:spacing w:val="-1"/>
          <w:sz w:val="22"/>
          <w:szCs w:val="22"/>
        </w:rPr>
        <w:t>n</w:t>
      </w:r>
      <w:r>
        <w:rPr>
          <w:rFonts w:ascii="Arial" w:eastAsia="Arial" w:hAnsi="Arial" w:cs="Arial"/>
          <w:sz w:val="22"/>
          <w:szCs w:val="22"/>
        </w:rPr>
        <w:t>sulating</w:t>
      </w:r>
      <w:r>
        <w:rPr>
          <w:rFonts w:ascii="Arial" w:eastAsia="Arial" w:hAnsi="Arial" w:cs="Arial"/>
          <w:spacing w:val="-8"/>
          <w:sz w:val="22"/>
          <w:szCs w:val="22"/>
        </w:rPr>
        <w:t xml:space="preserve"> </w:t>
      </w:r>
      <w:r>
        <w:rPr>
          <w:rFonts w:ascii="Arial" w:eastAsia="Arial" w:hAnsi="Arial" w:cs="Arial"/>
          <w:sz w:val="22"/>
          <w:szCs w:val="22"/>
        </w:rPr>
        <w:t>val</w:t>
      </w:r>
      <w:r>
        <w:rPr>
          <w:rFonts w:ascii="Arial" w:eastAsia="Arial" w:hAnsi="Arial" w:cs="Arial"/>
          <w:spacing w:val="-1"/>
          <w:sz w:val="22"/>
          <w:szCs w:val="22"/>
        </w:rPr>
        <w:t>u</w:t>
      </w:r>
      <w:r>
        <w:rPr>
          <w:rFonts w:ascii="Arial" w:eastAsia="Arial" w:hAnsi="Arial" w:cs="Arial"/>
          <w:sz w:val="22"/>
          <w:szCs w:val="22"/>
        </w:rPr>
        <w:t>e</w:t>
      </w:r>
      <w:r>
        <w:rPr>
          <w:rFonts w:ascii="Arial" w:eastAsia="Arial" w:hAnsi="Arial" w:cs="Arial"/>
          <w:spacing w:val="-4"/>
          <w:sz w:val="22"/>
          <w:szCs w:val="22"/>
        </w:rPr>
        <w:t xml:space="preserve"> </w:t>
      </w:r>
      <w:r>
        <w:rPr>
          <w:rFonts w:ascii="Arial" w:eastAsia="Arial" w:hAnsi="Arial" w:cs="Arial"/>
          <w:sz w:val="22"/>
          <w:szCs w:val="22"/>
        </w:rPr>
        <w:t>of</w:t>
      </w:r>
      <w:r>
        <w:rPr>
          <w:rFonts w:ascii="Arial" w:eastAsia="Arial" w:hAnsi="Arial" w:cs="Arial"/>
          <w:spacing w:val="-1"/>
          <w:sz w:val="22"/>
          <w:szCs w:val="22"/>
        </w:rPr>
        <w:t xml:space="preserve"> </w:t>
      </w:r>
      <w:r>
        <w:rPr>
          <w:rFonts w:ascii="Arial" w:eastAsia="Arial" w:hAnsi="Arial" w:cs="Arial"/>
          <w:sz w:val="22"/>
          <w:szCs w:val="22"/>
        </w:rPr>
        <w:t>the</w:t>
      </w:r>
      <w:r>
        <w:rPr>
          <w:rFonts w:ascii="Arial" w:eastAsia="Arial" w:hAnsi="Arial" w:cs="Arial"/>
          <w:spacing w:val="-2"/>
          <w:sz w:val="22"/>
          <w:szCs w:val="22"/>
        </w:rPr>
        <w:t xml:space="preserve"> </w:t>
      </w:r>
      <w:r>
        <w:rPr>
          <w:rFonts w:ascii="Arial" w:eastAsia="Arial" w:hAnsi="Arial" w:cs="Arial"/>
          <w:sz w:val="22"/>
          <w:szCs w:val="22"/>
        </w:rPr>
        <w:t>bo</w:t>
      </w:r>
      <w:r>
        <w:rPr>
          <w:rFonts w:ascii="Arial" w:eastAsia="Arial" w:hAnsi="Arial" w:cs="Arial"/>
          <w:spacing w:val="-1"/>
          <w:sz w:val="22"/>
          <w:szCs w:val="22"/>
        </w:rPr>
        <w:t>o</w:t>
      </w:r>
      <w:r>
        <w:rPr>
          <w:rFonts w:ascii="Arial" w:eastAsia="Arial" w:hAnsi="Arial" w:cs="Arial"/>
          <w:sz w:val="22"/>
          <w:szCs w:val="22"/>
        </w:rPr>
        <w:t>m.</w:t>
      </w:r>
    </w:p>
    <w:p w14:paraId="32B1E933" w14:textId="77777777" w:rsidR="00A7136F" w:rsidRDefault="00A7136F">
      <w:pPr>
        <w:spacing w:before="10" w:line="240" w:lineRule="exact"/>
        <w:rPr>
          <w:sz w:val="24"/>
          <w:szCs w:val="24"/>
        </w:rPr>
      </w:pPr>
    </w:p>
    <w:p w14:paraId="6E4C1414" w14:textId="77777777" w:rsidR="00A7136F" w:rsidRDefault="00B35D2F">
      <w:pPr>
        <w:spacing w:line="240" w:lineRule="exact"/>
        <w:ind w:left="100"/>
        <w:rPr>
          <w:rFonts w:ascii="Arial" w:eastAsia="Arial" w:hAnsi="Arial" w:cs="Arial"/>
          <w:sz w:val="22"/>
          <w:szCs w:val="22"/>
        </w:rPr>
      </w:pPr>
      <w:r>
        <w:rPr>
          <w:rFonts w:ascii="Arial" w:eastAsia="Arial" w:hAnsi="Arial" w:cs="Arial"/>
          <w:position w:val="-1"/>
          <w:sz w:val="22"/>
          <w:szCs w:val="22"/>
        </w:rPr>
        <w:t>Slide</w:t>
      </w:r>
      <w:r>
        <w:rPr>
          <w:rFonts w:ascii="Arial" w:eastAsia="Arial" w:hAnsi="Arial" w:cs="Arial"/>
          <w:spacing w:val="-5"/>
          <w:position w:val="-1"/>
          <w:sz w:val="22"/>
          <w:szCs w:val="22"/>
        </w:rPr>
        <w:t xml:space="preserve"> </w:t>
      </w:r>
      <w:r>
        <w:rPr>
          <w:rFonts w:ascii="Arial" w:eastAsia="Arial" w:hAnsi="Arial" w:cs="Arial"/>
          <w:position w:val="-1"/>
          <w:sz w:val="22"/>
          <w:szCs w:val="22"/>
        </w:rPr>
        <w:t>2-8</w:t>
      </w:r>
    </w:p>
    <w:p w14:paraId="77AB3933" w14:textId="77777777" w:rsidR="00A7136F" w:rsidRDefault="00A7136F">
      <w:pPr>
        <w:spacing w:before="7" w:line="180" w:lineRule="exact"/>
        <w:rPr>
          <w:sz w:val="19"/>
          <w:szCs w:val="19"/>
        </w:rPr>
      </w:pPr>
    </w:p>
    <w:p w14:paraId="7EBE5621" w14:textId="77777777" w:rsidR="00A7136F" w:rsidRDefault="00A7136F">
      <w:pPr>
        <w:spacing w:line="200" w:lineRule="exact"/>
      </w:pPr>
    </w:p>
    <w:p w14:paraId="66FB32E3" w14:textId="77777777" w:rsidR="00A7136F" w:rsidRDefault="00A7136F">
      <w:pPr>
        <w:spacing w:line="200" w:lineRule="exact"/>
      </w:pPr>
    </w:p>
    <w:p w14:paraId="4DDC14E4" w14:textId="77777777" w:rsidR="00A7136F" w:rsidRDefault="00A7136F">
      <w:pPr>
        <w:spacing w:line="200" w:lineRule="exact"/>
      </w:pPr>
    </w:p>
    <w:p w14:paraId="0F1A5449" w14:textId="77777777" w:rsidR="00A7136F" w:rsidRDefault="00A7136F">
      <w:pPr>
        <w:spacing w:line="200" w:lineRule="exact"/>
      </w:pPr>
    </w:p>
    <w:p w14:paraId="002025C0" w14:textId="77777777" w:rsidR="00A7136F" w:rsidRDefault="00B35D2F">
      <w:pPr>
        <w:spacing w:line="320" w:lineRule="exact"/>
        <w:ind w:left="622"/>
        <w:rPr>
          <w:rFonts w:ascii="Arial Black" w:eastAsia="Arial Black" w:hAnsi="Arial Black" w:cs="Arial Black"/>
          <w:sz w:val="25"/>
          <w:szCs w:val="25"/>
        </w:rPr>
      </w:pPr>
      <w:r>
        <w:rPr>
          <w:rFonts w:ascii="Arial Black" w:eastAsia="Arial Black" w:hAnsi="Arial Black" w:cs="Arial Black"/>
          <w:b/>
          <w:color w:val="326565"/>
          <w:position w:val="1"/>
          <w:sz w:val="25"/>
          <w:szCs w:val="25"/>
        </w:rPr>
        <w:t>Live-Line</w:t>
      </w:r>
      <w:r>
        <w:rPr>
          <w:rFonts w:ascii="Arial Black" w:eastAsia="Arial Black" w:hAnsi="Arial Black" w:cs="Arial Black"/>
          <w:b/>
          <w:color w:val="326565"/>
          <w:spacing w:val="-16"/>
          <w:position w:val="1"/>
          <w:sz w:val="25"/>
          <w:szCs w:val="25"/>
        </w:rPr>
        <w:t xml:space="preserve"> </w:t>
      </w:r>
      <w:r>
        <w:rPr>
          <w:rFonts w:ascii="Arial Black" w:eastAsia="Arial Black" w:hAnsi="Arial Black" w:cs="Arial Black"/>
          <w:b/>
          <w:color w:val="326565"/>
          <w:position w:val="1"/>
          <w:sz w:val="25"/>
          <w:szCs w:val="25"/>
        </w:rPr>
        <w:t>Tools</w:t>
      </w:r>
    </w:p>
    <w:p w14:paraId="6C54F730" w14:textId="77777777" w:rsidR="00A7136F" w:rsidRDefault="00A7136F">
      <w:pPr>
        <w:spacing w:before="3" w:line="140" w:lineRule="exact"/>
        <w:rPr>
          <w:sz w:val="15"/>
          <w:szCs w:val="15"/>
        </w:rPr>
      </w:pPr>
    </w:p>
    <w:p w14:paraId="129BCE60" w14:textId="77777777" w:rsidR="00A7136F" w:rsidRDefault="00A7136F">
      <w:pPr>
        <w:spacing w:line="200" w:lineRule="exact"/>
      </w:pPr>
    </w:p>
    <w:p w14:paraId="7E48E3F5" w14:textId="77777777" w:rsidR="00A7136F" w:rsidRDefault="00DE7800">
      <w:pPr>
        <w:spacing w:line="227" w:lineRule="auto"/>
        <w:ind w:left="622" w:right="7084"/>
        <w:jc w:val="both"/>
        <w:rPr>
          <w:rFonts w:ascii="Arial" w:eastAsia="Arial" w:hAnsi="Arial" w:cs="Arial"/>
        </w:rPr>
      </w:pPr>
      <w:r>
        <w:pict w14:anchorId="4E3D02AE">
          <v:group id="_x0000_s1484" style="position:absolute;left:0;text-align:left;margin-left:71.4pt;margin-top:-60.1pt;width:260.75pt;height:191.6pt;z-index:-2676;mso-position-horizontal-relative:page" coordorigin="1428,-1202" coordsize="5215,3832">
            <v:shape id="_x0000_s1492" style="position:absolute;left:1436;top:-1194;width:5198;height:3600" coordorigin="1436,-1194" coordsize="5198,3600" path="m1436,-797r6,-64l1457,-922r24,-57l1513,-1031r39,-47l1599,-1117r52,-33l1707,-1174r61,-15l1832,-1194r4407,l6303,-1189r61,15l6421,-1150r52,33l6519,-1078r39,47l6591,-979r24,57l6630,-861r5,64l6635,2008r-5,64l6615,2133r-24,58l6558,2243r-39,46l6473,2329r-52,33l6364,2386r-61,15l6239,2406r-4407,l1768,2401r-61,-15l1651,2362r-52,-33l1553,2289r-40,-46l1481,2191r-24,-58l1442,2072r-6,-64l1436,-797xe" filled="f" strokecolor="#326565" strokeweight=".29528mm">
              <v:path arrowok="t"/>
            </v:shape>
            <v:shape id="_x0000_s1491" style="position:absolute;left:1786;top:-319;width:4535;height:0" coordorigin="1786,-319" coordsize="4535,0" path="m1786,-319r4534,e" filled="f" strokecolor="#326565" strokeweight=".39369mm">
              <v:path arrowok="t"/>
            </v:shape>
            <v:shape id="_x0000_s1490" type="#_x0000_t75" style="position:absolute;left:5873;top:-1104;width:581;height:516">
              <v:imagedata r:id="rId49" o:title=""/>
            </v:shape>
            <v:shape id="_x0000_s1489" type="#_x0000_t75" style="position:absolute;left:3718;top:2453;width:764;height:176">
              <v:imagedata r:id="rId50" o:title=""/>
            </v:shape>
            <v:shape id="_x0000_s1488" style="position:absolute;left:4439;top:-207;width:1702;height:2515" coordorigin="4439,-207" coordsize="1702,2515" path="m4439,2308r1702,l6141,-207r-1702,l4439,2308xe" stroked="f">
              <v:path arrowok="t"/>
            </v:shape>
            <v:shape id="_x0000_s1487" type="#_x0000_t75" style="position:absolute;left:4439;top:-208;width:1703;height:2516">
              <v:imagedata r:id="rId51" o:title=""/>
            </v:shape>
            <v:shape id="_x0000_s1486" type="#_x0000_t75" style="position:absolute;left:4439;top:-208;width:1703;height:2516">
              <v:imagedata r:id="rId52" o:title=""/>
            </v:shape>
            <v:shape id="_x0000_s1485" style="position:absolute;left:4345;top:2122;width:1123;height:216" coordorigin="4345,2122" coordsize="1123,216" path="m4345,2338r1123,l5468,2122r-1123,l4345,2338xe" stroked="f">
              <v:path arrowok="t"/>
            </v:shape>
            <w10:wrap anchorx="page"/>
          </v:group>
        </w:pict>
      </w:r>
      <w:r>
        <w:pict w14:anchorId="159CADB9">
          <v:group id="_x0000_s1475" style="position:absolute;left:0;text-align:left;margin-left:66.2pt;margin-top:-67.15pt;width:271.5pt;height:204.9pt;z-index:-2675;mso-position-horizontal-relative:page" coordorigin="1324,-1343" coordsize="5430,4098">
            <v:shape id="_x0000_s1483" style="position:absolute;left:1330;top:-1332;width:5404;height:0" coordorigin="1330,-1332" coordsize="5404,0" path="m1330,-1332r5403,e" filled="f" strokeweight=".58pt">
              <v:path arrowok="t"/>
            </v:shape>
            <v:shape id="_x0000_s1482" style="position:absolute;left:6724;top:-1332;width:10;height:0" coordorigin="6724,-1332" coordsize="10,0" path="m6724,-1332r9,e" filled="f" strokeweight=".58pt">
              <v:path arrowok="t"/>
            </v:shape>
            <v:shape id="_x0000_s1481" style="position:absolute;left:1334;top:-1337;width:0;height:4067" coordorigin="1334,-1337" coordsize="0,4067" path="m1334,-1337r,4067e" filled="f" strokeweight=".58pt">
              <v:path arrowok="t"/>
            </v:shape>
            <v:shape id="_x0000_s1480" style="position:absolute;left:6733;top:-1327;width:0;height:4072" coordorigin="6733,-1327" coordsize="0,4072" path="m6733,-1327r,4071e" filled="f" strokeweight="1.06pt">
              <v:path arrowok="t"/>
            </v:shape>
            <v:shape id="_x0000_s1479" style="position:absolute;left:1339;top:2730;width:5384;height:0" coordorigin="1339,2730" coordsize="5384,0" path="m1339,2730r5385,e" filled="f" strokeweight="1.06pt">
              <v:path arrowok="t"/>
            </v:shape>
            <v:shape id="_x0000_s1478" style="position:absolute;left:6733;top:2730;width:10;height:0" coordorigin="6733,2730" coordsize="10,0" path="m6733,2730r10,e" filled="f" strokeweight="1.06pt">
              <v:path arrowok="t"/>
            </v:shape>
            <v:shape id="_x0000_s1477" style="position:absolute;left:6724;top:2725;width:10;height:0" coordorigin="6724,2725" coordsize="10,0" path="m6724,2725r9,e" filled="f" strokeweight=".58pt">
              <v:path arrowok="t"/>
            </v:shape>
            <v:shape id="_x0000_s1476" style="position:absolute;left:6724;top:2725;width:10;height:0" coordorigin="6724,2725" coordsize="10,0" path="m6724,2725r9,e" filled="f" strokeweight=".58pt">
              <v:path arrowok="t"/>
            </v:shape>
            <w10:wrap anchorx="page"/>
          </v:group>
        </w:pict>
      </w:r>
      <w:r w:rsidR="00B35D2F">
        <w:rPr>
          <w:rFonts w:ascii="Arial" w:eastAsia="Arial" w:hAnsi="Arial" w:cs="Arial"/>
          <w:spacing w:val="3"/>
        </w:rPr>
        <w:t>T</w:t>
      </w:r>
      <w:r w:rsidR="00B35D2F">
        <w:rPr>
          <w:rFonts w:ascii="Arial" w:eastAsia="Arial" w:hAnsi="Arial" w:cs="Arial"/>
        </w:rPr>
        <w:t>est</w:t>
      </w:r>
      <w:r w:rsidR="00B35D2F">
        <w:rPr>
          <w:rFonts w:ascii="Arial" w:eastAsia="Arial" w:hAnsi="Arial" w:cs="Arial"/>
          <w:spacing w:val="-1"/>
        </w:rPr>
        <w:t xml:space="preserve"> </w:t>
      </w:r>
      <w:r w:rsidR="00B35D2F">
        <w:rPr>
          <w:rFonts w:ascii="Arial" w:eastAsia="Arial" w:hAnsi="Arial" w:cs="Arial"/>
          <w:spacing w:val="2"/>
        </w:rPr>
        <w:t>t</w:t>
      </w:r>
      <w:r w:rsidR="00B35D2F">
        <w:rPr>
          <w:rFonts w:ascii="Arial" w:eastAsia="Arial" w:hAnsi="Arial" w:cs="Arial"/>
        </w:rPr>
        <w:t>he</w:t>
      </w:r>
      <w:r w:rsidR="00B35D2F">
        <w:rPr>
          <w:rFonts w:ascii="Arial" w:eastAsia="Arial" w:hAnsi="Arial" w:cs="Arial"/>
          <w:spacing w:val="2"/>
        </w:rPr>
        <w:t xml:space="preserve"> t</w:t>
      </w:r>
      <w:r w:rsidR="00B35D2F">
        <w:rPr>
          <w:rFonts w:ascii="Arial" w:eastAsia="Arial" w:hAnsi="Arial" w:cs="Arial"/>
        </w:rPr>
        <w:t>o</w:t>
      </w:r>
      <w:r w:rsidR="00B35D2F">
        <w:rPr>
          <w:rFonts w:ascii="Arial" w:eastAsia="Arial" w:hAnsi="Arial" w:cs="Arial"/>
          <w:spacing w:val="-1"/>
        </w:rPr>
        <w:t>o</w:t>
      </w:r>
      <w:r w:rsidR="00B35D2F">
        <w:rPr>
          <w:rFonts w:ascii="Arial" w:eastAsia="Arial" w:hAnsi="Arial" w:cs="Arial"/>
          <w:spacing w:val="-5"/>
        </w:rPr>
        <w:t>l</w:t>
      </w:r>
      <w:r w:rsidR="00B35D2F">
        <w:rPr>
          <w:rFonts w:ascii="Arial" w:eastAsia="Arial" w:hAnsi="Arial" w:cs="Arial"/>
          <w:spacing w:val="1"/>
        </w:rPr>
        <w:t>'</w:t>
      </w:r>
      <w:r w:rsidR="00B35D2F">
        <w:rPr>
          <w:rFonts w:ascii="Arial" w:eastAsia="Arial" w:hAnsi="Arial" w:cs="Arial"/>
        </w:rPr>
        <w:t>s</w:t>
      </w:r>
      <w:r w:rsidR="00B35D2F">
        <w:rPr>
          <w:rFonts w:ascii="Arial" w:eastAsia="Arial" w:hAnsi="Arial" w:cs="Arial"/>
          <w:spacing w:val="6"/>
        </w:rPr>
        <w:t xml:space="preserve"> </w:t>
      </w:r>
      <w:r w:rsidR="00B35D2F">
        <w:rPr>
          <w:rFonts w:ascii="Arial" w:eastAsia="Arial" w:hAnsi="Arial" w:cs="Arial"/>
          <w:spacing w:val="2"/>
        </w:rPr>
        <w:t>i</w:t>
      </w:r>
      <w:r w:rsidR="00B35D2F">
        <w:rPr>
          <w:rFonts w:ascii="Arial" w:eastAsia="Arial" w:hAnsi="Arial" w:cs="Arial"/>
        </w:rPr>
        <w:t>nteg</w:t>
      </w:r>
      <w:r w:rsidR="00B35D2F">
        <w:rPr>
          <w:rFonts w:ascii="Arial" w:eastAsia="Arial" w:hAnsi="Arial" w:cs="Arial"/>
          <w:spacing w:val="1"/>
        </w:rPr>
        <w:t>r</w:t>
      </w:r>
      <w:r w:rsidR="00B35D2F">
        <w:rPr>
          <w:rFonts w:ascii="Arial" w:eastAsia="Arial" w:hAnsi="Arial" w:cs="Arial"/>
          <w:spacing w:val="2"/>
        </w:rPr>
        <w:t>it</w:t>
      </w:r>
      <w:r w:rsidR="00B35D2F">
        <w:rPr>
          <w:rFonts w:ascii="Arial" w:eastAsia="Arial" w:hAnsi="Arial" w:cs="Arial"/>
        </w:rPr>
        <w:t>y a</w:t>
      </w:r>
      <w:r w:rsidR="00B35D2F">
        <w:rPr>
          <w:rFonts w:ascii="Arial" w:eastAsia="Arial" w:hAnsi="Arial" w:cs="Arial"/>
          <w:spacing w:val="-5"/>
        </w:rPr>
        <w:t>l</w:t>
      </w:r>
      <w:r w:rsidR="00B35D2F">
        <w:rPr>
          <w:rFonts w:ascii="Arial" w:eastAsia="Arial" w:hAnsi="Arial" w:cs="Arial"/>
        </w:rPr>
        <w:t>ong</w:t>
      </w:r>
      <w:r w:rsidR="00B35D2F">
        <w:rPr>
          <w:rFonts w:ascii="Arial" w:eastAsia="Arial" w:hAnsi="Arial" w:cs="Arial"/>
          <w:spacing w:val="8"/>
        </w:rPr>
        <w:t xml:space="preserve"> </w:t>
      </w:r>
      <w:r w:rsidR="00B35D2F">
        <w:rPr>
          <w:rFonts w:ascii="Arial" w:eastAsia="Arial" w:hAnsi="Arial" w:cs="Arial"/>
          <w:spacing w:val="2"/>
        </w:rPr>
        <w:t>it</w:t>
      </w:r>
      <w:r w:rsidR="00B35D2F">
        <w:rPr>
          <w:rFonts w:ascii="Arial" w:eastAsia="Arial" w:hAnsi="Arial" w:cs="Arial"/>
        </w:rPr>
        <w:t>s</w:t>
      </w:r>
      <w:r w:rsidR="00B35D2F">
        <w:rPr>
          <w:rFonts w:ascii="Arial" w:eastAsia="Arial" w:hAnsi="Arial" w:cs="Arial"/>
          <w:spacing w:val="-2"/>
        </w:rPr>
        <w:t xml:space="preserve"> </w:t>
      </w:r>
      <w:r w:rsidR="00B35D2F">
        <w:rPr>
          <w:rFonts w:ascii="Arial" w:eastAsia="Arial" w:hAnsi="Arial" w:cs="Arial"/>
        </w:rPr>
        <w:t>e</w:t>
      </w:r>
      <w:r w:rsidR="00B35D2F">
        <w:rPr>
          <w:rFonts w:ascii="Arial" w:eastAsia="Arial" w:hAnsi="Arial" w:cs="Arial"/>
          <w:spacing w:val="-2"/>
        </w:rPr>
        <w:t>n</w:t>
      </w:r>
      <w:r w:rsidR="00B35D2F">
        <w:rPr>
          <w:rFonts w:ascii="Arial" w:eastAsia="Arial" w:hAnsi="Arial" w:cs="Arial"/>
          <w:spacing w:val="2"/>
        </w:rPr>
        <w:t>ti</w:t>
      </w:r>
      <w:r w:rsidR="00B35D2F">
        <w:rPr>
          <w:rFonts w:ascii="Arial" w:eastAsia="Arial" w:hAnsi="Arial" w:cs="Arial"/>
          <w:spacing w:val="1"/>
        </w:rPr>
        <w:t>r</w:t>
      </w:r>
      <w:r w:rsidR="00B35D2F">
        <w:rPr>
          <w:rFonts w:ascii="Arial" w:eastAsia="Arial" w:hAnsi="Arial" w:cs="Arial"/>
        </w:rPr>
        <w:t>e</w:t>
      </w:r>
      <w:r w:rsidR="00B35D2F">
        <w:rPr>
          <w:rFonts w:ascii="Arial" w:eastAsia="Arial" w:hAnsi="Arial" w:cs="Arial"/>
          <w:spacing w:val="-2"/>
        </w:rPr>
        <w:t xml:space="preserve"> </w:t>
      </w:r>
      <w:r w:rsidR="00B35D2F">
        <w:rPr>
          <w:rFonts w:ascii="Arial" w:eastAsia="Arial" w:hAnsi="Arial" w:cs="Arial"/>
          <w:spacing w:val="-6"/>
        </w:rPr>
        <w:t>w</w:t>
      </w:r>
      <w:r w:rsidR="00B35D2F">
        <w:rPr>
          <w:rFonts w:ascii="Arial" w:eastAsia="Arial" w:hAnsi="Arial" w:cs="Arial"/>
        </w:rPr>
        <w:t>o</w:t>
      </w:r>
      <w:r w:rsidR="00B35D2F">
        <w:rPr>
          <w:rFonts w:ascii="Arial" w:eastAsia="Arial" w:hAnsi="Arial" w:cs="Arial"/>
          <w:spacing w:val="1"/>
        </w:rPr>
        <w:t>r</w:t>
      </w:r>
      <w:r w:rsidR="00B35D2F">
        <w:rPr>
          <w:rFonts w:ascii="Arial" w:eastAsia="Arial" w:hAnsi="Arial" w:cs="Arial"/>
        </w:rPr>
        <w:t>k</w:t>
      </w:r>
      <w:r w:rsidR="00B35D2F">
        <w:rPr>
          <w:rFonts w:ascii="Arial" w:eastAsia="Arial" w:hAnsi="Arial" w:cs="Arial"/>
          <w:spacing w:val="2"/>
        </w:rPr>
        <w:t>i</w:t>
      </w:r>
      <w:r w:rsidR="00B35D2F">
        <w:rPr>
          <w:rFonts w:ascii="Arial" w:eastAsia="Arial" w:hAnsi="Arial" w:cs="Arial"/>
        </w:rPr>
        <w:t xml:space="preserve">ng </w:t>
      </w:r>
      <w:r w:rsidR="00B35D2F">
        <w:rPr>
          <w:rFonts w:ascii="Arial" w:eastAsia="Arial" w:hAnsi="Arial" w:cs="Arial"/>
          <w:spacing w:val="-5"/>
        </w:rPr>
        <w:t>l</w:t>
      </w:r>
      <w:r w:rsidR="00B35D2F">
        <w:rPr>
          <w:rFonts w:ascii="Arial" w:eastAsia="Arial" w:hAnsi="Arial" w:cs="Arial"/>
        </w:rPr>
        <w:t>ength</w:t>
      </w:r>
    </w:p>
    <w:p w14:paraId="4D5E18DA" w14:textId="77777777" w:rsidR="00A7136F" w:rsidRDefault="00A7136F">
      <w:pPr>
        <w:spacing w:before="8" w:line="120" w:lineRule="exact"/>
        <w:rPr>
          <w:sz w:val="13"/>
          <w:szCs w:val="13"/>
        </w:rPr>
      </w:pPr>
    </w:p>
    <w:p w14:paraId="2DEC3DEF" w14:textId="77777777" w:rsidR="00A7136F" w:rsidRDefault="00B35D2F">
      <w:pPr>
        <w:spacing w:line="228" w:lineRule="auto"/>
        <w:ind w:left="622" w:right="7106"/>
        <w:rPr>
          <w:rFonts w:ascii="Arial" w:eastAsia="Arial" w:hAnsi="Arial" w:cs="Arial"/>
        </w:rPr>
      </w:pPr>
      <w:r>
        <w:rPr>
          <w:rFonts w:ascii="Arial" w:eastAsia="Arial" w:hAnsi="Arial" w:cs="Arial"/>
          <w:spacing w:val="-2"/>
        </w:rPr>
        <w:t>I</w:t>
      </w:r>
      <w:r>
        <w:rPr>
          <w:rFonts w:ascii="Arial" w:eastAsia="Arial" w:hAnsi="Arial" w:cs="Arial"/>
        </w:rPr>
        <w:t>f</w:t>
      </w:r>
      <w:r>
        <w:rPr>
          <w:rFonts w:ascii="Arial" w:eastAsia="Arial" w:hAnsi="Arial" w:cs="Arial"/>
          <w:spacing w:val="4"/>
        </w:rPr>
        <w:t xml:space="preserve"> </w:t>
      </w:r>
      <w:r>
        <w:rPr>
          <w:rFonts w:ascii="Arial" w:eastAsia="Arial" w:hAnsi="Arial" w:cs="Arial"/>
          <w:spacing w:val="2"/>
        </w:rPr>
        <w:t>t</w:t>
      </w:r>
      <w:r>
        <w:rPr>
          <w:rFonts w:ascii="Arial" w:eastAsia="Arial" w:hAnsi="Arial" w:cs="Arial"/>
        </w:rPr>
        <w:t>he</w:t>
      </w:r>
      <w:r>
        <w:rPr>
          <w:rFonts w:ascii="Arial" w:eastAsia="Arial" w:hAnsi="Arial" w:cs="Arial"/>
          <w:spacing w:val="1"/>
        </w:rPr>
        <w:t xml:space="preserve"> </w:t>
      </w:r>
      <w:r>
        <w:rPr>
          <w:rFonts w:ascii="Arial" w:eastAsia="Arial" w:hAnsi="Arial" w:cs="Arial"/>
          <w:spacing w:val="2"/>
        </w:rPr>
        <w:t>t</w:t>
      </w:r>
      <w:r>
        <w:rPr>
          <w:rFonts w:ascii="Arial" w:eastAsia="Arial" w:hAnsi="Arial" w:cs="Arial"/>
        </w:rPr>
        <w:t>ool</w:t>
      </w:r>
      <w:r>
        <w:rPr>
          <w:rFonts w:ascii="Arial" w:eastAsia="Arial" w:hAnsi="Arial" w:cs="Arial"/>
          <w:spacing w:val="1"/>
        </w:rPr>
        <w:t xml:space="preserve"> </w:t>
      </w:r>
      <w:r>
        <w:rPr>
          <w:rFonts w:ascii="Arial" w:eastAsia="Arial" w:hAnsi="Arial" w:cs="Arial"/>
          <w:spacing w:val="2"/>
        </w:rPr>
        <w:t>i</w:t>
      </w:r>
      <w:r>
        <w:rPr>
          <w:rFonts w:ascii="Arial" w:eastAsia="Arial" w:hAnsi="Arial" w:cs="Arial"/>
        </w:rPr>
        <w:t>s</w:t>
      </w:r>
      <w:r>
        <w:rPr>
          <w:rFonts w:ascii="Arial" w:eastAsia="Arial" w:hAnsi="Arial" w:cs="Arial"/>
          <w:spacing w:val="-2"/>
        </w:rPr>
        <w:t xml:space="preserve"> </w:t>
      </w:r>
      <w:r>
        <w:rPr>
          <w:rFonts w:ascii="Arial" w:eastAsia="Arial" w:hAnsi="Arial" w:cs="Arial"/>
          <w:spacing w:val="2"/>
        </w:rPr>
        <w:t>m</w:t>
      </w:r>
      <w:r>
        <w:rPr>
          <w:rFonts w:ascii="Arial" w:eastAsia="Arial" w:hAnsi="Arial" w:cs="Arial"/>
        </w:rPr>
        <w:t>ade</w:t>
      </w:r>
      <w:r>
        <w:rPr>
          <w:rFonts w:ascii="Arial" w:eastAsia="Arial" w:hAnsi="Arial" w:cs="Arial"/>
          <w:spacing w:val="1"/>
        </w:rPr>
        <w:t xml:space="preserve"> </w:t>
      </w:r>
      <w:r>
        <w:rPr>
          <w:rFonts w:ascii="Arial" w:eastAsia="Arial" w:hAnsi="Arial" w:cs="Arial"/>
        </w:rPr>
        <w:t xml:space="preserve">of </w:t>
      </w:r>
      <w:r>
        <w:rPr>
          <w:rFonts w:ascii="Arial" w:eastAsia="Arial" w:hAnsi="Arial" w:cs="Arial"/>
          <w:spacing w:val="2"/>
        </w:rPr>
        <w:t>fi</w:t>
      </w:r>
      <w:r>
        <w:rPr>
          <w:rFonts w:ascii="Arial" w:eastAsia="Arial" w:hAnsi="Arial" w:cs="Arial"/>
        </w:rPr>
        <w:t>be</w:t>
      </w:r>
      <w:r>
        <w:rPr>
          <w:rFonts w:ascii="Arial" w:eastAsia="Arial" w:hAnsi="Arial" w:cs="Arial"/>
          <w:spacing w:val="1"/>
        </w:rPr>
        <w:t>r</w:t>
      </w:r>
      <w:r>
        <w:rPr>
          <w:rFonts w:ascii="Arial" w:eastAsia="Arial" w:hAnsi="Arial" w:cs="Arial"/>
          <w:spacing w:val="-1"/>
        </w:rPr>
        <w:t>g</w:t>
      </w:r>
      <w:r>
        <w:rPr>
          <w:rFonts w:ascii="Arial" w:eastAsia="Arial" w:hAnsi="Arial" w:cs="Arial"/>
          <w:spacing w:val="-5"/>
        </w:rPr>
        <w:t>l</w:t>
      </w:r>
      <w:r>
        <w:rPr>
          <w:rFonts w:ascii="Arial" w:eastAsia="Arial" w:hAnsi="Arial" w:cs="Arial"/>
        </w:rPr>
        <w:t>ass</w:t>
      </w:r>
      <w:r>
        <w:rPr>
          <w:rFonts w:ascii="Arial" w:eastAsia="Arial" w:hAnsi="Arial" w:cs="Arial"/>
          <w:spacing w:val="1"/>
        </w:rPr>
        <w:t>-</w:t>
      </w:r>
      <w:r>
        <w:rPr>
          <w:rFonts w:ascii="Arial" w:eastAsia="Arial" w:hAnsi="Arial" w:cs="Arial"/>
        </w:rPr>
        <w:t>re</w:t>
      </w:r>
      <w:r>
        <w:rPr>
          <w:rFonts w:ascii="Arial" w:eastAsia="Arial" w:hAnsi="Arial" w:cs="Arial"/>
          <w:spacing w:val="2"/>
        </w:rPr>
        <w:t>i</w:t>
      </w:r>
      <w:r>
        <w:rPr>
          <w:rFonts w:ascii="Arial" w:eastAsia="Arial" w:hAnsi="Arial" w:cs="Arial"/>
        </w:rPr>
        <w:t>n</w:t>
      </w:r>
      <w:r>
        <w:rPr>
          <w:rFonts w:ascii="Arial" w:eastAsia="Arial" w:hAnsi="Arial" w:cs="Arial"/>
          <w:spacing w:val="2"/>
        </w:rPr>
        <w:t>f</w:t>
      </w:r>
      <w:r>
        <w:rPr>
          <w:rFonts w:ascii="Arial" w:eastAsia="Arial" w:hAnsi="Arial" w:cs="Arial"/>
        </w:rPr>
        <w:t>o</w:t>
      </w:r>
      <w:r>
        <w:rPr>
          <w:rFonts w:ascii="Arial" w:eastAsia="Arial" w:hAnsi="Arial" w:cs="Arial"/>
          <w:spacing w:val="1"/>
        </w:rPr>
        <w:t>r</w:t>
      </w:r>
      <w:r>
        <w:rPr>
          <w:rFonts w:ascii="Arial" w:eastAsia="Arial" w:hAnsi="Arial" w:cs="Arial"/>
          <w:spacing w:val="-1"/>
        </w:rPr>
        <w:t>c</w:t>
      </w:r>
      <w:r>
        <w:rPr>
          <w:rFonts w:ascii="Arial" w:eastAsia="Arial" w:hAnsi="Arial" w:cs="Arial"/>
        </w:rPr>
        <w:t>ed p</w:t>
      </w:r>
      <w:r>
        <w:rPr>
          <w:rFonts w:ascii="Arial" w:eastAsia="Arial" w:hAnsi="Arial" w:cs="Arial"/>
          <w:spacing w:val="-5"/>
        </w:rPr>
        <w:t>l</w:t>
      </w:r>
      <w:r>
        <w:rPr>
          <w:rFonts w:ascii="Arial" w:eastAsia="Arial" w:hAnsi="Arial" w:cs="Arial"/>
        </w:rPr>
        <w:t>as</w:t>
      </w:r>
      <w:r>
        <w:rPr>
          <w:rFonts w:ascii="Arial" w:eastAsia="Arial" w:hAnsi="Arial" w:cs="Arial"/>
          <w:spacing w:val="2"/>
        </w:rPr>
        <w:t>t</w:t>
      </w:r>
      <w:r>
        <w:rPr>
          <w:rFonts w:ascii="Arial" w:eastAsia="Arial" w:hAnsi="Arial" w:cs="Arial"/>
          <w:spacing w:val="1"/>
        </w:rPr>
        <w:t>i</w:t>
      </w:r>
      <w:r>
        <w:rPr>
          <w:rFonts w:ascii="Arial" w:eastAsia="Arial" w:hAnsi="Arial" w:cs="Arial"/>
        </w:rPr>
        <w:t>c,</w:t>
      </w:r>
      <w:r>
        <w:rPr>
          <w:rFonts w:ascii="Arial" w:eastAsia="Arial" w:hAnsi="Arial" w:cs="Arial"/>
          <w:spacing w:val="8"/>
        </w:rPr>
        <w:t xml:space="preserve"> </w:t>
      </w:r>
      <w:r>
        <w:rPr>
          <w:rFonts w:ascii="Arial" w:eastAsia="Arial" w:hAnsi="Arial" w:cs="Arial"/>
          <w:spacing w:val="2"/>
        </w:rPr>
        <w:t>t</w:t>
      </w:r>
      <w:r>
        <w:rPr>
          <w:rFonts w:ascii="Arial" w:eastAsia="Arial" w:hAnsi="Arial" w:cs="Arial"/>
        </w:rPr>
        <w:t>est</w:t>
      </w:r>
      <w:r>
        <w:rPr>
          <w:rFonts w:ascii="Arial" w:eastAsia="Arial" w:hAnsi="Arial" w:cs="Arial"/>
          <w:spacing w:val="-1"/>
        </w:rPr>
        <w:t xml:space="preserve"> </w:t>
      </w:r>
      <w:r>
        <w:rPr>
          <w:rFonts w:ascii="Arial" w:eastAsia="Arial" w:hAnsi="Arial" w:cs="Arial"/>
          <w:spacing w:val="2"/>
        </w:rPr>
        <w:t>it</w:t>
      </w:r>
      <w:r>
        <w:rPr>
          <w:rFonts w:ascii="Arial" w:eastAsia="Arial" w:hAnsi="Arial" w:cs="Arial"/>
        </w:rPr>
        <w:t>s</w:t>
      </w:r>
      <w:r>
        <w:rPr>
          <w:rFonts w:ascii="Arial" w:eastAsia="Arial" w:hAnsi="Arial" w:cs="Arial"/>
          <w:spacing w:val="-1"/>
        </w:rPr>
        <w:t xml:space="preserve"> </w:t>
      </w:r>
      <w:r>
        <w:rPr>
          <w:rFonts w:ascii="Arial" w:eastAsia="Arial" w:hAnsi="Arial" w:cs="Arial"/>
          <w:spacing w:val="2"/>
        </w:rPr>
        <w:t>i</w:t>
      </w:r>
      <w:r>
        <w:rPr>
          <w:rFonts w:ascii="Arial" w:eastAsia="Arial" w:hAnsi="Arial" w:cs="Arial"/>
        </w:rPr>
        <w:t>nteg</w:t>
      </w:r>
      <w:r>
        <w:rPr>
          <w:rFonts w:ascii="Arial" w:eastAsia="Arial" w:hAnsi="Arial" w:cs="Arial"/>
          <w:spacing w:val="1"/>
        </w:rPr>
        <w:t>r</w:t>
      </w:r>
      <w:r>
        <w:rPr>
          <w:rFonts w:ascii="Arial" w:eastAsia="Arial" w:hAnsi="Arial" w:cs="Arial"/>
          <w:spacing w:val="2"/>
        </w:rPr>
        <w:t>it</w:t>
      </w:r>
      <w:r>
        <w:rPr>
          <w:rFonts w:ascii="Arial" w:eastAsia="Arial" w:hAnsi="Arial" w:cs="Arial"/>
        </w:rPr>
        <w:t>y und</w:t>
      </w:r>
      <w:r>
        <w:rPr>
          <w:rFonts w:ascii="Arial" w:eastAsia="Arial" w:hAnsi="Arial" w:cs="Arial"/>
          <w:spacing w:val="-2"/>
        </w:rPr>
        <w:t>e</w:t>
      </w:r>
      <w:r>
        <w:rPr>
          <w:rFonts w:ascii="Arial" w:eastAsia="Arial" w:hAnsi="Arial" w:cs="Arial"/>
        </w:rPr>
        <w:t>r</w:t>
      </w:r>
      <w:r>
        <w:rPr>
          <w:rFonts w:ascii="Arial" w:eastAsia="Arial" w:hAnsi="Arial" w:cs="Arial"/>
          <w:spacing w:val="4"/>
        </w:rPr>
        <w:t xml:space="preserve"> </w:t>
      </w:r>
      <w:r>
        <w:rPr>
          <w:rFonts w:ascii="Arial" w:eastAsia="Arial" w:hAnsi="Arial" w:cs="Arial"/>
          <w:spacing w:val="-5"/>
        </w:rPr>
        <w:t>w</w:t>
      </w:r>
      <w:r>
        <w:rPr>
          <w:rFonts w:ascii="Arial" w:eastAsia="Arial" w:hAnsi="Arial" w:cs="Arial"/>
        </w:rPr>
        <w:t>et</w:t>
      </w:r>
      <w:r>
        <w:rPr>
          <w:rFonts w:ascii="Arial" w:eastAsia="Arial" w:hAnsi="Arial" w:cs="Arial"/>
          <w:spacing w:val="8"/>
        </w:rPr>
        <w:t xml:space="preserve"> </w:t>
      </w:r>
      <w:r>
        <w:rPr>
          <w:rFonts w:ascii="Arial" w:eastAsia="Arial" w:hAnsi="Arial" w:cs="Arial"/>
        </w:rPr>
        <w:t>cond</w:t>
      </w:r>
      <w:r>
        <w:rPr>
          <w:rFonts w:ascii="Arial" w:eastAsia="Arial" w:hAnsi="Arial" w:cs="Arial"/>
          <w:spacing w:val="2"/>
        </w:rPr>
        <w:t>it</w:t>
      </w:r>
      <w:r>
        <w:rPr>
          <w:rFonts w:ascii="Arial" w:eastAsia="Arial" w:hAnsi="Arial" w:cs="Arial"/>
          <w:spacing w:val="1"/>
        </w:rPr>
        <w:t>i</w:t>
      </w:r>
      <w:r>
        <w:rPr>
          <w:rFonts w:ascii="Arial" w:eastAsia="Arial" w:hAnsi="Arial" w:cs="Arial"/>
        </w:rPr>
        <w:t>ons</w:t>
      </w:r>
    </w:p>
    <w:p w14:paraId="5B10D263" w14:textId="77777777" w:rsidR="00A7136F" w:rsidRDefault="00A7136F">
      <w:pPr>
        <w:spacing w:before="9" w:line="160" w:lineRule="exact"/>
        <w:rPr>
          <w:sz w:val="16"/>
          <w:szCs w:val="16"/>
        </w:rPr>
      </w:pPr>
    </w:p>
    <w:p w14:paraId="2F6414A1" w14:textId="77777777" w:rsidR="00A7136F" w:rsidRDefault="00A7136F">
      <w:pPr>
        <w:spacing w:line="200" w:lineRule="exact"/>
      </w:pPr>
    </w:p>
    <w:p w14:paraId="2D783736" w14:textId="77777777" w:rsidR="00A7136F" w:rsidRDefault="00A7136F">
      <w:pPr>
        <w:spacing w:line="200" w:lineRule="exact"/>
      </w:pPr>
    </w:p>
    <w:p w14:paraId="77EADA78" w14:textId="77777777" w:rsidR="00A7136F" w:rsidRDefault="00A7136F">
      <w:pPr>
        <w:spacing w:line="200" w:lineRule="exact"/>
      </w:pPr>
    </w:p>
    <w:p w14:paraId="07CC3538" w14:textId="77777777" w:rsidR="00A7136F" w:rsidRDefault="00B35D2F">
      <w:pPr>
        <w:spacing w:before="48" w:line="100" w:lineRule="exact"/>
        <w:ind w:left="4540" w:right="5078"/>
        <w:jc w:val="center"/>
        <w:rPr>
          <w:rFonts w:ascii="Arial" w:eastAsia="Arial" w:hAnsi="Arial" w:cs="Arial"/>
          <w:sz w:val="9"/>
          <w:szCs w:val="9"/>
        </w:rPr>
      </w:pPr>
      <w:r>
        <w:rPr>
          <w:rFonts w:ascii="Arial" w:eastAsia="Arial" w:hAnsi="Arial" w:cs="Arial"/>
          <w:w w:val="99"/>
          <w:sz w:val="9"/>
          <w:szCs w:val="9"/>
        </w:rPr>
        <w:t>2</w:t>
      </w:r>
      <w:r>
        <w:rPr>
          <w:rFonts w:ascii="Arial" w:eastAsia="Arial" w:hAnsi="Arial" w:cs="Arial"/>
          <w:spacing w:val="-1"/>
          <w:w w:val="99"/>
          <w:sz w:val="9"/>
          <w:szCs w:val="9"/>
        </w:rPr>
        <w:t>-</w:t>
      </w:r>
      <w:r>
        <w:rPr>
          <w:rFonts w:ascii="Arial" w:eastAsia="Arial" w:hAnsi="Arial" w:cs="Arial"/>
          <w:w w:val="99"/>
          <w:sz w:val="9"/>
          <w:szCs w:val="9"/>
        </w:rPr>
        <w:t>7</w:t>
      </w:r>
    </w:p>
    <w:p w14:paraId="40225021" w14:textId="77777777" w:rsidR="00A7136F" w:rsidRDefault="00A7136F">
      <w:pPr>
        <w:spacing w:line="200" w:lineRule="exact"/>
      </w:pPr>
    </w:p>
    <w:p w14:paraId="7F68D0F6" w14:textId="77777777" w:rsidR="00A7136F" w:rsidRDefault="00A7136F">
      <w:pPr>
        <w:spacing w:before="8" w:line="240" w:lineRule="exact"/>
        <w:rPr>
          <w:sz w:val="24"/>
          <w:szCs w:val="24"/>
        </w:rPr>
      </w:pPr>
    </w:p>
    <w:p w14:paraId="73255870" w14:textId="77777777" w:rsidR="00A7136F" w:rsidRPr="00AD2935" w:rsidRDefault="00B35D2F" w:rsidP="00AD2935">
      <w:pPr>
        <w:spacing w:before="31"/>
        <w:ind w:left="100" w:right="81"/>
        <w:rPr>
          <w:rFonts w:ascii="Arial" w:eastAsia="Arial" w:hAnsi="Arial" w:cs="Arial"/>
          <w:spacing w:val="7"/>
          <w:sz w:val="22"/>
          <w:szCs w:val="22"/>
        </w:rPr>
        <w:sectPr w:rsidR="00A7136F" w:rsidRPr="00AD2935">
          <w:type w:val="continuous"/>
          <w:pgSz w:w="12240" w:h="15840"/>
          <w:pgMar w:top="1140" w:right="1220" w:bottom="280" w:left="1220" w:header="720" w:footer="720" w:gutter="0"/>
          <w:cols w:space="720"/>
        </w:sectPr>
      </w:pPr>
      <w:r>
        <w:rPr>
          <w:rFonts w:ascii="Arial" w:eastAsia="Arial" w:hAnsi="Arial" w:cs="Arial"/>
          <w:sz w:val="22"/>
          <w:szCs w:val="22"/>
        </w:rPr>
        <w:t>Explain</w:t>
      </w:r>
      <w:r>
        <w:rPr>
          <w:rFonts w:ascii="Arial" w:eastAsia="Arial" w:hAnsi="Arial" w:cs="Arial"/>
          <w:spacing w:val="2"/>
          <w:sz w:val="22"/>
          <w:szCs w:val="22"/>
        </w:rPr>
        <w:t xml:space="preserve"> </w:t>
      </w:r>
      <w:r>
        <w:rPr>
          <w:rFonts w:ascii="Arial" w:eastAsia="Arial" w:hAnsi="Arial" w:cs="Arial"/>
          <w:sz w:val="22"/>
          <w:szCs w:val="22"/>
        </w:rPr>
        <w:t xml:space="preserve">that </w:t>
      </w:r>
      <w:r w:rsidR="00AD2935">
        <w:rPr>
          <w:rFonts w:ascii="Arial" w:eastAsia="Arial" w:hAnsi="Arial" w:cs="Arial"/>
          <w:sz w:val="22"/>
          <w:szCs w:val="22"/>
        </w:rPr>
        <w:t>t</w:t>
      </w:r>
      <w:r>
        <w:rPr>
          <w:rFonts w:ascii="Arial" w:eastAsia="Arial" w:hAnsi="Arial" w:cs="Arial"/>
          <w:sz w:val="22"/>
          <w:szCs w:val="22"/>
        </w:rPr>
        <w:t xml:space="preserve">he OSHA </w:t>
      </w:r>
      <w:r w:rsidR="00AD2935">
        <w:rPr>
          <w:rFonts w:ascii="Arial" w:eastAsia="Arial" w:hAnsi="Arial" w:cs="Arial"/>
          <w:sz w:val="22"/>
          <w:szCs w:val="22"/>
        </w:rPr>
        <w:t xml:space="preserve">standards require </w:t>
      </w:r>
      <w:r w:rsidR="00AD2935">
        <w:rPr>
          <w:rFonts w:ascii="Arial" w:eastAsia="Arial" w:hAnsi="Arial" w:cs="Arial"/>
          <w:spacing w:val="3"/>
          <w:sz w:val="22"/>
          <w:szCs w:val="22"/>
        </w:rPr>
        <w:t>that</w:t>
      </w:r>
      <w:r>
        <w:rPr>
          <w:rFonts w:ascii="Arial" w:eastAsia="Arial" w:hAnsi="Arial" w:cs="Arial"/>
          <w:sz w:val="22"/>
          <w:szCs w:val="22"/>
        </w:rPr>
        <w:t xml:space="preserve"> at min</w:t>
      </w:r>
      <w:r>
        <w:rPr>
          <w:rFonts w:ascii="Arial" w:eastAsia="Arial" w:hAnsi="Arial" w:cs="Arial"/>
          <w:spacing w:val="-1"/>
          <w:sz w:val="22"/>
          <w:szCs w:val="22"/>
        </w:rPr>
        <w:t>i</w:t>
      </w:r>
      <w:r>
        <w:rPr>
          <w:rFonts w:ascii="Arial" w:eastAsia="Arial" w:hAnsi="Arial" w:cs="Arial"/>
          <w:sz w:val="22"/>
          <w:szCs w:val="22"/>
        </w:rPr>
        <w:t>mum live-l</w:t>
      </w:r>
      <w:r>
        <w:rPr>
          <w:rFonts w:ascii="Arial" w:eastAsia="Arial" w:hAnsi="Arial" w:cs="Arial"/>
          <w:spacing w:val="2"/>
          <w:sz w:val="22"/>
          <w:szCs w:val="22"/>
        </w:rPr>
        <w:t>i</w:t>
      </w:r>
      <w:r>
        <w:rPr>
          <w:rFonts w:ascii="Arial" w:eastAsia="Arial" w:hAnsi="Arial" w:cs="Arial"/>
          <w:sz w:val="22"/>
          <w:szCs w:val="22"/>
        </w:rPr>
        <w:t>ne</w:t>
      </w:r>
      <w:r>
        <w:rPr>
          <w:rFonts w:ascii="Arial" w:eastAsia="Arial" w:hAnsi="Arial" w:cs="Arial"/>
          <w:spacing w:val="3"/>
          <w:sz w:val="22"/>
          <w:szCs w:val="22"/>
        </w:rPr>
        <w:t xml:space="preserve"> </w:t>
      </w:r>
      <w:r w:rsidR="00AD2935">
        <w:rPr>
          <w:rFonts w:ascii="Arial" w:eastAsia="Arial" w:hAnsi="Arial" w:cs="Arial"/>
          <w:sz w:val="22"/>
          <w:szCs w:val="22"/>
        </w:rPr>
        <w:t>t</w:t>
      </w:r>
      <w:r>
        <w:rPr>
          <w:rFonts w:ascii="Arial" w:eastAsia="Arial" w:hAnsi="Arial" w:cs="Arial"/>
          <w:sz w:val="22"/>
          <w:szCs w:val="22"/>
        </w:rPr>
        <w:t xml:space="preserve">ools </w:t>
      </w:r>
      <w:r>
        <w:rPr>
          <w:rFonts w:ascii="Arial" w:eastAsia="Arial" w:hAnsi="Arial" w:cs="Arial"/>
          <w:spacing w:val="-1"/>
          <w:sz w:val="22"/>
          <w:szCs w:val="22"/>
        </w:rPr>
        <w:t>u</w:t>
      </w:r>
      <w:r>
        <w:rPr>
          <w:rFonts w:ascii="Arial" w:eastAsia="Arial" w:hAnsi="Arial" w:cs="Arial"/>
          <w:sz w:val="22"/>
          <w:szCs w:val="22"/>
        </w:rPr>
        <w:t>sed for primary employee</w:t>
      </w:r>
      <w:r>
        <w:rPr>
          <w:rFonts w:ascii="Arial" w:eastAsia="Arial" w:hAnsi="Arial" w:cs="Arial"/>
          <w:spacing w:val="40"/>
          <w:sz w:val="22"/>
          <w:szCs w:val="22"/>
        </w:rPr>
        <w:t xml:space="preserve"> </w:t>
      </w:r>
      <w:r>
        <w:rPr>
          <w:rFonts w:ascii="Arial" w:eastAsia="Arial" w:hAnsi="Arial" w:cs="Arial"/>
          <w:spacing w:val="2"/>
          <w:sz w:val="22"/>
          <w:szCs w:val="22"/>
        </w:rPr>
        <w:t>p</w:t>
      </w:r>
      <w:r>
        <w:rPr>
          <w:rFonts w:ascii="Arial" w:eastAsia="Arial" w:hAnsi="Arial" w:cs="Arial"/>
          <w:sz w:val="22"/>
          <w:szCs w:val="22"/>
        </w:rPr>
        <w:t>rotection</w:t>
      </w:r>
      <w:r>
        <w:rPr>
          <w:rFonts w:ascii="Arial" w:eastAsia="Arial" w:hAnsi="Arial" w:cs="Arial"/>
          <w:spacing w:val="40"/>
          <w:sz w:val="22"/>
          <w:szCs w:val="22"/>
        </w:rPr>
        <w:t xml:space="preserve"> </w:t>
      </w:r>
      <w:r>
        <w:rPr>
          <w:rFonts w:ascii="Arial" w:eastAsia="Arial" w:hAnsi="Arial" w:cs="Arial"/>
          <w:sz w:val="22"/>
          <w:szCs w:val="22"/>
        </w:rPr>
        <w:t>s</w:t>
      </w:r>
      <w:r>
        <w:rPr>
          <w:rFonts w:ascii="Arial" w:eastAsia="Arial" w:hAnsi="Arial" w:cs="Arial"/>
          <w:spacing w:val="-1"/>
          <w:sz w:val="22"/>
          <w:szCs w:val="22"/>
        </w:rPr>
        <w:t>h</w:t>
      </w:r>
      <w:r>
        <w:rPr>
          <w:rFonts w:ascii="Arial" w:eastAsia="Arial" w:hAnsi="Arial" w:cs="Arial"/>
          <w:sz w:val="22"/>
          <w:szCs w:val="22"/>
        </w:rPr>
        <w:t>all</w:t>
      </w:r>
      <w:r>
        <w:rPr>
          <w:rFonts w:ascii="Arial" w:eastAsia="Arial" w:hAnsi="Arial" w:cs="Arial"/>
          <w:spacing w:val="45"/>
          <w:sz w:val="22"/>
          <w:szCs w:val="22"/>
        </w:rPr>
        <w:t xml:space="preserve"> </w:t>
      </w:r>
      <w:r>
        <w:rPr>
          <w:rFonts w:ascii="Arial" w:eastAsia="Arial" w:hAnsi="Arial" w:cs="Arial"/>
          <w:sz w:val="22"/>
          <w:szCs w:val="22"/>
        </w:rPr>
        <w:t>be</w:t>
      </w:r>
      <w:r>
        <w:rPr>
          <w:rFonts w:ascii="Arial" w:eastAsia="Arial" w:hAnsi="Arial" w:cs="Arial"/>
          <w:spacing w:val="47"/>
          <w:sz w:val="22"/>
          <w:szCs w:val="22"/>
        </w:rPr>
        <w:t xml:space="preserve"> </w:t>
      </w:r>
      <w:r>
        <w:rPr>
          <w:rFonts w:ascii="Arial" w:eastAsia="Arial" w:hAnsi="Arial" w:cs="Arial"/>
          <w:sz w:val="22"/>
          <w:szCs w:val="22"/>
        </w:rPr>
        <w:t>removed</w:t>
      </w:r>
      <w:r>
        <w:rPr>
          <w:rFonts w:ascii="Arial" w:eastAsia="Arial" w:hAnsi="Arial" w:cs="Arial"/>
          <w:spacing w:val="41"/>
          <w:sz w:val="22"/>
          <w:szCs w:val="22"/>
        </w:rPr>
        <w:t xml:space="preserve"> </w:t>
      </w:r>
      <w:r>
        <w:rPr>
          <w:rFonts w:ascii="Arial" w:eastAsia="Arial" w:hAnsi="Arial" w:cs="Arial"/>
          <w:sz w:val="22"/>
          <w:szCs w:val="22"/>
        </w:rPr>
        <w:t>from</w:t>
      </w:r>
      <w:r>
        <w:rPr>
          <w:rFonts w:ascii="Arial" w:eastAsia="Arial" w:hAnsi="Arial" w:cs="Arial"/>
          <w:spacing w:val="46"/>
          <w:sz w:val="22"/>
          <w:szCs w:val="22"/>
        </w:rPr>
        <w:t xml:space="preserve"> </w:t>
      </w:r>
      <w:r>
        <w:rPr>
          <w:rFonts w:ascii="Arial" w:eastAsia="Arial" w:hAnsi="Arial" w:cs="Arial"/>
          <w:spacing w:val="2"/>
          <w:sz w:val="22"/>
          <w:szCs w:val="22"/>
        </w:rPr>
        <w:t>s</w:t>
      </w:r>
      <w:r>
        <w:rPr>
          <w:rFonts w:ascii="Arial" w:eastAsia="Arial" w:hAnsi="Arial" w:cs="Arial"/>
          <w:sz w:val="22"/>
          <w:szCs w:val="22"/>
        </w:rPr>
        <w:t>ervi</w:t>
      </w:r>
      <w:r>
        <w:rPr>
          <w:rFonts w:ascii="Arial" w:eastAsia="Arial" w:hAnsi="Arial" w:cs="Arial"/>
          <w:spacing w:val="-1"/>
          <w:sz w:val="22"/>
          <w:szCs w:val="22"/>
        </w:rPr>
        <w:t>c</w:t>
      </w:r>
      <w:r>
        <w:rPr>
          <w:rFonts w:ascii="Arial" w:eastAsia="Arial" w:hAnsi="Arial" w:cs="Arial"/>
          <w:sz w:val="22"/>
          <w:szCs w:val="22"/>
        </w:rPr>
        <w:t>e</w:t>
      </w:r>
      <w:r>
        <w:rPr>
          <w:rFonts w:ascii="Arial" w:eastAsia="Arial" w:hAnsi="Arial" w:cs="Arial"/>
          <w:spacing w:val="43"/>
          <w:sz w:val="22"/>
          <w:szCs w:val="22"/>
        </w:rPr>
        <w:t xml:space="preserve"> </w:t>
      </w:r>
      <w:r>
        <w:rPr>
          <w:rFonts w:ascii="Arial" w:eastAsia="Arial" w:hAnsi="Arial" w:cs="Arial"/>
          <w:sz w:val="22"/>
          <w:szCs w:val="22"/>
        </w:rPr>
        <w:t>every</w:t>
      </w:r>
      <w:r>
        <w:rPr>
          <w:rFonts w:ascii="Arial" w:eastAsia="Arial" w:hAnsi="Arial" w:cs="Arial"/>
          <w:spacing w:val="45"/>
          <w:sz w:val="22"/>
          <w:szCs w:val="22"/>
        </w:rPr>
        <w:t xml:space="preserve"> </w:t>
      </w:r>
      <w:r>
        <w:rPr>
          <w:rFonts w:ascii="Arial" w:eastAsia="Arial" w:hAnsi="Arial" w:cs="Arial"/>
          <w:sz w:val="22"/>
          <w:szCs w:val="22"/>
        </w:rPr>
        <w:t>2</w:t>
      </w:r>
      <w:r>
        <w:rPr>
          <w:rFonts w:ascii="Arial" w:eastAsia="Arial" w:hAnsi="Arial" w:cs="Arial"/>
          <w:spacing w:val="49"/>
          <w:sz w:val="22"/>
          <w:szCs w:val="22"/>
        </w:rPr>
        <w:t xml:space="preserve"> </w:t>
      </w:r>
      <w:r>
        <w:rPr>
          <w:rFonts w:ascii="Arial" w:eastAsia="Arial" w:hAnsi="Arial" w:cs="Arial"/>
          <w:sz w:val="22"/>
          <w:szCs w:val="22"/>
        </w:rPr>
        <w:t>years,</w:t>
      </w:r>
      <w:r>
        <w:rPr>
          <w:rFonts w:ascii="Arial" w:eastAsia="Arial" w:hAnsi="Arial" w:cs="Arial"/>
          <w:spacing w:val="44"/>
          <w:sz w:val="22"/>
          <w:szCs w:val="22"/>
        </w:rPr>
        <w:t xml:space="preserve"> </w:t>
      </w:r>
      <w:r>
        <w:rPr>
          <w:rFonts w:ascii="Arial" w:eastAsia="Arial" w:hAnsi="Arial" w:cs="Arial"/>
          <w:sz w:val="22"/>
          <w:szCs w:val="22"/>
        </w:rPr>
        <w:t>for</w:t>
      </w:r>
      <w:r>
        <w:rPr>
          <w:rFonts w:ascii="Arial" w:eastAsia="Arial" w:hAnsi="Arial" w:cs="Arial"/>
          <w:spacing w:val="47"/>
          <w:sz w:val="22"/>
          <w:szCs w:val="22"/>
        </w:rPr>
        <w:t xml:space="preserve"> </w:t>
      </w:r>
      <w:r>
        <w:rPr>
          <w:rFonts w:ascii="Arial" w:eastAsia="Arial" w:hAnsi="Arial" w:cs="Arial"/>
          <w:sz w:val="22"/>
          <w:szCs w:val="22"/>
        </w:rPr>
        <w:t>examination,</w:t>
      </w:r>
      <w:r>
        <w:rPr>
          <w:rFonts w:ascii="Arial" w:eastAsia="Arial" w:hAnsi="Arial" w:cs="Arial"/>
          <w:spacing w:val="37"/>
          <w:sz w:val="22"/>
          <w:szCs w:val="22"/>
        </w:rPr>
        <w:t xml:space="preserve"> </w:t>
      </w:r>
      <w:r>
        <w:rPr>
          <w:rFonts w:ascii="Arial" w:eastAsia="Arial" w:hAnsi="Arial" w:cs="Arial"/>
          <w:sz w:val="22"/>
          <w:szCs w:val="22"/>
        </w:rPr>
        <w:t>cleani</w:t>
      </w:r>
      <w:r>
        <w:rPr>
          <w:rFonts w:ascii="Arial" w:eastAsia="Arial" w:hAnsi="Arial" w:cs="Arial"/>
          <w:spacing w:val="-1"/>
          <w:sz w:val="22"/>
          <w:szCs w:val="22"/>
        </w:rPr>
        <w:t>n</w:t>
      </w:r>
      <w:r>
        <w:rPr>
          <w:rFonts w:ascii="Arial" w:eastAsia="Arial" w:hAnsi="Arial" w:cs="Arial"/>
          <w:sz w:val="22"/>
          <w:szCs w:val="22"/>
        </w:rPr>
        <w:t>g, repair,</w:t>
      </w:r>
      <w:r>
        <w:rPr>
          <w:rFonts w:ascii="Arial" w:eastAsia="Arial" w:hAnsi="Arial" w:cs="Arial"/>
          <w:spacing w:val="4"/>
          <w:sz w:val="22"/>
          <w:szCs w:val="22"/>
        </w:rPr>
        <w:t xml:space="preserve"> </w:t>
      </w:r>
      <w:r>
        <w:rPr>
          <w:rFonts w:ascii="Arial" w:eastAsia="Arial" w:hAnsi="Arial" w:cs="Arial"/>
          <w:sz w:val="22"/>
          <w:szCs w:val="22"/>
        </w:rPr>
        <w:t>and</w:t>
      </w:r>
      <w:r>
        <w:rPr>
          <w:rFonts w:ascii="Arial" w:eastAsia="Arial" w:hAnsi="Arial" w:cs="Arial"/>
          <w:spacing w:val="7"/>
          <w:sz w:val="22"/>
          <w:szCs w:val="22"/>
        </w:rPr>
        <w:t xml:space="preserve"> </w:t>
      </w:r>
      <w:r>
        <w:rPr>
          <w:rFonts w:ascii="Arial" w:eastAsia="Arial" w:hAnsi="Arial" w:cs="Arial"/>
          <w:spacing w:val="-1"/>
          <w:sz w:val="22"/>
          <w:szCs w:val="22"/>
        </w:rPr>
        <w:t>t</w:t>
      </w:r>
      <w:r>
        <w:rPr>
          <w:rFonts w:ascii="Arial" w:eastAsia="Arial" w:hAnsi="Arial" w:cs="Arial"/>
          <w:sz w:val="22"/>
          <w:szCs w:val="22"/>
        </w:rPr>
        <w:t>esting</w:t>
      </w:r>
      <w:r>
        <w:rPr>
          <w:rFonts w:ascii="Arial" w:eastAsia="Arial" w:hAnsi="Arial" w:cs="Arial"/>
          <w:spacing w:val="4"/>
          <w:sz w:val="22"/>
          <w:szCs w:val="22"/>
        </w:rPr>
        <w:t xml:space="preserve"> </w:t>
      </w:r>
      <w:r>
        <w:rPr>
          <w:rFonts w:ascii="Arial" w:eastAsia="Arial" w:hAnsi="Arial" w:cs="Arial"/>
          <w:spacing w:val="-1"/>
          <w:sz w:val="22"/>
          <w:szCs w:val="22"/>
        </w:rPr>
        <w:t>a</w:t>
      </w:r>
      <w:r>
        <w:rPr>
          <w:rFonts w:ascii="Arial" w:eastAsia="Arial" w:hAnsi="Arial" w:cs="Arial"/>
          <w:sz w:val="22"/>
          <w:szCs w:val="22"/>
        </w:rPr>
        <w:t>s</w:t>
      </w:r>
      <w:r>
        <w:rPr>
          <w:rFonts w:ascii="Arial" w:eastAsia="Arial" w:hAnsi="Arial" w:cs="Arial"/>
          <w:spacing w:val="9"/>
          <w:sz w:val="22"/>
          <w:szCs w:val="22"/>
        </w:rPr>
        <w:t xml:space="preserve"> </w:t>
      </w:r>
      <w:r>
        <w:rPr>
          <w:rFonts w:ascii="Arial" w:eastAsia="Arial" w:hAnsi="Arial" w:cs="Arial"/>
          <w:sz w:val="22"/>
          <w:szCs w:val="22"/>
        </w:rPr>
        <w:t>fo</w:t>
      </w:r>
      <w:r>
        <w:rPr>
          <w:rFonts w:ascii="Arial" w:eastAsia="Arial" w:hAnsi="Arial" w:cs="Arial"/>
          <w:spacing w:val="-1"/>
          <w:sz w:val="22"/>
          <w:szCs w:val="22"/>
        </w:rPr>
        <w:t>l</w:t>
      </w:r>
      <w:r>
        <w:rPr>
          <w:rFonts w:ascii="Arial" w:eastAsia="Arial" w:hAnsi="Arial" w:cs="Arial"/>
          <w:sz w:val="22"/>
          <w:szCs w:val="22"/>
        </w:rPr>
        <w:t xml:space="preserve">lows: </w:t>
      </w:r>
      <w:r>
        <w:rPr>
          <w:rFonts w:ascii="Arial" w:eastAsia="Arial" w:hAnsi="Arial" w:cs="Arial"/>
          <w:spacing w:val="19"/>
          <w:sz w:val="22"/>
          <w:szCs w:val="22"/>
        </w:rPr>
        <w:t xml:space="preserve"> </w:t>
      </w:r>
      <w:r>
        <w:rPr>
          <w:rFonts w:ascii="Arial" w:eastAsia="Arial" w:hAnsi="Arial" w:cs="Arial"/>
          <w:sz w:val="22"/>
          <w:szCs w:val="22"/>
        </w:rPr>
        <w:t>Each</w:t>
      </w:r>
      <w:r>
        <w:rPr>
          <w:rFonts w:ascii="Arial" w:eastAsia="Arial" w:hAnsi="Arial" w:cs="Arial"/>
          <w:spacing w:val="4"/>
          <w:sz w:val="22"/>
          <w:szCs w:val="22"/>
        </w:rPr>
        <w:t xml:space="preserve"> </w:t>
      </w:r>
      <w:r>
        <w:rPr>
          <w:rFonts w:ascii="Arial" w:eastAsia="Arial" w:hAnsi="Arial" w:cs="Arial"/>
          <w:sz w:val="22"/>
          <w:szCs w:val="22"/>
        </w:rPr>
        <w:t>tool</w:t>
      </w:r>
      <w:r>
        <w:rPr>
          <w:rFonts w:ascii="Arial" w:eastAsia="Arial" w:hAnsi="Arial" w:cs="Arial"/>
          <w:spacing w:val="6"/>
          <w:sz w:val="22"/>
          <w:szCs w:val="22"/>
        </w:rPr>
        <w:t xml:space="preserve"> </w:t>
      </w:r>
      <w:r>
        <w:rPr>
          <w:rFonts w:ascii="Arial" w:eastAsia="Arial" w:hAnsi="Arial" w:cs="Arial"/>
          <w:sz w:val="22"/>
          <w:szCs w:val="22"/>
        </w:rPr>
        <w:t>shall</w:t>
      </w:r>
      <w:r>
        <w:rPr>
          <w:rFonts w:ascii="Arial" w:eastAsia="Arial" w:hAnsi="Arial" w:cs="Arial"/>
          <w:spacing w:val="5"/>
          <w:sz w:val="22"/>
          <w:szCs w:val="22"/>
        </w:rPr>
        <w:t xml:space="preserve"> </w:t>
      </w:r>
      <w:r>
        <w:rPr>
          <w:rFonts w:ascii="Arial" w:eastAsia="Arial" w:hAnsi="Arial" w:cs="Arial"/>
          <w:spacing w:val="-1"/>
          <w:sz w:val="22"/>
          <w:szCs w:val="22"/>
        </w:rPr>
        <w:t>b</w:t>
      </w:r>
      <w:r>
        <w:rPr>
          <w:rFonts w:ascii="Arial" w:eastAsia="Arial" w:hAnsi="Arial" w:cs="Arial"/>
          <w:sz w:val="22"/>
          <w:szCs w:val="22"/>
        </w:rPr>
        <w:t>e</w:t>
      </w:r>
      <w:r>
        <w:rPr>
          <w:rFonts w:ascii="Arial" w:eastAsia="Arial" w:hAnsi="Arial" w:cs="Arial"/>
          <w:spacing w:val="8"/>
          <w:sz w:val="22"/>
          <w:szCs w:val="22"/>
        </w:rPr>
        <w:t xml:space="preserve"> </w:t>
      </w:r>
      <w:r>
        <w:rPr>
          <w:rFonts w:ascii="Arial" w:eastAsia="Arial" w:hAnsi="Arial" w:cs="Arial"/>
          <w:sz w:val="22"/>
          <w:szCs w:val="22"/>
        </w:rPr>
        <w:t>thoroughly examined</w:t>
      </w:r>
      <w:r>
        <w:rPr>
          <w:rFonts w:ascii="Arial" w:eastAsia="Arial" w:hAnsi="Arial" w:cs="Arial"/>
          <w:spacing w:val="1"/>
          <w:sz w:val="22"/>
          <w:szCs w:val="22"/>
        </w:rPr>
        <w:t xml:space="preserve"> </w:t>
      </w:r>
      <w:r>
        <w:rPr>
          <w:rFonts w:ascii="Arial" w:eastAsia="Arial" w:hAnsi="Arial" w:cs="Arial"/>
          <w:sz w:val="22"/>
          <w:szCs w:val="22"/>
        </w:rPr>
        <w:t>for</w:t>
      </w:r>
      <w:r>
        <w:rPr>
          <w:rFonts w:ascii="Arial" w:eastAsia="Arial" w:hAnsi="Arial" w:cs="Arial"/>
          <w:spacing w:val="8"/>
          <w:sz w:val="22"/>
          <w:szCs w:val="22"/>
        </w:rPr>
        <w:t xml:space="preserve"> </w:t>
      </w:r>
      <w:r>
        <w:rPr>
          <w:rFonts w:ascii="Arial" w:eastAsia="Arial" w:hAnsi="Arial" w:cs="Arial"/>
          <w:sz w:val="22"/>
          <w:szCs w:val="22"/>
        </w:rPr>
        <w:t xml:space="preserve">defects. </w:t>
      </w:r>
      <w:r>
        <w:rPr>
          <w:rFonts w:ascii="Arial" w:eastAsia="Arial" w:hAnsi="Arial" w:cs="Arial"/>
          <w:spacing w:val="17"/>
          <w:sz w:val="22"/>
          <w:szCs w:val="22"/>
        </w:rPr>
        <w:t xml:space="preserve"> </w:t>
      </w:r>
      <w:r>
        <w:rPr>
          <w:rFonts w:ascii="Arial" w:eastAsia="Arial" w:hAnsi="Arial" w:cs="Arial"/>
          <w:sz w:val="22"/>
          <w:szCs w:val="22"/>
        </w:rPr>
        <w:t>If</w:t>
      </w:r>
      <w:r>
        <w:rPr>
          <w:rFonts w:ascii="Arial" w:eastAsia="Arial" w:hAnsi="Arial" w:cs="Arial"/>
          <w:spacing w:val="9"/>
          <w:sz w:val="22"/>
          <w:szCs w:val="22"/>
        </w:rPr>
        <w:t xml:space="preserve"> </w:t>
      </w:r>
      <w:r>
        <w:rPr>
          <w:rFonts w:ascii="Arial" w:eastAsia="Arial" w:hAnsi="Arial" w:cs="Arial"/>
          <w:sz w:val="22"/>
          <w:szCs w:val="22"/>
        </w:rPr>
        <w:t>a</w:t>
      </w:r>
      <w:r>
        <w:rPr>
          <w:rFonts w:ascii="Arial" w:eastAsia="Arial" w:hAnsi="Arial" w:cs="Arial"/>
          <w:spacing w:val="9"/>
          <w:sz w:val="22"/>
          <w:szCs w:val="22"/>
        </w:rPr>
        <w:t xml:space="preserve"> </w:t>
      </w:r>
      <w:r>
        <w:rPr>
          <w:rFonts w:ascii="Arial" w:eastAsia="Arial" w:hAnsi="Arial" w:cs="Arial"/>
          <w:sz w:val="22"/>
          <w:szCs w:val="22"/>
        </w:rPr>
        <w:t>defect</w:t>
      </w:r>
      <w:r>
        <w:rPr>
          <w:rFonts w:ascii="Arial" w:eastAsia="Arial" w:hAnsi="Arial" w:cs="Arial"/>
          <w:spacing w:val="4"/>
          <w:sz w:val="22"/>
          <w:szCs w:val="22"/>
        </w:rPr>
        <w:t xml:space="preserve"> </w:t>
      </w:r>
      <w:r>
        <w:rPr>
          <w:rFonts w:ascii="Arial" w:eastAsia="Arial" w:hAnsi="Arial" w:cs="Arial"/>
          <w:spacing w:val="-1"/>
          <w:sz w:val="22"/>
          <w:szCs w:val="22"/>
        </w:rPr>
        <w:t>o</w:t>
      </w:r>
      <w:r>
        <w:rPr>
          <w:rFonts w:ascii="Arial" w:eastAsia="Arial" w:hAnsi="Arial" w:cs="Arial"/>
          <w:sz w:val="22"/>
          <w:szCs w:val="22"/>
        </w:rPr>
        <w:t>r contaminat</w:t>
      </w:r>
      <w:r>
        <w:rPr>
          <w:rFonts w:ascii="Arial" w:eastAsia="Arial" w:hAnsi="Arial" w:cs="Arial"/>
          <w:spacing w:val="-1"/>
          <w:sz w:val="22"/>
          <w:szCs w:val="22"/>
        </w:rPr>
        <w:t>i</w:t>
      </w:r>
      <w:r>
        <w:rPr>
          <w:rFonts w:ascii="Arial" w:eastAsia="Arial" w:hAnsi="Arial" w:cs="Arial"/>
          <w:sz w:val="22"/>
          <w:szCs w:val="22"/>
        </w:rPr>
        <w:t>on</w:t>
      </w:r>
      <w:r>
        <w:rPr>
          <w:rFonts w:ascii="Arial" w:eastAsia="Arial" w:hAnsi="Arial" w:cs="Arial"/>
          <w:spacing w:val="-11"/>
          <w:sz w:val="22"/>
          <w:szCs w:val="22"/>
        </w:rPr>
        <w:t xml:space="preserve"> </w:t>
      </w:r>
      <w:r>
        <w:rPr>
          <w:rFonts w:ascii="Arial" w:eastAsia="Arial" w:hAnsi="Arial" w:cs="Arial"/>
          <w:sz w:val="22"/>
          <w:szCs w:val="22"/>
        </w:rPr>
        <w:t>that</w:t>
      </w:r>
      <w:r>
        <w:rPr>
          <w:rFonts w:ascii="Arial" w:eastAsia="Arial" w:hAnsi="Arial" w:cs="Arial"/>
          <w:spacing w:val="-1"/>
          <w:sz w:val="22"/>
          <w:szCs w:val="22"/>
        </w:rPr>
        <w:t xml:space="preserve"> </w:t>
      </w:r>
      <w:r>
        <w:rPr>
          <w:rFonts w:ascii="Arial" w:eastAsia="Arial" w:hAnsi="Arial" w:cs="Arial"/>
          <w:sz w:val="22"/>
          <w:szCs w:val="22"/>
        </w:rPr>
        <w:t>cou</w:t>
      </w:r>
      <w:r>
        <w:rPr>
          <w:rFonts w:ascii="Arial" w:eastAsia="Arial" w:hAnsi="Arial" w:cs="Arial"/>
          <w:spacing w:val="-1"/>
          <w:sz w:val="22"/>
          <w:szCs w:val="22"/>
        </w:rPr>
        <w:t>l</w:t>
      </w:r>
      <w:r>
        <w:rPr>
          <w:rFonts w:ascii="Arial" w:eastAsia="Arial" w:hAnsi="Arial" w:cs="Arial"/>
          <w:sz w:val="22"/>
          <w:szCs w:val="22"/>
        </w:rPr>
        <w:t>d</w:t>
      </w:r>
      <w:r>
        <w:rPr>
          <w:rFonts w:ascii="Arial" w:eastAsia="Arial" w:hAnsi="Arial" w:cs="Arial"/>
          <w:spacing w:val="-2"/>
          <w:sz w:val="22"/>
          <w:szCs w:val="22"/>
        </w:rPr>
        <w:t xml:space="preserve"> </w:t>
      </w:r>
      <w:r>
        <w:rPr>
          <w:rFonts w:ascii="Arial" w:eastAsia="Arial" w:hAnsi="Arial" w:cs="Arial"/>
          <w:sz w:val="22"/>
          <w:szCs w:val="22"/>
        </w:rPr>
        <w:t>adversely</w:t>
      </w:r>
      <w:r>
        <w:rPr>
          <w:rFonts w:ascii="Arial" w:eastAsia="Arial" w:hAnsi="Arial" w:cs="Arial"/>
          <w:spacing w:val="-6"/>
          <w:sz w:val="22"/>
          <w:szCs w:val="22"/>
        </w:rPr>
        <w:t xml:space="preserve"> </w:t>
      </w:r>
      <w:r>
        <w:rPr>
          <w:rFonts w:ascii="Arial" w:eastAsia="Arial" w:hAnsi="Arial" w:cs="Arial"/>
          <w:sz w:val="22"/>
          <w:szCs w:val="22"/>
        </w:rPr>
        <w:t>affect</w:t>
      </w:r>
      <w:r>
        <w:rPr>
          <w:rFonts w:ascii="Arial" w:eastAsia="Arial" w:hAnsi="Arial" w:cs="Arial"/>
          <w:spacing w:val="-2"/>
          <w:sz w:val="22"/>
          <w:szCs w:val="22"/>
        </w:rPr>
        <w:t xml:space="preserve"> </w:t>
      </w:r>
      <w:r>
        <w:rPr>
          <w:rFonts w:ascii="Arial" w:eastAsia="Arial" w:hAnsi="Arial" w:cs="Arial"/>
          <w:sz w:val="22"/>
          <w:szCs w:val="22"/>
        </w:rPr>
        <w:t>the i</w:t>
      </w:r>
      <w:r>
        <w:rPr>
          <w:rFonts w:ascii="Arial" w:eastAsia="Arial" w:hAnsi="Arial" w:cs="Arial"/>
          <w:spacing w:val="-1"/>
          <w:sz w:val="22"/>
          <w:szCs w:val="22"/>
        </w:rPr>
        <w:t>n</w:t>
      </w:r>
      <w:r>
        <w:rPr>
          <w:rFonts w:ascii="Arial" w:eastAsia="Arial" w:hAnsi="Arial" w:cs="Arial"/>
          <w:spacing w:val="1"/>
          <w:sz w:val="22"/>
          <w:szCs w:val="22"/>
        </w:rPr>
        <w:t>s</w:t>
      </w:r>
      <w:r>
        <w:rPr>
          <w:rFonts w:ascii="Arial" w:eastAsia="Arial" w:hAnsi="Arial" w:cs="Arial"/>
          <w:sz w:val="22"/>
          <w:szCs w:val="22"/>
        </w:rPr>
        <w:t>ulating</w:t>
      </w:r>
      <w:r>
        <w:rPr>
          <w:rFonts w:ascii="Arial" w:eastAsia="Arial" w:hAnsi="Arial" w:cs="Arial"/>
          <w:spacing w:val="-6"/>
          <w:sz w:val="22"/>
          <w:szCs w:val="22"/>
        </w:rPr>
        <w:t xml:space="preserve"> </w:t>
      </w:r>
      <w:r>
        <w:rPr>
          <w:rFonts w:ascii="Arial" w:eastAsia="Arial" w:hAnsi="Arial" w:cs="Arial"/>
          <w:sz w:val="22"/>
          <w:szCs w:val="22"/>
        </w:rPr>
        <w:t>qu</w:t>
      </w:r>
      <w:r>
        <w:rPr>
          <w:rFonts w:ascii="Arial" w:eastAsia="Arial" w:hAnsi="Arial" w:cs="Arial"/>
          <w:spacing w:val="-1"/>
          <w:sz w:val="22"/>
          <w:szCs w:val="22"/>
        </w:rPr>
        <w:t>a</w:t>
      </w:r>
      <w:r>
        <w:rPr>
          <w:rFonts w:ascii="Arial" w:eastAsia="Arial" w:hAnsi="Arial" w:cs="Arial"/>
          <w:sz w:val="22"/>
          <w:szCs w:val="22"/>
        </w:rPr>
        <w:t>lities</w:t>
      </w:r>
      <w:r>
        <w:rPr>
          <w:rFonts w:ascii="Arial" w:eastAsia="Arial" w:hAnsi="Arial" w:cs="Arial"/>
          <w:spacing w:val="-5"/>
          <w:sz w:val="22"/>
          <w:szCs w:val="22"/>
        </w:rPr>
        <w:t xml:space="preserve"> </w:t>
      </w:r>
      <w:r>
        <w:rPr>
          <w:rFonts w:ascii="Arial" w:eastAsia="Arial" w:hAnsi="Arial" w:cs="Arial"/>
          <w:sz w:val="22"/>
          <w:szCs w:val="22"/>
        </w:rPr>
        <w:t>or mechanical</w:t>
      </w:r>
      <w:r>
        <w:rPr>
          <w:rFonts w:ascii="Arial" w:eastAsia="Arial" w:hAnsi="Arial" w:cs="Arial"/>
          <w:spacing w:val="-9"/>
          <w:sz w:val="22"/>
          <w:szCs w:val="22"/>
        </w:rPr>
        <w:t xml:space="preserve"> </w:t>
      </w:r>
      <w:r>
        <w:rPr>
          <w:rFonts w:ascii="Arial" w:eastAsia="Arial" w:hAnsi="Arial" w:cs="Arial"/>
          <w:sz w:val="22"/>
          <w:szCs w:val="22"/>
        </w:rPr>
        <w:t>int</w:t>
      </w:r>
      <w:r>
        <w:rPr>
          <w:rFonts w:ascii="Arial" w:eastAsia="Arial" w:hAnsi="Arial" w:cs="Arial"/>
          <w:spacing w:val="-1"/>
          <w:sz w:val="22"/>
          <w:szCs w:val="22"/>
        </w:rPr>
        <w:t>e</w:t>
      </w:r>
      <w:r>
        <w:rPr>
          <w:rFonts w:ascii="Arial" w:eastAsia="Arial" w:hAnsi="Arial" w:cs="Arial"/>
          <w:sz w:val="22"/>
          <w:szCs w:val="22"/>
        </w:rPr>
        <w:t>grity</w:t>
      </w:r>
      <w:r>
        <w:rPr>
          <w:rFonts w:ascii="Arial" w:eastAsia="Arial" w:hAnsi="Arial" w:cs="Arial"/>
          <w:spacing w:val="-5"/>
          <w:sz w:val="22"/>
          <w:szCs w:val="22"/>
        </w:rPr>
        <w:t xml:space="preserve"> </w:t>
      </w:r>
      <w:r>
        <w:rPr>
          <w:rFonts w:ascii="Arial" w:eastAsia="Arial" w:hAnsi="Arial" w:cs="Arial"/>
          <w:sz w:val="22"/>
          <w:szCs w:val="22"/>
        </w:rPr>
        <w:t>of</w:t>
      </w:r>
      <w:r>
        <w:rPr>
          <w:rFonts w:ascii="Arial" w:eastAsia="Arial" w:hAnsi="Arial" w:cs="Arial"/>
          <w:spacing w:val="1"/>
          <w:sz w:val="22"/>
          <w:szCs w:val="22"/>
        </w:rPr>
        <w:t xml:space="preserve"> </w:t>
      </w:r>
      <w:r>
        <w:rPr>
          <w:rFonts w:ascii="Arial" w:eastAsia="Arial" w:hAnsi="Arial" w:cs="Arial"/>
          <w:sz w:val="22"/>
          <w:szCs w:val="22"/>
        </w:rPr>
        <w:t>the l</w:t>
      </w:r>
      <w:r>
        <w:rPr>
          <w:rFonts w:ascii="Arial" w:eastAsia="Arial" w:hAnsi="Arial" w:cs="Arial"/>
          <w:spacing w:val="-1"/>
          <w:sz w:val="22"/>
          <w:szCs w:val="22"/>
        </w:rPr>
        <w:t>i</w:t>
      </w:r>
      <w:r>
        <w:rPr>
          <w:rFonts w:ascii="Arial" w:eastAsia="Arial" w:hAnsi="Arial" w:cs="Arial"/>
          <w:sz w:val="22"/>
          <w:szCs w:val="22"/>
        </w:rPr>
        <w:t>ve- line</w:t>
      </w:r>
      <w:r>
        <w:rPr>
          <w:rFonts w:ascii="Arial" w:eastAsia="Arial" w:hAnsi="Arial" w:cs="Arial"/>
          <w:spacing w:val="9"/>
          <w:sz w:val="22"/>
          <w:szCs w:val="22"/>
        </w:rPr>
        <w:t xml:space="preserve"> </w:t>
      </w:r>
      <w:r>
        <w:rPr>
          <w:rFonts w:ascii="Arial" w:eastAsia="Arial" w:hAnsi="Arial" w:cs="Arial"/>
          <w:sz w:val="22"/>
          <w:szCs w:val="22"/>
        </w:rPr>
        <w:t>tool</w:t>
      </w:r>
      <w:r>
        <w:rPr>
          <w:rFonts w:ascii="Arial" w:eastAsia="Arial" w:hAnsi="Arial" w:cs="Arial"/>
          <w:spacing w:val="8"/>
          <w:sz w:val="22"/>
          <w:szCs w:val="22"/>
        </w:rPr>
        <w:t xml:space="preserve"> </w:t>
      </w:r>
      <w:r>
        <w:rPr>
          <w:rFonts w:ascii="Arial" w:eastAsia="Arial" w:hAnsi="Arial" w:cs="Arial"/>
          <w:sz w:val="22"/>
          <w:szCs w:val="22"/>
        </w:rPr>
        <w:t>is</w:t>
      </w:r>
      <w:r>
        <w:rPr>
          <w:rFonts w:ascii="Arial" w:eastAsia="Arial" w:hAnsi="Arial" w:cs="Arial"/>
          <w:spacing w:val="11"/>
          <w:sz w:val="22"/>
          <w:szCs w:val="22"/>
        </w:rPr>
        <w:t xml:space="preserve"> </w:t>
      </w:r>
      <w:r>
        <w:rPr>
          <w:rFonts w:ascii="Arial" w:eastAsia="Arial" w:hAnsi="Arial" w:cs="Arial"/>
          <w:spacing w:val="-1"/>
          <w:sz w:val="22"/>
          <w:szCs w:val="22"/>
        </w:rPr>
        <w:t>f</w:t>
      </w:r>
      <w:r>
        <w:rPr>
          <w:rFonts w:ascii="Arial" w:eastAsia="Arial" w:hAnsi="Arial" w:cs="Arial"/>
          <w:sz w:val="22"/>
          <w:szCs w:val="22"/>
        </w:rPr>
        <w:t>ound,</w:t>
      </w:r>
      <w:r>
        <w:rPr>
          <w:rFonts w:ascii="Arial" w:eastAsia="Arial" w:hAnsi="Arial" w:cs="Arial"/>
          <w:spacing w:val="6"/>
          <w:sz w:val="22"/>
          <w:szCs w:val="22"/>
        </w:rPr>
        <w:t xml:space="preserve"> </w:t>
      </w:r>
      <w:r>
        <w:rPr>
          <w:rFonts w:ascii="Arial" w:eastAsia="Arial" w:hAnsi="Arial" w:cs="Arial"/>
          <w:sz w:val="22"/>
          <w:szCs w:val="22"/>
        </w:rPr>
        <w:t>the</w:t>
      </w:r>
      <w:r>
        <w:rPr>
          <w:rFonts w:ascii="Arial" w:eastAsia="Arial" w:hAnsi="Arial" w:cs="Arial"/>
          <w:spacing w:val="9"/>
          <w:sz w:val="22"/>
          <w:szCs w:val="22"/>
        </w:rPr>
        <w:t xml:space="preserve"> </w:t>
      </w:r>
      <w:r>
        <w:rPr>
          <w:rFonts w:ascii="Arial" w:eastAsia="Arial" w:hAnsi="Arial" w:cs="Arial"/>
          <w:sz w:val="22"/>
          <w:szCs w:val="22"/>
        </w:rPr>
        <w:t>t</w:t>
      </w:r>
      <w:r>
        <w:rPr>
          <w:rFonts w:ascii="Arial" w:eastAsia="Arial" w:hAnsi="Arial" w:cs="Arial"/>
          <w:spacing w:val="-1"/>
          <w:sz w:val="22"/>
          <w:szCs w:val="22"/>
        </w:rPr>
        <w:t>o</w:t>
      </w:r>
      <w:r>
        <w:rPr>
          <w:rFonts w:ascii="Arial" w:eastAsia="Arial" w:hAnsi="Arial" w:cs="Arial"/>
          <w:sz w:val="22"/>
          <w:szCs w:val="22"/>
        </w:rPr>
        <w:t>ol</w:t>
      </w:r>
      <w:r>
        <w:rPr>
          <w:rFonts w:ascii="Arial" w:eastAsia="Arial" w:hAnsi="Arial" w:cs="Arial"/>
          <w:spacing w:val="9"/>
          <w:sz w:val="22"/>
          <w:szCs w:val="22"/>
        </w:rPr>
        <w:t xml:space="preserve"> </w:t>
      </w:r>
      <w:r>
        <w:rPr>
          <w:rFonts w:ascii="Arial" w:eastAsia="Arial" w:hAnsi="Arial" w:cs="Arial"/>
          <w:sz w:val="22"/>
          <w:szCs w:val="22"/>
        </w:rPr>
        <w:t>shall</w:t>
      </w:r>
      <w:r>
        <w:rPr>
          <w:rFonts w:ascii="Arial" w:eastAsia="Arial" w:hAnsi="Arial" w:cs="Arial"/>
          <w:spacing w:val="7"/>
          <w:sz w:val="22"/>
          <w:szCs w:val="22"/>
        </w:rPr>
        <w:t xml:space="preserve"> </w:t>
      </w:r>
      <w:r>
        <w:rPr>
          <w:rFonts w:ascii="Arial" w:eastAsia="Arial" w:hAnsi="Arial" w:cs="Arial"/>
          <w:sz w:val="22"/>
          <w:szCs w:val="22"/>
        </w:rPr>
        <w:t>be</w:t>
      </w:r>
      <w:r>
        <w:rPr>
          <w:rFonts w:ascii="Arial" w:eastAsia="Arial" w:hAnsi="Arial" w:cs="Arial"/>
          <w:spacing w:val="10"/>
          <w:sz w:val="22"/>
          <w:szCs w:val="22"/>
        </w:rPr>
        <w:t xml:space="preserve"> </w:t>
      </w:r>
      <w:r>
        <w:rPr>
          <w:rFonts w:ascii="Arial" w:eastAsia="Arial" w:hAnsi="Arial" w:cs="Arial"/>
          <w:spacing w:val="-1"/>
          <w:sz w:val="22"/>
          <w:szCs w:val="22"/>
        </w:rPr>
        <w:t>r</w:t>
      </w:r>
      <w:r>
        <w:rPr>
          <w:rFonts w:ascii="Arial" w:eastAsia="Arial" w:hAnsi="Arial" w:cs="Arial"/>
          <w:sz w:val="22"/>
          <w:szCs w:val="22"/>
        </w:rPr>
        <w:t>epaired</w:t>
      </w:r>
      <w:r>
        <w:rPr>
          <w:rFonts w:ascii="Arial" w:eastAsia="Arial" w:hAnsi="Arial" w:cs="Arial"/>
          <w:spacing w:val="4"/>
          <w:sz w:val="22"/>
          <w:szCs w:val="22"/>
        </w:rPr>
        <w:t xml:space="preserve"> </w:t>
      </w:r>
      <w:r>
        <w:rPr>
          <w:rFonts w:ascii="Arial" w:eastAsia="Arial" w:hAnsi="Arial" w:cs="Arial"/>
          <w:sz w:val="22"/>
          <w:szCs w:val="22"/>
        </w:rPr>
        <w:t>and</w:t>
      </w:r>
      <w:r>
        <w:rPr>
          <w:rFonts w:ascii="Arial" w:eastAsia="Arial" w:hAnsi="Arial" w:cs="Arial"/>
          <w:spacing w:val="7"/>
          <w:sz w:val="22"/>
          <w:szCs w:val="22"/>
        </w:rPr>
        <w:t xml:space="preserve"> </w:t>
      </w:r>
      <w:r>
        <w:rPr>
          <w:rFonts w:ascii="Arial" w:eastAsia="Arial" w:hAnsi="Arial" w:cs="Arial"/>
          <w:sz w:val="22"/>
          <w:szCs w:val="22"/>
        </w:rPr>
        <w:t>refinished</w:t>
      </w:r>
      <w:r>
        <w:rPr>
          <w:rFonts w:ascii="Arial" w:eastAsia="Arial" w:hAnsi="Arial" w:cs="Arial"/>
          <w:spacing w:val="2"/>
          <w:sz w:val="22"/>
          <w:szCs w:val="22"/>
        </w:rPr>
        <w:t xml:space="preserve"> </w:t>
      </w:r>
      <w:r>
        <w:rPr>
          <w:rFonts w:ascii="Arial" w:eastAsia="Arial" w:hAnsi="Arial" w:cs="Arial"/>
          <w:sz w:val="22"/>
          <w:szCs w:val="22"/>
        </w:rPr>
        <w:t>or</w:t>
      </w:r>
      <w:r>
        <w:rPr>
          <w:rFonts w:ascii="Arial" w:eastAsia="Arial" w:hAnsi="Arial" w:cs="Arial"/>
          <w:spacing w:val="10"/>
          <w:sz w:val="22"/>
          <w:szCs w:val="22"/>
        </w:rPr>
        <w:t xml:space="preserve"> </w:t>
      </w:r>
      <w:r>
        <w:rPr>
          <w:rFonts w:ascii="Arial" w:eastAsia="Arial" w:hAnsi="Arial" w:cs="Arial"/>
          <w:sz w:val="22"/>
          <w:szCs w:val="22"/>
        </w:rPr>
        <w:t>shall</w:t>
      </w:r>
      <w:r>
        <w:rPr>
          <w:rFonts w:ascii="Arial" w:eastAsia="Arial" w:hAnsi="Arial" w:cs="Arial"/>
          <w:spacing w:val="8"/>
          <w:sz w:val="22"/>
          <w:szCs w:val="22"/>
        </w:rPr>
        <w:t xml:space="preserve"> </w:t>
      </w:r>
      <w:r>
        <w:rPr>
          <w:rFonts w:ascii="Arial" w:eastAsia="Arial" w:hAnsi="Arial" w:cs="Arial"/>
          <w:sz w:val="22"/>
          <w:szCs w:val="22"/>
        </w:rPr>
        <w:t>be</w:t>
      </w:r>
      <w:r>
        <w:rPr>
          <w:rFonts w:ascii="Arial" w:eastAsia="Arial" w:hAnsi="Arial" w:cs="Arial"/>
          <w:spacing w:val="9"/>
          <w:sz w:val="22"/>
          <w:szCs w:val="22"/>
        </w:rPr>
        <w:t xml:space="preserve"> </w:t>
      </w:r>
      <w:r>
        <w:rPr>
          <w:rFonts w:ascii="Arial" w:eastAsia="Arial" w:hAnsi="Arial" w:cs="Arial"/>
          <w:sz w:val="22"/>
          <w:szCs w:val="22"/>
        </w:rPr>
        <w:t>permanently removed</w:t>
      </w:r>
      <w:r>
        <w:rPr>
          <w:rFonts w:ascii="Arial" w:eastAsia="Arial" w:hAnsi="Arial" w:cs="Arial"/>
          <w:spacing w:val="4"/>
          <w:sz w:val="22"/>
          <w:szCs w:val="22"/>
        </w:rPr>
        <w:t xml:space="preserve"> </w:t>
      </w:r>
      <w:r>
        <w:rPr>
          <w:rFonts w:ascii="Arial" w:eastAsia="Arial" w:hAnsi="Arial" w:cs="Arial"/>
          <w:sz w:val="22"/>
          <w:szCs w:val="22"/>
        </w:rPr>
        <w:t>from service.</w:t>
      </w:r>
    </w:p>
    <w:p w14:paraId="7ABEB041" w14:textId="77777777" w:rsidR="00A7136F" w:rsidRDefault="00B35D2F">
      <w:pPr>
        <w:spacing w:before="77" w:line="240" w:lineRule="exact"/>
        <w:ind w:left="120"/>
        <w:rPr>
          <w:rFonts w:ascii="Arial" w:eastAsia="Arial" w:hAnsi="Arial" w:cs="Arial"/>
          <w:sz w:val="22"/>
          <w:szCs w:val="22"/>
        </w:rPr>
      </w:pPr>
      <w:r>
        <w:rPr>
          <w:rFonts w:ascii="Arial" w:eastAsia="Arial" w:hAnsi="Arial" w:cs="Arial"/>
          <w:position w:val="-1"/>
          <w:sz w:val="22"/>
          <w:szCs w:val="22"/>
        </w:rPr>
        <w:lastRenderedPageBreak/>
        <w:t>Slide</w:t>
      </w:r>
      <w:r>
        <w:rPr>
          <w:rFonts w:ascii="Arial" w:eastAsia="Arial" w:hAnsi="Arial" w:cs="Arial"/>
          <w:spacing w:val="-5"/>
          <w:position w:val="-1"/>
          <w:sz w:val="22"/>
          <w:szCs w:val="22"/>
        </w:rPr>
        <w:t xml:space="preserve"> </w:t>
      </w:r>
      <w:r>
        <w:rPr>
          <w:rFonts w:ascii="Arial" w:eastAsia="Arial" w:hAnsi="Arial" w:cs="Arial"/>
          <w:position w:val="-1"/>
          <w:sz w:val="22"/>
          <w:szCs w:val="22"/>
        </w:rPr>
        <w:t>2-9</w:t>
      </w:r>
    </w:p>
    <w:p w14:paraId="007C994A" w14:textId="77777777" w:rsidR="00A7136F" w:rsidRDefault="00A7136F">
      <w:pPr>
        <w:spacing w:before="7" w:line="180" w:lineRule="exact"/>
        <w:rPr>
          <w:sz w:val="19"/>
          <w:szCs w:val="19"/>
        </w:rPr>
      </w:pPr>
    </w:p>
    <w:p w14:paraId="4711601C" w14:textId="77777777" w:rsidR="00A7136F" w:rsidRDefault="00A7136F">
      <w:pPr>
        <w:spacing w:line="200" w:lineRule="exact"/>
      </w:pPr>
    </w:p>
    <w:p w14:paraId="00A0DCCE" w14:textId="77777777" w:rsidR="00A7136F" w:rsidRDefault="00A7136F">
      <w:pPr>
        <w:spacing w:line="200" w:lineRule="exact"/>
      </w:pPr>
    </w:p>
    <w:p w14:paraId="3643867B" w14:textId="77777777" w:rsidR="00A7136F" w:rsidRDefault="00A7136F">
      <w:pPr>
        <w:spacing w:line="200" w:lineRule="exact"/>
      </w:pPr>
    </w:p>
    <w:p w14:paraId="578AE6A3" w14:textId="77777777" w:rsidR="00A7136F" w:rsidRDefault="00A7136F">
      <w:pPr>
        <w:spacing w:line="200" w:lineRule="exact"/>
      </w:pPr>
    </w:p>
    <w:p w14:paraId="06BEEB3D" w14:textId="77777777" w:rsidR="00A7136F" w:rsidRDefault="00B35D2F">
      <w:pPr>
        <w:spacing w:line="320" w:lineRule="exact"/>
        <w:ind w:left="642"/>
        <w:rPr>
          <w:rFonts w:ascii="Arial Black" w:eastAsia="Arial Black" w:hAnsi="Arial Black" w:cs="Arial Black"/>
          <w:sz w:val="25"/>
          <w:szCs w:val="25"/>
        </w:rPr>
      </w:pPr>
      <w:r>
        <w:rPr>
          <w:rFonts w:ascii="Arial Black" w:eastAsia="Arial Black" w:hAnsi="Arial Black" w:cs="Arial Black"/>
          <w:b/>
          <w:color w:val="326565"/>
          <w:position w:val="1"/>
          <w:sz w:val="25"/>
          <w:szCs w:val="25"/>
        </w:rPr>
        <w:t>Second</w:t>
      </w:r>
      <w:r>
        <w:rPr>
          <w:rFonts w:ascii="Arial Black" w:eastAsia="Arial Black" w:hAnsi="Arial Black" w:cs="Arial Black"/>
          <w:b/>
          <w:color w:val="326565"/>
          <w:spacing w:val="-14"/>
          <w:position w:val="1"/>
          <w:sz w:val="25"/>
          <w:szCs w:val="25"/>
        </w:rPr>
        <w:t xml:space="preserve"> </w:t>
      </w:r>
      <w:r>
        <w:rPr>
          <w:rFonts w:ascii="Arial Black" w:eastAsia="Arial Black" w:hAnsi="Arial Black" w:cs="Arial Black"/>
          <w:b/>
          <w:color w:val="326565"/>
          <w:position w:val="1"/>
          <w:sz w:val="25"/>
          <w:szCs w:val="25"/>
        </w:rPr>
        <w:t>Point</w:t>
      </w:r>
      <w:r>
        <w:rPr>
          <w:rFonts w:ascii="Arial Black" w:eastAsia="Arial Black" w:hAnsi="Arial Black" w:cs="Arial Black"/>
          <w:b/>
          <w:color w:val="326565"/>
          <w:spacing w:val="-10"/>
          <w:position w:val="1"/>
          <w:sz w:val="25"/>
          <w:szCs w:val="25"/>
        </w:rPr>
        <w:t xml:space="preserve"> </w:t>
      </w:r>
      <w:r>
        <w:rPr>
          <w:rFonts w:ascii="Arial Black" w:eastAsia="Arial Black" w:hAnsi="Arial Black" w:cs="Arial Black"/>
          <w:b/>
          <w:color w:val="326565"/>
          <w:position w:val="1"/>
          <w:sz w:val="25"/>
          <w:szCs w:val="25"/>
        </w:rPr>
        <w:t>of</w:t>
      </w:r>
      <w:r>
        <w:rPr>
          <w:rFonts w:ascii="Arial Black" w:eastAsia="Arial Black" w:hAnsi="Arial Black" w:cs="Arial Black"/>
          <w:b/>
          <w:color w:val="326565"/>
          <w:spacing w:val="-7"/>
          <w:position w:val="1"/>
          <w:sz w:val="25"/>
          <w:szCs w:val="25"/>
        </w:rPr>
        <w:t xml:space="preserve"> </w:t>
      </w:r>
      <w:r>
        <w:rPr>
          <w:rFonts w:ascii="Arial Black" w:eastAsia="Arial Black" w:hAnsi="Arial Black" w:cs="Arial Black"/>
          <w:b/>
          <w:color w:val="326565"/>
          <w:spacing w:val="2"/>
          <w:position w:val="1"/>
          <w:sz w:val="25"/>
          <w:szCs w:val="25"/>
        </w:rPr>
        <w:t>C</w:t>
      </w:r>
      <w:r>
        <w:rPr>
          <w:rFonts w:ascii="Arial Black" w:eastAsia="Arial Black" w:hAnsi="Arial Black" w:cs="Arial Black"/>
          <w:b/>
          <w:color w:val="326565"/>
          <w:spacing w:val="-1"/>
          <w:position w:val="1"/>
          <w:sz w:val="25"/>
          <w:szCs w:val="25"/>
        </w:rPr>
        <w:t>o</w:t>
      </w:r>
      <w:r>
        <w:rPr>
          <w:rFonts w:ascii="Arial Black" w:eastAsia="Arial Black" w:hAnsi="Arial Black" w:cs="Arial Black"/>
          <w:b/>
          <w:color w:val="326565"/>
          <w:position w:val="1"/>
          <w:sz w:val="25"/>
          <w:szCs w:val="25"/>
        </w:rPr>
        <w:t>n</w:t>
      </w:r>
      <w:r>
        <w:rPr>
          <w:rFonts w:ascii="Arial Black" w:eastAsia="Arial Black" w:hAnsi="Arial Black" w:cs="Arial Black"/>
          <w:b/>
          <w:color w:val="326565"/>
          <w:spacing w:val="2"/>
          <w:position w:val="1"/>
          <w:sz w:val="25"/>
          <w:szCs w:val="25"/>
        </w:rPr>
        <w:t>t</w:t>
      </w:r>
      <w:r>
        <w:rPr>
          <w:rFonts w:ascii="Arial Black" w:eastAsia="Arial Black" w:hAnsi="Arial Black" w:cs="Arial Black"/>
          <w:b/>
          <w:color w:val="326565"/>
          <w:position w:val="1"/>
          <w:sz w:val="25"/>
          <w:szCs w:val="25"/>
        </w:rPr>
        <w:t>act</w:t>
      </w:r>
    </w:p>
    <w:p w14:paraId="6553257A" w14:textId="77777777" w:rsidR="00A7136F" w:rsidRDefault="00A7136F">
      <w:pPr>
        <w:spacing w:before="3" w:line="100" w:lineRule="exact"/>
        <w:rPr>
          <w:sz w:val="11"/>
          <w:szCs w:val="11"/>
        </w:rPr>
      </w:pPr>
    </w:p>
    <w:p w14:paraId="41D19A81" w14:textId="77777777" w:rsidR="00A7136F" w:rsidRDefault="00A7136F">
      <w:pPr>
        <w:spacing w:line="200" w:lineRule="exact"/>
      </w:pPr>
    </w:p>
    <w:p w14:paraId="212110E5" w14:textId="77777777" w:rsidR="00A7136F" w:rsidRDefault="00DE7800">
      <w:pPr>
        <w:spacing w:line="220" w:lineRule="exact"/>
        <w:ind w:left="642" w:right="7226"/>
        <w:rPr>
          <w:rFonts w:ascii="Arial" w:eastAsia="Arial" w:hAnsi="Arial" w:cs="Arial"/>
          <w:sz w:val="21"/>
          <w:szCs w:val="21"/>
        </w:rPr>
      </w:pPr>
      <w:r>
        <w:pict w14:anchorId="36C143E3">
          <v:group id="_x0000_s1469" style="position:absolute;left:0;text-align:left;margin-left:71.45pt;margin-top:105.25pt;width:260.75pt;height:191.7pt;z-index:-2674;mso-position-horizontal-relative:page;mso-position-vertical-relative:page" coordorigin="1429,2105" coordsize="5215,3834">
            <v:shape id="_x0000_s1474" style="position:absolute;left:1438;top:2113;width:5198;height:3600" coordorigin="1438,2113" coordsize="5198,3600" path="m1438,2512r5,-65l1458,2386r24,-57l1514,2276r40,-46l1600,2190r52,-32l1709,2134r60,-16l1834,2113r4406,l6304,2118r61,16l6422,2158r52,32l6520,2230r40,46l6592,2329r24,57l6631,2447r5,65l6636,5316r-5,64l6616,5442r-24,57l6560,5551r-40,46l6474,5637r-52,32l6365,5693r-61,15l6240,5713r-4406,l1769,5708r-60,-15l1652,5669r-52,-32l1554,5597r-40,-46l1482,5499r-24,-57l1443,5380r-5,-64l1438,2512xe" filled="f" strokecolor="#326565" strokeweight=".29703mm">
              <v:path arrowok="t"/>
            </v:shape>
            <v:shape id="_x0000_s1473" style="position:absolute;left:1787;top:2988;width:4535;height:0" coordorigin="1787,2988" coordsize="4535,0" path="m1787,2988r4535,e" filled="f" strokecolor="#326565" strokeweight=".39581mm">
              <v:path arrowok="t"/>
            </v:shape>
            <v:shape id="_x0000_s1472" type="#_x0000_t75" style="position:absolute;left:5873;top:2203;width:586;height:517">
              <v:imagedata r:id="rId53" o:title=""/>
            </v:shape>
            <v:shape id="_x0000_s1471" type="#_x0000_t75" style="position:absolute;left:3718;top:5760;width:763;height:180">
              <v:imagedata r:id="rId54" o:title=""/>
            </v:shape>
            <v:shape id="_x0000_s1470" type="#_x0000_t75" style="position:absolute;left:4367;top:3258;width:1717;height:2038">
              <v:imagedata r:id="rId55" o:title=""/>
            </v:shape>
            <w10:wrap anchorx="page" anchory="page"/>
          </v:group>
        </w:pict>
      </w:r>
      <w:r>
        <w:pict w14:anchorId="2F561F5A">
          <v:group id="_x0000_s1460" style="position:absolute;left:0;text-align:left;margin-left:66.2pt;margin-top:98.25pt;width:271.5pt;height:204.9pt;z-index:-2673;mso-position-horizontal-relative:page;mso-position-vertical-relative:page" coordorigin="1324,1965" coordsize="5430,4098">
            <v:shape id="_x0000_s1468" style="position:absolute;left:1330;top:1975;width:5404;height:0" coordorigin="1330,1975" coordsize="5404,0" path="m1330,1975r5403,e" filled="f" strokeweight=".58pt">
              <v:path arrowok="t"/>
            </v:shape>
            <v:shape id="_x0000_s1467" style="position:absolute;left:6724;top:1975;width:10;height:0" coordorigin="6724,1975" coordsize="10,0" path="m6724,1975r9,e" filled="f" strokeweight=".58pt">
              <v:path arrowok="t"/>
            </v:shape>
            <v:shape id="_x0000_s1466" style="position:absolute;left:1334;top:1970;width:0;height:4067" coordorigin="1334,1970" coordsize="0,4067" path="m1334,1970r,4067e" filled="f" strokeweight=".58pt">
              <v:path arrowok="t"/>
            </v:shape>
            <v:shape id="_x0000_s1465" style="position:absolute;left:6733;top:1980;width:0;height:4072" coordorigin="6733,1980" coordsize="0,4072" path="m6733,1980r,4072e" filled="f" strokeweight="1.06pt">
              <v:path arrowok="t"/>
            </v:shape>
            <v:shape id="_x0000_s1464" style="position:absolute;left:1339;top:6037;width:5384;height:0" coordorigin="1339,6037" coordsize="5384,0" path="m1339,6037r5385,e" filled="f" strokeweight="1.06pt">
              <v:path arrowok="t"/>
            </v:shape>
            <v:shape id="_x0000_s1463" style="position:absolute;left:6733;top:6037;width:10;height:0" coordorigin="6733,6037" coordsize="10,0" path="m6733,6037r10,e" filled="f" strokeweight="1.06pt">
              <v:path arrowok="t"/>
            </v:shape>
            <v:shape id="_x0000_s1462" style="position:absolute;left:6724;top:6032;width:10;height:0" coordorigin="6724,6032" coordsize="10,0" path="m6724,6032r9,e" filled="f" strokeweight=".58pt">
              <v:path arrowok="t"/>
            </v:shape>
            <v:shape id="_x0000_s1461" style="position:absolute;left:6724;top:6032;width:10;height:0" coordorigin="6724,6032" coordsize="10,0" path="m6724,6032r9,e" filled="f" strokeweight=".58pt">
              <v:path arrowok="t"/>
            </v:shape>
            <w10:wrap anchorx="page" anchory="page"/>
          </v:group>
        </w:pict>
      </w:r>
      <w:r w:rsidR="00B35D2F">
        <w:rPr>
          <w:rFonts w:ascii="Arial" w:eastAsia="Arial" w:hAnsi="Arial" w:cs="Arial"/>
          <w:spacing w:val="-4"/>
          <w:sz w:val="21"/>
          <w:szCs w:val="21"/>
        </w:rPr>
        <w:t>I</w:t>
      </w:r>
      <w:r w:rsidR="00B35D2F">
        <w:rPr>
          <w:rFonts w:ascii="Arial" w:eastAsia="Arial" w:hAnsi="Arial" w:cs="Arial"/>
          <w:sz w:val="21"/>
          <w:szCs w:val="21"/>
        </w:rPr>
        <w:t>f</w:t>
      </w:r>
      <w:r w:rsidR="00B35D2F">
        <w:rPr>
          <w:rFonts w:ascii="Arial" w:eastAsia="Arial" w:hAnsi="Arial" w:cs="Arial"/>
          <w:spacing w:val="2"/>
          <w:sz w:val="21"/>
          <w:szCs w:val="21"/>
        </w:rPr>
        <w:t xml:space="preserve"> </w:t>
      </w:r>
      <w:r w:rsidR="00B35D2F">
        <w:rPr>
          <w:rFonts w:ascii="Arial" w:eastAsia="Arial" w:hAnsi="Arial" w:cs="Arial"/>
          <w:spacing w:val="-1"/>
          <w:sz w:val="21"/>
          <w:szCs w:val="21"/>
        </w:rPr>
        <w:t>a</w:t>
      </w:r>
      <w:r w:rsidR="00B35D2F">
        <w:rPr>
          <w:rFonts w:ascii="Arial" w:eastAsia="Arial" w:hAnsi="Arial" w:cs="Arial"/>
          <w:spacing w:val="-2"/>
          <w:sz w:val="21"/>
          <w:szCs w:val="21"/>
        </w:rPr>
        <w:t>n</w:t>
      </w:r>
      <w:r w:rsidR="00B35D2F">
        <w:rPr>
          <w:rFonts w:ascii="Arial" w:eastAsia="Arial" w:hAnsi="Arial" w:cs="Arial"/>
          <w:sz w:val="21"/>
          <w:szCs w:val="21"/>
        </w:rPr>
        <w:t>y</w:t>
      </w:r>
      <w:r w:rsidR="00B35D2F">
        <w:rPr>
          <w:rFonts w:ascii="Arial" w:eastAsia="Arial" w:hAnsi="Arial" w:cs="Arial"/>
          <w:spacing w:val="4"/>
          <w:sz w:val="21"/>
          <w:szCs w:val="21"/>
        </w:rPr>
        <w:t xml:space="preserve"> </w:t>
      </w:r>
      <w:r w:rsidR="00B35D2F">
        <w:rPr>
          <w:rFonts w:ascii="Arial" w:eastAsia="Arial" w:hAnsi="Arial" w:cs="Arial"/>
          <w:spacing w:val="-1"/>
          <w:sz w:val="21"/>
          <w:szCs w:val="21"/>
        </w:rPr>
        <w:t>pa</w:t>
      </w:r>
      <w:r w:rsidR="00B35D2F">
        <w:rPr>
          <w:rFonts w:ascii="Arial" w:eastAsia="Arial" w:hAnsi="Arial" w:cs="Arial"/>
          <w:spacing w:val="-2"/>
          <w:sz w:val="21"/>
          <w:szCs w:val="21"/>
        </w:rPr>
        <w:t>r</w:t>
      </w:r>
      <w:r w:rsidR="00B35D2F">
        <w:rPr>
          <w:rFonts w:ascii="Arial" w:eastAsia="Arial" w:hAnsi="Arial" w:cs="Arial"/>
          <w:sz w:val="21"/>
          <w:szCs w:val="21"/>
        </w:rPr>
        <w:t>t</w:t>
      </w:r>
      <w:r w:rsidR="00B35D2F">
        <w:rPr>
          <w:rFonts w:ascii="Arial" w:eastAsia="Arial" w:hAnsi="Arial" w:cs="Arial"/>
          <w:spacing w:val="2"/>
          <w:sz w:val="21"/>
          <w:szCs w:val="21"/>
        </w:rPr>
        <w:t xml:space="preserve"> </w:t>
      </w:r>
      <w:r w:rsidR="00B35D2F">
        <w:rPr>
          <w:rFonts w:ascii="Arial" w:eastAsia="Arial" w:hAnsi="Arial" w:cs="Arial"/>
          <w:spacing w:val="-1"/>
          <w:sz w:val="21"/>
          <w:szCs w:val="21"/>
        </w:rPr>
        <w:t>o</w:t>
      </w:r>
      <w:r w:rsidR="00B35D2F">
        <w:rPr>
          <w:rFonts w:ascii="Arial" w:eastAsia="Arial" w:hAnsi="Arial" w:cs="Arial"/>
          <w:sz w:val="21"/>
          <w:szCs w:val="21"/>
        </w:rPr>
        <w:t>f a</w:t>
      </w:r>
      <w:r w:rsidR="00B35D2F">
        <w:rPr>
          <w:rFonts w:ascii="Arial" w:eastAsia="Arial" w:hAnsi="Arial" w:cs="Arial"/>
          <w:spacing w:val="-2"/>
          <w:sz w:val="21"/>
          <w:szCs w:val="21"/>
        </w:rPr>
        <w:t xml:space="preserve"> b</w:t>
      </w:r>
      <w:r w:rsidR="00B35D2F">
        <w:rPr>
          <w:rFonts w:ascii="Arial" w:eastAsia="Arial" w:hAnsi="Arial" w:cs="Arial"/>
          <w:spacing w:val="-1"/>
          <w:sz w:val="21"/>
          <w:szCs w:val="21"/>
        </w:rPr>
        <w:t xml:space="preserve">oom </w:t>
      </w:r>
      <w:r w:rsidR="00B35D2F">
        <w:rPr>
          <w:rFonts w:ascii="Arial" w:eastAsia="Arial" w:hAnsi="Arial" w:cs="Arial"/>
          <w:sz w:val="21"/>
          <w:szCs w:val="21"/>
        </w:rPr>
        <w:t>can</w:t>
      </w:r>
      <w:r w:rsidR="00B35D2F">
        <w:rPr>
          <w:rFonts w:ascii="Arial" w:eastAsia="Arial" w:hAnsi="Arial" w:cs="Arial"/>
          <w:spacing w:val="-2"/>
          <w:sz w:val="21"/>
          <w:szCs w:val="21"/>
        </w:rPr>
        <w:t xml:space="preserve"> </w:t>
      </w:r>
      <w:r w:rsidR="00B35D2F">
        <w:rPr>
          <w:rFonts w:ascii="Arial" w:eastAsia="Arial" w:hAnsi="Arial" w:cs="Arial"/>
          <w:sz w:val="21"/>
          <w:szCs w:val="21"/>
        </w:rPr>
        <w:t>cont</w:t>
      </w:r>
      <w:r w:rsidR="00B35D2F">
        <w:rPr>
          <w:rFonts w:ascii="Arial" w:eastAsia="Arial" w:hAnsi="Arial" w:cs="Arial"/>
          <w:spacing w:val="-2"/>
          <w:sz w:val="21"/>
          <w:szCs w:val="21"/>
        </w:rPr>
        <w:t>a</w:t>
      </w:r>
      <w:r w:rsidR="00B35D2F">
        <w:rPr>
          <w:rFonts w:ascii="Arial" w:eastAsia="Arial" w:hAnsi="Arial" w:cs="Arial"/>
          <w:sz w:val="21"/>
          <w:szCs w:val="21"/>
        </w:rPr>
        <w:t>ct</w:t>
      </w:r>
      <w:r w:rsidR="00B35D2F">
        <w:rPr>
          <w:rFonts w:ascii="Arial" w:eastAsia="Arial" w:hAnsi="Arial" w:cs="Arial"/>
          <w:spacing w:val="3"/>
          <w:sz w:val="21"/>
          <w:szCs w:val="21"/>
        </w:rPr>
        <w:t xml:space="preserve"> </w:t>
      </w:r>
      <w:r w:rsidR="00B35D2F">
        <w:rPr>
          <w:rFonts w:ascii="Arial" w:eastAsia="Arial" w:hAnsi="Arial" w:cs="Arial"/>
          <w:sz w:val="21"/>
          <w:szCs w:val="21"/>
        </w:rPr>
        <w:t xml:space="preserve">an </w:t>
      </w:r>
      <w:r w:rsidR="00B35D2F">
        <w:rPr>
          <w:rFonts w:ascii="Arial" w:eastAsia="Arial" w:hAnsi="Arial" w:cs="Arial"/>
          <w:spacing w:val="-1"/>
          <w:sz w:val="21"/>
          <w:szCs w:val="21"/>
        </w:rPr>
        <w:t>en</w:t>
      </w:r>
      <w:r w:rsidR="00B35D2F">
        <w:rPr>
          <w:rFonts w:ascii="Arial" w:eastAsia="Arial" w:hAnsi="Arial" w:cs="Arial"/>
          <w:spacing w:val="-2"/>
          <w:sz w:val="21"/>
          <w:szCs w:val="21"/>
        </w:rPr>
        <w:t>e</w:t>
      </w:r>
      <w:r w:rsidR="00B35D2F">
        <w:rPr>
          <w:rFonts w:ascii="Arial" w:eastAsia="Arial" w:hAnsi="Arial" w:cs="Arial"/>
          <w:spacing w:val="-1"/>
          <w:sz w:val="21"/>
          <w:szCs w:val="21"/>
        </w:rPr>
        <w:t>rg</w:t>
      </w:r>
      <w:r w:rsidR="00B35D2F">
        <w:rPr>
          <w:rFonts w:ascii="Arial" w:eastAsia="Arial" w:hAnsi="Arial" w:cs="Arial"/>
          <w:sz w:val="21"/>
          <w:szCs w:val="21"/>
        </w:rPr>
        <w:t>i</w:t>
      </w:r>
      <w:r w:rsidR="00B35D2F">
        <w:rPr>
          <w:rFonts w:ascii="Arial" w:eastAsia="Arial" w:hAnsi="Arial" w:cs="Arial"/>
          <w:spacing w:val="-3"/>
          <w:sz w:val="21"/>
          <w:szCs w:val="21"/>
        </w:rPr>
        <w:t>z</w:t>
      </w:r>
      <w:r w:rsidR="00B35D2F">
        <w:rPr>
          <w:rFonts w:ascii="Arial" w:eastAsia="Arial" w:hAnsi="Arial" w:cs="Arial"/>
          <w:spacing w:val="-1"/>
          <w:sz w:val="21"/>
          <w:szCs w:val="21"/>
        </w:rPr>
        <w:t>e</w:t>
      </w:r>
      <w:r w:rsidR="00B35D2F">
        <w:rPr>
          <w:rFonts w:ascii="Arial" w:eastAsia="Arial" w:hAnsi="Arial" w:cs="Arial"/>
          <w:sz w:val="21"/>
          <w:szCs w:val="21"/>
        </w:rPr>
        <w:t>d</w:t>
      </w:r>
      <w:r w:rsidR="00B35D2F">
        <w:rPr>
          <w:rFonts w:ascii="Arial" w:eastAsia="Arial" w:hAnsi="Arial" w:cs="Arial"/>
          <w:spacing w:val="7"/>
          <w:sz w:val="21"/>
          <w:szCs w:val="21"/>
        </w:rPr>
        <w:t xml:space="preserve"> </w:t>
      </w:r>
      <w:r w:rsidR="00B35D2F">
        <w:rPr>
          <w:rFonts w:ascii="Arial" w:eastAsia="Arial" w:hAnsi="Arial" w:cs="Arial"/>
          <w:spacing w:val="-1"/>
          <w:sz w:val="21"/>
          <w:szCs w:val="21"/>
        </w:rPr>
        <w:t>phase, cove</w:t>
      </w:r>
      <w:r w:rsidR="00B35D2F">
        <w:rPr>
          <w:rFonts w:ascii="Arial" w:eastAsia="Arial" w:hAnsi="Arial" w:cs="Arial"/>
          <w:sz w:val="21"/>
          <w:szCs w:val="21"/>
        </w:rPr>
        <w:t>r</w:t>
      </w:r>
      <w:r w:rsidR="00B35D2F">
        <w:rPr>
          <w:rFonts w:ascii="Arial" w:eastAsia="Arial" w:hAnsi="Arial" w:cs="Arial"/>
          <w:spacing w:val="1"/>
          <w:sz w:val="21"/>
          <w:szCs w:val="21"/>
        </w:rPr>
        <w:t xml:space="preserve"> </w:t>
      </w:r>
      <w:r w:rsidR="00B35D2F">
        <w:rPr>
          <w:rFonts w:ascii="Arial" w:eastAsia="Arial" w:hAnsi="Arial" w:cs="Arial"/>
          <w:spacing w:val="-1"/>
          <w:sz w:val="21"/>
          <w:szCs w:val="21"/>
        </w:rPr>
        <w:t>th</w:t>
      </w:r>
      <w:r w:rsidR="00B35D2F">
        <w:rPr>
          <w:rFonts w:ascii="Arial" w:eastAsia="Arial" w:hAnsi="Arial" w:cs="Arial"/>
          <w:sz w:val="21"/>
          <w:szCs w:val="21"/>
        </w:rPr>
        <w:t>e</w:t>
      </w:r>
      <w:r w:rsidR="00B35D2F">
        <w:rPr>
          <w:rFonts w:ascii="Arial" w:eastAsia="Arial" w:hAnsi="Arial" w:cs="Arial"/>
          <w:spacing w:val="2"/>
          <w:sz w:val="21"/>
          <w:szCs w:val="21"/>
        </w:rPr>
        <w:t xml:space="preserve"> </w:t>
      </w:r>
      <w:r w:rsidR="00B35D2F">
        <w:rPr>
          <w:rFonts w:ascii="Arial" w:eastAsia="Arial" w:hAnsi="Arial" w:cs="Arial"/>
          <w:spacing w:val="-1"/>
          <w:sz w:val="21"/>
          <w:szCs w:val="21"/>
        </w:rPr>
        <w:t>phase</w:t>
      </w:r>
    </w:p>
    <w:p w14:paraId="0C91E65B" w14:textId="77777777" w:rsidR="00A7136F" w:rsidRDefault="00A7136F">
      <w:pPr>
        <w:spacing w:before="8" w:line="160" w:lineRule="exact"/>
        <w:rPr>
          <w:sz w:val="16"/>
          <w:szCs w:val="16"/>
        </w:rPr>
      </w:pPr>
    </w:p>
    <w:p w14:paraId="543ED745" w14:textId="77777777" w:rsidR="00A7136F" w:rsidRDefault="00A7136F">
      <w:pPr>
        <w:spacing w:line="200" w:lineRule="exact"/>
      </w:pPr>
    </w:p>
    <w:p w14:paraId="09D56456" w14:textId="77777777" w:rsidR="00A7136F" w:rsidRDefault="00A7136F">
      <w:pPr>
        <w:spacing w:line="200" w:lineRule="exact"/>
      </w:pPr>
    </w:p>
    <w:p w14:paraId="5A76EACB" w14:textId="77777777" w:rsidR="00A7136F" w:rsidRDefault="00A7136F">
      <w:pPr>
        <w:spacing w:line="200" w:lineRule="exact"/>
      </w:pPr>
    </w:p>
    <w:p w14:paraId="1F1A4663" w14:textId="77777777" w:rsidR="00A7136F" w:rsidRDefault="00A7136F">
      <w:pPr>
        <w:spacing w:line="200" w:lineRule="exact"/>
      </w:pPr>
    </w:p>
    <w:p w14:paraId="4E0B193C" w14:textId="77777777" w:rsidR="00A7136F" w:rsidRDefault="00A7136F">
      <w:pPr>
        <w:spacing w:line="200" w:lineRule="exact"/>
      </w:pPr>
    </w:p>
    <w:p w14:paraId="1AD3E166" w14:textId="77777777" w:rsidR="00A7136F" w:rsidRDefault="00A7136F">
      <w:pPr>
        <w:spacing w:line="200" w:lineRule="exact"/>
      </w:pPr>
    </w:p>
    <w:p w14:paraId="4D7ACE49" w14:textId="77777777" w:rsidR="00A7136F" w:rsidRDefault="00A7136F">
      <w:pPr>
        <w:spacing w:line="200" w:lineRule="exact"/>
      </w:pPr>
    </w:p>
    <w:p w14:paraId="7B48A440" w14:textId="77777777" w:rsidR="00A7136F" w:rsidRDefault="00B35D2F">
      <w:pPr>
        <w:spacing w:before="48" w:line="100" w:lineRule="exact"/>
        <w:ind w:left="4560" w:right="5078"/>
        <w:jc w:val="center"/>
        <w:rPr>
          <w:rFonts w:ascii="Arial" w:eastAsia="Arial" w:hAnsi="Arial" w:cs="Arial"/>
          <w:sz w:val="9"/>
          <w:szCs w:val="9"/>
        </w:rPr>
      </w:pPr>
      <w:r>
        <w:rPr>
          <w:rFonts w:ascii="Arial" w:eastAsia="Arial" w:hAnsi="Arial" w:cs="Arial"/>
          <w:w w:val="99"/>
          <w:sz w:val="9"/>
          <w:szCs w:val="9"/>
        </w:rPr>
        <w:t>2</w:t>
      </w:r>
      <w:r>
        <w:rPr>
          <w:rFonts w:ascii="Arial" w:eastAsia="Arial" w:hAnsi="Arial" w:cs="Arial"/>
          <w:spacing w:val="-1"/>
          <w:w w:val="99"/>
          <w:sz w:val="9"/>
          <w:szCs w:val="9"/>
        </w:rPr>
        <w:t>-</w:t>
      </w:r>
      <w:r>
        <w:rPr>
          <w:rFonts w:ascii="Arial" w:eastAsia="Arial" w:hAnsi="Arial" w:cs="Arial"/>
          <w:w w:val="99"/>
          <w:sz w:val="9"/>
          <w:szCs w:val="9"/>
        </w:rPr>
        <w:t>8</w:t>
      </w:r>
    </w:p>
    <w:p w14:paraId="2CD2345F" w14:textId="77777777" w:rsidR="00A7136F" w:rsidRDefault="00A7136F">
      <w:pPr>
        <w:spacing w:line="200" w:lineRule="exact"/>
      </w:pPr>
    </w:p>
    <w:p w14:paraId="172FE393" w14:textId="77777777" w:rsidR="00A7136F" w:rsidRDefault="00A7136F">
      <w:pPr>
        <w:spacing w:before="8" w:line="240" w:lineRule="exact"/>
        <w:rPr>
          <w:sz w:val="24"/>
          <w:szCs w:val="24"/>
        </w:rPr>
      </w:pPr>
    </w:p>
    <w:p w14:paraId="233A47AF" w14:textId="77777777" w:rsidR="00A7136F" w:rsidRDefault="00B35D2F">
      <w:pPr>
        <w:spacing w:before="31"/>
        <w:ind w:left="120" w:right="83"/>
        <w:rPr>
          <w:rFonts w:ascii="Arial" w:eastAsia="Arial" w:hAnsi="Arial" w:cs="Arial"/>
          <w:sz w:val="22"/>
          <w:szCs w:val="22"/>
        </w:rPr>
      </w:pPr>
      <w:r>
        <w:rPr>
          <w:rFonts w:ascii="Arial" w:eastAsia="Arial" w:hAnsi="Arial" w:cs="Arial"/>
          <w:sz w:val="22"/>
          <w:szCs w:val="22"/>
        </w:rPr>
        <w:t>Explain</w:t>
      </w:r>
      <w:r>
        <w:rPr>
          <w:rFonts w:ascii="Arial" w:eastAsia="Arial" w:hAnsi="Arial" w:cs="Arial"/>
          <w:spacing w:val="23"/>
          <w:sz w:val="22"/>
          <w:szCs w:val="22"/>
        </w:rPr>
        <w:t xml:space="preserve"> </w:t>
      </w:r>
      <w:r>
        <w:rPr>
          <w:rFonts w:ascii="Arial" w:eastAsia="Arial" w:hAnsi="Arial" w:cs="Arial"/>
          <w:sz w:val="22"/>
          <w:szCs w:val="22"/>
        </w:rPr>
        <w:t>that</w:t>
      </w:r>
      <w:r>
        <w:rPr>
          <w:rFonts w:ascii="Arial" w:eastAsia="Arial" w:hAnsi="Arial" w:cs="Arial"/>
          <w:spacing w:val="27"/>
          <w:sz w:val="22"/>
          <w:szCs w:val="22"/>
        </w:rPr>
        <w:t xml:space="preserve"> </w:t>
      </w:r>
      <w:r>
        <w:rPr>
          <w:rFonts w:ascii="Arial" w:eastAsia="Arial" w:hAnsi="Arial" w:cs="Arial"/>
          <w:sz w:val="22"/>
          <w:szCs w:val="22"/>
        </w:rPr>
        <w:t>this</w:t>
      </w:r>
      <w:r>
        <w:rPr>
          <w:rFonts w:ascii="Arial" w:eastAsia="Arial" w:hAnsi="Arial" w:cs="Arial"/>
          <w:spacing w:val="28"/>
          <w:sz w:val="22"/>
          <w:szCs w:val="22"/>
        </w:rPr>
        <w:t xml:space="preserve"> </w:t>
      </w:r>
      <w:r>
        <w:rPr>
          <w:rFonts w:ascii="Arial" w:eastAsia="Arial" w:hAnsi="Arial" w:cs="Arial"/>
          <w:sz w:val="22"/>
          <w:szCs w:val="22"/>
        </w:rPr>
        <w:t>is</w:t>
      </w:r>
      <w:r>
        <w:rPr>
          <w:rFonts w:ascii="Arial" w:eastAsia="Arial" w:hAnsi="Arial" w:cs="Arial"/>
          <w:spacing w:val="29"/>
          <w:sz w:val="22"/>
          <w:szCs w:val="22"/>
        </w:rPr>
        <w:t xml:space="preserve"> </w:t>
      </w:r>
      <w:r>
        <w:rPr>
          <w:rFonts w:ascii="Arial" w:eastAsia="Arial" w:hAnsi="Arial" w:cs="Arial"/>
          <w:sz w:val="22"/>
          <w:szCs w:val="22"/>
        </w:rPr>
        <w:t>a</w:t>
      </w:r>
      <w:r>
        <w:rPr>
          <w:rFonts w:ascii="Arial" w:eastAsia="Arial" w:hAnsi="Arial" w:cs="Arial"/>
          <w:spacing w:val="30"/>
          <w:sz w:val="22"/>
          <w:szCs w:val="22"/>
        </w:rPr>
        <w:t xml:space="preserve"> </w:t>
      </w:r>
      <w:r>
        <w:rPr>
          <w:rFonts w:ascii="Arial" w:eastAsia="Arial" w:hAnsi="Arial" w:cs="Arial"/>
          <w:sz w:val="22"/>
          <w:szCs w:val="22"/>
        </w:rPr>
        <w:t>good</w:t>
      </w:r>
      <w:r>
        <w:rPr>
          <w:rFonts w:ascii="Arial" w:eastAsia="Arial" w:hAnsi="Arial" w:cs="Arial"/>
          <w:spacing w:val="25"/>
          <w:sz w:val="22"/>
          <w:szCs w:val="22"/>
        </w:rPr>
        <w:t xml:space="preserve"> </w:t>
      </w:r>
      <w:r>
        <w:rPr>
          <w:rFonts w:ascii="Arial" w:eastAsia="Arial" w:hAnsi="Arial" w:cs="Arial"/>
          <w:sz w:val="22"/>
          <w:szCs w:val="22"/>
        </w:rPr>
        <w:t>examp</w:t>
      </w:r>
      <w:r>
        <w:rPr>
          <w:rFonts w:ascii="Arial" w:eastAsia="Arial" w:hAnsi="Arial" w:cs="Arial"/>
          <w:spacing w:val="1"/>
          <w:sz w:val="22"/>
          <w:szCs w:val="22"/>
        </w:rPr>
        <w:t>l</w:t>
      </w:r>
      <w:r>
        <w:rPr>
          <w:rFonts w:ascii="Arial" w:eastAsia="Arial" w:hAnsi="Arial" w:cs="Arial"/>
          <w:sz w:val="22"/>
          <w:szCs w:val="22"/>
        </w:rPr>
        <w:t>e</w:t>
      </w:r>
      <w:r>
        <w:rPr>
          <w:rFonts w:ascii="Arial" w:eastAsia="Arial" w:hAnsi="Arial" w:cs="Arial"/>
          <w:spacing w:val="23"/>
          <w:sz w:val="22"/>
          <w:szCs w:val="22"/>
        </w:rPr>
        <w:t xml:space="preserve"> </w:t>
      </w:r>
      <w:r>
        <w:rPr>
          <w:rFonts w:ascii="Arial" w:eastAsia="Arial" w:hAnsi="Arial" w:cs="Arial"/>
          <w:sz w:val="22"/>
          <w:szCs w:val="22"/>
        </w:rPr>
        <w:t>of</w:t>
      </w:r>
      <w:r>
        <w:rPr>
          <w:rFonts w:ascii="Arial" w:eastAsia="Arial" w:hAnsi="Arial" w:cs="Arial"/>
          <w:spacing w:val="29"/>
          <w:sz w:val="22"/>
          <w:szCs w:val="22"/>
        </w:rPr>
        <w:t xml:space="preserve"> </w:t>
      </w:r>
      <w:r>
        <w:rPr>
          <w:rFonts w:ascii="Arial" w:eastAsia="Arial" w:hAnsi="Arial" w:cs="Arial"/>
          <w:sz w:val="22"/>
          <w:szCs w:val="22"/>
        </w:rPr>
        <w:t>covering</w:t>
      </w:r>
      <w:r>
        <w:rPr>
          <w:rFonts w:ascii="Arial" w:eastAsia="Arial" w:hAnsi="Arial" w:cs="Arial"/>
          <w:spacing w:val="22"/>
          <w:sz w:val="22"/>
          <w:szCs w:val="22"/>
        </w:rPr>
        <w:t xml:space="preserve"> </w:t>
      </w:r>
      <w:r>
        <w:rPr>
          <w:rFonts w:ascii="Arial" w:eastAsia="Arial" w:hAnsi="Arial" w:cs="Arial"/>
          <w:sz w:val="22"/>
          <w:szCs w:val="22"/>
        </w:rPr>
        <w:t>the</w:t>
      </w:r>
      <w:r>
        <w:rPr>
          <w:rFonts w:ascii="Arial" w:eastAsia="Arial" w:hAnsi="Arial" w:cs="Arial"/>
          <w:spacing w:val="28"/>
          <w:sz w:val="22"/>
          <w:szCs w:val="22"/>
        </w:rPr>
        <w:t xml:space="preserve"> </w:t>
      </w:r>
      <w:r>
        <w:rPr>
          <w:rFonts w:ascii="Arial" w:eastAsia="Arial" w:hAnsi="Arial" w:cs="Arial"/>
          <w:sz w:val="22"/>
          <w:szCs w:val="22"/>
        </w:rPr>
        <w:t>area</w:t>
      </w:r>
      <w:r>
        <w:rPr>
          <w:rFonts w:ascii="Arial" w:eastAsia="Arial" w:hAnsi="Arial" w:cs="Arial"/>
          <w:spacing w:val="28"/>
          <w:sz w:val="22"/>
          <w:szCs w:val="22"/>
        </w:rPr>
        <w:t xml:space="preserve"> </w:t>
      </w:r>
      <w:r>
        <w:rPr>
          <w:rFonts w:ascii="Arial" w:eastAsia="Arial" w:hAnsi="Arial" w:cs="Arial"/>
          <w:sz w:val="22"/>
          <w:szCs w:val="22"/>
        </w:rPr>
        <w:t>below</w:t>
      </w:r>
      <w:r>
        <w:rPr>
          <w:rFonts w:ascii="Arial" w:eastAsia="Arial" w:hAnsi="Arial" w:cs="Arial"/>
          <w:spacing w:val="24"/>
          <w:sz w:val="22"/>
          <w:szCs w:val="22"/>
        </w:rPr>
        <w:t xml:space="preserve"> </w:t>
      </w:r>
      <w:r>
        <w:rPr>
          <w:rFonts w:ascii="Arial" w:eastAsia="Arial" w:hAnsi="Arial" w:cs="Arial"/>
          <w:sz w:val="22"/>
          <w:szCs w:val="22"/>
        </w:rPr>
        <w:t>the</w:t>
      </w:r>
      <w:r>
        <w:rPr>
          <w:rFonts w:ascii="Arial" w:eastAsia="Arial" w:hAnsi="Arial" w:cs="Arial"/>
          <w:spacing w:val="28"/>
          <w:sz w:val="22"/>
          <w:szCs w:val="22"/>
        </w:rPr>
        <w:t xml:space="preserve"> </w:t>
      </w:r>
      <w:r>
        <w:rPr>
          <w:rFonts w:ascii="Arial" w:eastAsia="Arial" w:hAnsi="Arial" w:cs="Arial"/>
          <w:sz w:val="22"/>
          <w:szCs w:val="22"/>
        </w:rPr>
        <w:t xml:space="preserve">bucket. </w:t>
      </w:r>
      <w:r>
        <w:rPr>
          <w:rFonts w:ascii="Arial" w:eastAsia="Arial" w:hAnsi="Arial" w:cs="Arial"/>
          <w:spacing w:val="54"/>
          <w:sz w:val="22"/>
          <w:szCs w:val="22"/>
        </w:rPr>
        <w:t xml:space="preserve"> </w:t>
      </w:r>
      <w:r>
        <w:rPr>
          <w:rFonts w:ascii="Arial" w:eastAsia="Arial" w:hAnsi="Arial" w:cs="Arial"/>
          <w:sz w:val="22"/>
          <w:szCs w:val="22"/>
        </w:rPr>
        <w:t>Booms</w:t>
      </w:r>
      <w:r>
        <w:rPr>
          <w:rFonts w:ascii="Arial" w:eastAsia="Arial" w:hAnsi="Arial" w:cs="Arial"/>
          <w:spacing w:val="24"/>
          <w:sz w:val="22"/>
          <w:szCs w:val="22"/>
        </w:rPr>
        <w:t xml:space="preserve"> </w:t>
      </w:r>
      <w:r>
        <w:rPr>
          <w:rFonts w:ascii="Arial" w:eastAsia="Arial" w:hAnsi="Arial" w:cs="Arial"/>
          <w:sz w:val="22"/>
          <w:szCs w:val="22"/>
        </w:rPr>
        <w:t>should</w:t>
      </w:r>
      <w:r>
        <w:rPr>
          <w:rFonts w:ascii="Arial" w:eastAsia="Arial" w:hAnsi="Arial" w:cs="Arial"/>
          <w:spacing w:val="24"/>
          <w:sz w:val="22"/>
          <w:szCs w:val="22"/>
        </w:rPr>
        <w:t xml:space="preserve"> </w:t>
      </w:r>
      <w:r>
        <w:rPr>
          <w:rFonts w:ascii="Arial" w:eastAsia="Arial" w:hAnsi="Arial" w:cs="Arial"/>
          <w:sz w:val="22"/>
          <w:szCs w:val="22"/>
        </w:rPr>
        <w:t>not contact</w:t>
      </w:r>
      <w:r>
        <w:rPr>
          <w:rFonts w:ascii="Arial" w:eastAsia="Arial" w:hAnsi="Arial" w:cs="Arial"/>
          <w:spacing w:val="-7"/>
          <w:sz w:val="22"/>
          <w:szCs w:val="22"/>
        </w:rPr>
        <w:t xml:space="preserve"> </w:t>
      </w:r>
      <w:r>
        <w:rPr>
          <w:rFonts w:ascii="Arial" w:eastAsia="Arial" w:hAnsi="Arial" w:cs="Arial"/>
          <w:sz w:val="22"/>
          <w:szCs w:val="22"/>
        </w:rPr>
        <w:t>ene</w:t>
      </w:r>
      <w:r>
        <w:rPr>
          <w:rFonts w:ascii="Arial" w:eastAsia="Arial" w:hAnsi="Arial" w:cs="Arial"/>
          <w:spacing w:val="-1"/>
          <w:sz w:val="22"/>
          <w:szCs w:val="22"/>
        </w:rPr>
        <w:t>r</w:t>
      </w:r>
      <w:r>
        <w:rPr>
          <w:rFonts w:ascii="Arial" w:eastAsia="Arial" w:hAnsi="Arial" w:cs="Arial"/>
          <w:sz w:val="22"/>
          <w:szCs w:val="22"/>
        </w:rPr>
        <w:t>gized</w:t>
      </w:r>
      <w:r>
        <w:rPr>
          <w:rFonts w:ascii="Arial" w:eastAsia="Arial" w:hAnsi="Arial" w:cs="Arial"/>
          <w:spacing w:val="-10"/>
          <w:sz w:val="22"/>
          <w:szCs w:val="22"/>
        </w:rPr>
        <w:t xml:space="preserve"> </w:t>
      </w:r>
      <w:r>
        <w:rPr>
          <w:rFonts w:ascii="Arial" w:eastAsia="Arial" w:hAnsi="Arial" w:cs="Arial"/>
          <w:sz w:val="22"/>
          <w:szCs w:val="22"/>
        </w:rPr>
        <w:t>parts.</w:t>
      </w:r>
    </w:p>
    <w:p w14:paraId="0DDCD0C8" w14:textId="77777777" w:rsidR="00A7136F" w:rsidRDefault="00A7136F">
      <w:pPr>
        <w:spacing w:before="12" w:line="240" w:lineRule="exact"/>
        <w:rPr>
          <w:sz w:val="24"/>
          <w:szCs w:val="24"/>
        </w:rPr>
      </w:pPr>
    </w:p>
    <w:p w14:paraId="6B4231B7" w14:textId="77777777" w:rsidR="00AD2935" w:rsidRDefault="00AD2935">
      <w:pPr>
        <w:spacing w:line="240" w:lineRule="exact"/>
        <w:ind w:left="120"/>
        <w:rPr>
          <w:rFonts w:ascii="Arial" w:eastAsia="Arial" w:hAnsi="Arial" w:cs="Arial"/>
          <w:position w:val="-1"/>
          <w:sz w:val="22"/>
          <w:szCs w:val="22"/>
        </w:rPr>
      </w:pPr>
    </w:p>
    <w:p w14:paraId="657A27FF" w14:textId="77777777" w:rsidR="00A7136F" w:rsidRDefault="00B35D2F">
      <w:pPr>
        <w:spacing w:line="240" w:lineRule="exact"/>
        <w:ind w:left="120"/>
        <w:rPr>
          <w:rFonts w:ascii="Arial" w:eastAsia="Arial" w:hAnsi="Arial" w:cs="Arial"/>
          <w:sz w:val="22"/>
          <w:szCs w:val="22"/>
        </w:rPr>
      </w:pPr>
      <w:r>
        <w:rPr>
          <w:rFonts w:ascii="Arial" w:eastAsia="Arial" w:hAnsi="Arial" w:cs="Arial"/>
          <w:position w:val="-1"/>
          <w:sz w:val="22"/>
          <w:szCs w:val="22"/>
        </w:rPr>
        <w:t>Slide</w:t>
      </w:r>
      <w:r>
        <w:rPr>
          <w:rFonts w:ascii="Arial" w:eastAsia="Arial" w:hAnsi="Arial" w:cs="Arial"/>
          <w:spacing w:val="-5"/>
          <w:position w:val="-1"/>
          <w:sz w:val="22"/>
          <w:szCs w:val="22"/>
        </w:rPr>
        <w:t xml:space="preserve"> </w:t>
      </w:r>
      <w:r>
        <w:rPr>
          <w:rFonts w:ascii="Arial" w:eastAsia="Arial" w:hAnsi="Arial" w:cs="Arial"/>
          <w:position w:val="-1"/>
          <w:sz w:val="22"/>
          <w:szCs w:val="22"/>
        </w:rPr>
        <w:t>2-10</w:t>
      </w:r>
    </w:p>
    <w:p w14:paraId="1A5D5ED8" w14:textId="77777777" w:rsidR="00A7136F" w:rsidRDefault="00A7136F">
      <w:pPr>
        <w:spacing w:before="8" w:line="180" w:lineRule="exact"/>
        <w:rPr>
          <w:sz w:val="19"/>
          <w:szCs w:val="19"/>
        </w:rPr>
      </w:pPr>
    </w:p>
    <w:p w14:paraId="0B0C4BF4" w14:textId="77777777" w:rsidR="00A7136F" w:rsidRDefault="00A7136F">
      <w:pPr>
        <w:spacing w:line="200" w:lineRule="exact"/>
      </w:pPr>
    </w:p>
    <w:p w14:paraId="71CA8E0E" w14:textId="77777777" w:rsidR="00A7136F" w:rsidRDefault="00DE7800">
      <w:pPr>
        <w:spacing w:line="200" w:lineRule="exact"/>
      </w:pPr>
      <w:r>
        <w:pict w14:anchorId="15FD88E7">
          <v:group id="_x0000_s1451" style="position:absolute;margin-left:71.45pt;margin-top:6.5pt;width:260.75pt;height:191.65pt;z-index:-2672;mso-position-horizontal-relative:page" coordorigin="1429,-1902" coordsize="5215,3833">
            <v:shape id="_x0000_s1459" style="position:absolute;left:1438;top:-1893;width:5198;height:3600" coordorigin="1438,-1893" coordsize="5198,3600" path="m1438,-1495r5,-64l1458,-1620r24,-58l1514,-1730r40,-46l1600,-1816r52,-33l1709,-1873r60,-15l1834,-1893r4406,l6304,-1888r61,15l6422,-1849r52,33l6520,-1776r40,46l6592,-1678r24,58l6631,-1559r5,64l6636,1308r-5,65l6616,1434r-24,57l6560,1544r-40,46l6474,1630r-52,32l6365,1687r-61,15l6240,1707r-4406,l1769,1702r-60,-15l1652,1662r-52,-32l1554,1590r-40,-46l1482,1491r-24,-57l1443,1373r-5,-65l1438,-1495xe" filled="f" strokecolor="#326565" strokeweight=".29703mm">
              <v:path arrowok="t"/>
            </v:shape>
            <v:shape id="_x0000_s1458" style="position:absolute;left:1787;top:-1018;width:4535;height:0" coordorigin="1787,-1018" coordsize="4535,0" path="m1787,-1018r4535,e" filled="f" strokecolor="#326565" strokeweight=".39581mm">
              <v:path arrowok="t"/>
            </v:shape>
            <v:shape id="_x0000_s1457" type="#_x0000_t75" style="position:absolute;left:5873;top:-1803;width:586;height:517">
              <v:imagedata r:id="rId56" o:title=""/>
            </v:shape>
            <v:shape id="_x0000_s1456" type="#_x0000_t75" style="position:absolute;left:3718;top:1751;width:763;height:180">
              <v:imagedata r:id="rId57" o:title=""/>
            </v:shape>
            <v:shape id="_x0000_s1455" type="#_x0000_t75" style="position:absolute;left:3690;top:-806;width:2822;height:2059">
              <v:imagedata r:id="rId58" o:title=""/>
            </v:shape>
            <v:shape id="_x0000_s1454" type="#_x0000_t75" style="position:absolute;left:1445;top:347;width:638;height:562">
              <v:imagedata r:id="rId59" o:title=""/>
            </v:shape>
            <v:shape id="_x0000_s1453" style="position:absolute;left:4417;top:489;width:359;height:360" coordorigin="4417,489" coordsize="359,360" path="m4417,669r2,-23l4423,624r7,-21l4439,583r12,-19l4465,547r15,-15l4497,519r19,-11l4537,499r21,-6l4580,490r16,-1l4619,490r22,5l4662,502r20,9l4701,523r17,13l4733,552r13,18l4757,588r9,21l4772,630r3,22l4776,669r-1,23l4770,714r-7,21l4754,755r-12,19l4729,791r-16,15l4696,819r-19,11l4657,838r-22,7l4613,848r-17,1l4573,847r-22,-4l4530,836r-20,-9l4492,815r-17,-14l4460,786r-13,-18l4436,749r-9,-20l4421,707r-3,-22l4417,669xe" filled="f" strokecolor="yellow" strokeweight=".26389mm">
              <v:path arrowok="t"/>
            </v:shape>
            <v:shape id="_x0000_s1452" style="position:absolute;left:4793;top:-543;width:946;height:360" coordorigin="4793,-543" coordsize="946,360" path="m4793,-363r14,-43l4830,-433r34,-25l4906,-480r52,-20l5016,-516r32,-7l5081,-529r35,-5l5152,-538r37,-3l5227,-543r39,l5304,-543r38,2l5379,-538r36,4l5449,-529r34,6l5514,-516r59,16l5624,-480r43,22l5701,-433r24,27l5738,-363r-1,15l5714,-306r-29,26l5647,-257r-47,21l5545,-218r-62,15l5449,-197r-34,5l5379,-188r-37,3l5304,-184r-38,1l5227,-184r-38,-1l5152,-188r-36,-4l5081,-197r-33,-6l5016,-210r-58,-16l4906,-246r-42,-22l4830,-293r-23,-27l4793,-363xe" filled="f" strokecolor="yellow" strokeweight=".26389mm">
              <v:path arrowok="t"/>
            </v:shape>
            <w10:wrap anchorx="page"/>
          </v:group>
        </w:pict>
      </w:r>
    </w:p>
    <w:p w14:paraId="02B894B1" w14:textId="77777777" w:rsidR="00A7136F" w:rsidRDefault="00A7136F">
      <w:pPr>
        <w:spacing w:line="200" w:lineRule="exact"/>
      </w:pPr>
    </w:p>
    <w:p w14:paraId="7E2D0976" w14:textId="77777777" w:rsidR="00A7136F" w:rsidRDefault="00A7136F">
      <w:pPr>
        <w:spacing w:line="200" w:lineRule="exact"/>
      </w:pPr>
    </w:p>
    <w:p w14:paraId="20D0F8CB" w14:textId="77777777" w:rsidR="00A7136F" w:rsidRDefault="00B35D2F">
      <w:pPr>
        <w:spacing w:line="300" w:lineRule="exact"/>
        <w:ind w:left="642"/>
        <w:rPr>
          <w:rFonts w:ascii="Arial Black" w:eastAsia="Arial Black" w:hAnsi="Arial Black" w:cs="Arial Black"/>
          <w:sz w:val="25"/>
          <w:szCs w:val="25"/>
        </w:rPr>
      </w:pPr>
      <w:r>
        <w:rPr>
          <w:rFonts w:ascii="Arial Black" w:eastAsia="Arial Black" w:hAnsi="Arial Black" w:cs="Arial Black"/>
          <w:b/>
          <w:color w:val="326565"/>
          <w:position w:val="-1"/>
          <w:sz w:val="25"/>
          <w:szCs w:val="25"/>
        </w:rPr>
        <w:t>Second</w:t>
      </w:r>
      <w:r>
        <w:rPr>
          <w:rFonts w:ascii="Arial Black" w:eastAsia="Arial Black" w:hAnsi="Arial Black" w:cs="Arial Black"/>
          <w:b/>
          <w:color w:val="326565"/>
          <w:spacing w:val="-14"/>
          <w:position w:val="-1"/>
          <w:sz w:val="25"/>
          <w:szCs w:val="25"/>
        </w:rPr>
        <w:t xml:space="preserve"> </w:t>
      </w:r>
      <w:r>
        <w:rPr>
          <w:rFonts w:ascii="Arial Black" w:eastAsia="Arial Black" w:hAnsi="Arial Black" w:cs="Arial Black"/>
          <w:b/>
          <w:color w:val="326565"/>
          <w:position w:val="-1"/>
          <w:sz w:val="25"/>
          <w:szCs w:val="25"/>
        </w:rPr>
        <w:t>Point</w:t>
      </w:r>
      <w:r>
        <w:rPr>
          <w:rFonts w:ascii="Arial Black" w:eastAsia="Arial Black" w:hAnsi="Arial Black" w:cs="Arial Black"/>
          <w:b/>
          <w:color w:val="326565"/>
          <w:spacing w:val="-10"/>
          <w:position w:val="-1"/>
          <w:sz w:val="25"/>
          <w:szCs w:val="25"/>
        </w:rPr>
        <w:t xml:space="preserve"> </w:t>
      </w:r>
      <w:r>
        <w:rPr>
          <w:rFonts w:ascii="Arial Black" w:eastAsia="Arial Black" w:hAnsi="Arial Black" w:cs="Arial Black"/>
          <w:b/>
          <w:color w:val="326565"/>
          <w:position w:val="-1"/>
          <w:sz w:val="25"/>
          <w:szCs w:val="25"/>
        </w:rPr>
        <w:t>of</w:t>
      </w:r>
      <w:r>
        <w:rPr>
          <w:rFonts w:ascii="Arial Black" w:eastAsia="Arial Black" w:hAnsi="Arial Black" w:cs="Arial Black"/>
          <w:b/>
          <w:color w:val="326565"/>
          <w:spacing w:val="-7"/>
          <w:position w:val="-1"/>
          <w:sz w:val="25"/>
          <w:szCs w:val="25"/>
        </w:rPr>
        <w:t xml:space="preserve"> </w:t>
      </w:r>
      <w:r>
        <w:rPr>
          <w:rFonts w:ascii="Arial Black" w:eastAsia="Arial Black" w:hAnsi="Arial Black" w:cs="Arial Black"/>
          <w:b/>
          <w:color w:val="326565"/>
          <w:spacing w:val="2"/>
          <w:position w:val="-1"/>
          <w:sz w:val="25"/>
          <w:szCs w:val="25"/>
        </w:rPr>
        <w:t>C</w:t>
      </w:r>
      <w:r>
        <w:rPr>
          <w:rFonts w:ascii="Arial Black" w:eastAsia="Arial Black" w:hAnsi="Arial Black" w:cs="Arial Black"/>
          <w:b/>
          <w:color w:val="326565"/>
          <w:spacing w:val="-1"/>
          <w:position w:val="-1"/>
          <w:sz w:val="25"/>
          <w:szCs w:val="25"/>
        </w:rPr>
        <w:t>o</w:t>
      </w:r>
      <w:r>
        <w:rPr>
          <w:rFonts w:ascii="Arial Black" w:eastAsia="Arial Black" w:hAnsi="Arial Black" w:cs="Arial Black"/>
          <w:b/>
          <w:color w:val="326565"/>
          <w:position w:val="-1"/>
          <w:sz w:val="25"/>
          <w:szCs w:val="25"/>
        </w:rPr>
        <w:t>n</w:t>
      </w:r>
      <w:r>
        <w:rPr>
          <w:rFonts w:ascii="Arial Black" w:eastAsia="Arial Black" w:hAnsi="Arial Black" w:cs="Arial Black"/>
          <w:b/>
          <w:color w:val="326565"/>
          <w:spacing w:val="2"/>
          <w:position w:val="-1"/>
          <w:sz w:val="25"/>
          <w:szCs w:val="25"/>
        </w:rPr>
        <w:t>t</w:t>
      </w:r>
      <w:r>
        <w:rPr>
          <w:rFonts w:ascii="Arial Black" w:eastAsia="Arial Black" w:hAnsi="Arial Black" w:cs="Arial Black"/>
          <w:b/>
          <w:color w:val="326565"/>
          <w:position w:val="-1"/>
          <w:sz w:val="25"/>
          <w:szCs w:val="25"/>
        </w:rPr>
        <w:t>act</w:t>
      </w:r>
    </w:p>
    <w:p w14:paraId="0BE55725" w14:textId="77777777" w:rsidR="00A7136F" w:rsidRDefault="00A7136F">
      <w:pPr>
        <w:spacing w:line="100" w:lineRule="exact"/>
        <w:rPr>
          <w:sz w:val="11"/>
          <w:szCs w:val="11"/>
        </w:rPr>
      </w:pPr>
    </w:p>
    <w:p w14:paraId="784CE048" w14:textId="77777777" w:rsidR="00A7136F" w:rsidRDefault="00A7136F">
      <w:pPr>
        <w:spacing w:line="200" w:lineRule="exact"/>
        <w:sectPr w:rsidR="00A7136F">
          <w:pgSz w:w="12240" w:h="15840"/>
          <w:pgMar w:top="1300" w:right="1220" w:bottom="280" w:left="1200" w:header="0" w:footer="1251" w:gutter="0"/>
          <w:cols w:space="720"/>
        </w:sectPr>
      </w:pPr>
    </w:p>
    <w:p w14:paraId="3845330D" w14:textId="77777777" w:rsidR="00A7136F" w:rsidRDefault="00B35D2F">
      <w:pPr>
        <w:spacing w:before="35" w:line="253" w:lineRule="auto"/>
        <w:ind w:left="552" w:right="279"/>
        <w:rPr>
          <w:rFonts w:ascii="Arial" w:eastAsia="Arial" w:hAnsi="Arial" w:cs="Arial"/>
        </w:rPr>
      </w:pPr>
      <w:r>
        <w:rPr>
          <w:rFonts w:ascii="Arial" w:eastAsia="Arial" w:hAnsi="Arial" w:cs="Arial"/>
        </w:rPr>
        <w:t>E</w:t>
      </w:r>
      <w:r>
        <w:rPr>
          <w:rFonts w:ascii="Arial" w:eastAsia="Arial" w:hAnsi="Arial" w:cs="Arial"/>
          <w:spacing w:val="-5"/>
        </w:rPr>
        <w:t>l</w:t>
      </w:r>
      <w:r>
        <w:rPr>
          <w:rFonts w:ascii="Arial" w:eastAsia="Arial" w:hAnsi="Arial" w:cs="Arial"/>
          <w:spacing w:val="2"/>
        </w:rPr>
        <w:t>im</w:t>
      </w:r>
      <w:r>
        <w:rPr>
          <w:rFonts w:ascii="Arial" w:eastAsia="Arial" w:hAnsi="Arial" w:cs="Arial"/>
          <w:spacing w:val="1"/>
        </w:rPr>
        <w:t>i</w:t>
      </w:r>
      <w:r>
        <w:rPr>
          <w:rFonts w:ascii="Arial" w:eastAsia="Arial" w:hAnsi="Arial" w:cs="Arial"/>
        </w:rPr>
        <w:t>na</w:t>
      </w:r>
      <w:r>
        <w:rPr>
          <w:rFonts w:ascii="Arial" w:eastAsia="Arial" w:hAnsi="Arial" w:cs="Arial"/>
          <w:spacing w:val="2"/>
        </w:rPr>
        <w:t>t</w:t>
      </w:r>
      <w:r>
        <w:rPr>
          <w:rFonts w:ascii="Arial" w:eastAsia="Arial" w:hAnsi="Arial" w:cs="Arial"/>
        </w:rPr>
        <w:t>e</w:t>
      </w:r>
      <w:r>
        <w:rPr>
          <w:rFonts w:ascii="Arial" w:eastAsia="Arial" w:hAnsi="Arial" w:cs="Arial"/>
          <w:spacing w:val="5"/>
        </w:rPr>
        <w:t xml:space="preserve"> </w:t>
      </w:r>
      <w:r>
        <w:rPr>
          <w:rFonts w:ascii="Arial" w:eastAsia="Arial" w:hAnsi="Arial" w:cs="Arial"/>
        </w:rPr>
        <w:t>second po</w:t>
      </w:r>
      <w:r>
        <w:rPr>
          <w:rFonts w:ascii="Arial" w:eastAsia="Arial" w:hAnsi="Arial" w:cs="Arial"/>
          <w:spacing w:val="2"/>
        </w:rPr>
        <w:t>i</w:t>
      </w:r>
      <w:r>
        <w:rPr>
          <w:rFonts w:ascii="Arial" w:eastAsia="Arial" w:hAnsi="Arial" w:cs="Arial"/>
        </w:rPr>
        <w:t>nt</w:t>
      </w:r>
      <w:r>
        <w:rPr>
          <w:rFonts w:ascii="Arial" w:eastAsia="Arial" w:hAnsi="Arial" w:cs="Arial"/>
          <w:spacing w:val="-1"/>
        </w:rPr>
        <w:t xml:space="preserve"> </w:t>
      </w:r>
      <w:r>
        <w:rPr>
          <w:rFonts w:ascii="Arial" w:eastAsia="Arial" w:hAnsi="Arial" w:cs="Arial"/>
        </w:rPr>
        <w:t>of</w:t>
      </w:r>
      <w:r>
        <w:rPr>
          <w:rFonts w:ascii="Arial" w:eastAsia="Arial" w:hAnsi="Arial" w:cs="Arial"/>
          <w:spacing w:val="4"/>
        </w:rPr>
        <w:t xml:space="preserve"> </w:t>
      </w:r>
      <w:r>
        <w:rPr>
          <w:rFonts w:ascii="Arial" w:eastAsia="Arial" w:hAnsi="Arial" w:cs="Arial"/>
        </w:rPr>
        <w:t>co</w:t>
      </w:r>
      <w:r>
        <w:rPr>
          <w:rFonts w:ascii="Arial" w:eastAsia="Arial" w:hAnsi="Arial" w:cs="Arial"/>
          <w:spacing w:val="-2"/>
        </w:rPr>
        <w:t>n</w:t>
      </w:r>
      <w:r>
        <w:rPr>
          <w:rFonts w:ascii="Arial" w:eastAsia="Arial" w:hAnsi="Arial" w:cs="Arial"/>
          <w:spacing w:val="2"/>
        </w:rPr>
        <w:t>t</w:t>
      </w:r>
      <w:r>
        <w:rPr>
          <w:rFonts w:ascii="Arial" w:eastAsia="Arial" w:hAnsi="Arial" w:cs="Arial"/>
        </w:rPr>
        <w:t>act ha</w:t>
      </w:r>
      <w:r>
        <w:rPr>
          <w:rFonts w:ascii="Arial" w:eastAsia="Arial" w:hAnsi="Arial" w:cs="Arial"/>
          <w:spacing w:val="-3"/>
        </w:rPr>
        <w:t>z</w:t>
      </w:r>
      <w:r>
        <w:rPr>
          <w:rFonts w:ascii="Arial" w:eastAsia="Arial" w:hAnsi="Arial" w:cs="Arial"/>
          <w:spacing w:val="-1"/>
        </w:rPr>
        <w:t>a</w:t>
      </w:r>
      <w:r>
        <w:rPr>
          <w:rFonts w:ascii="Arial" w:eastAsia="Arial" w:hAnsi="Arial" w:cs="Arial"/>
          <w:spacing w:val="1"/>
        </w:rPr>
        <w:t>r</w:t>
      </w:r>
      <w:r>
        <w:rPr>
          <w:rFonts w:ascii="Arial" w:eastAsia="Arial" w:hAnsi="Arial" w:cs="Arial"/>
        </w:rPr>
        <w:t>ds</w:t>
      </w:r>
    </w:p>
    <w:p w14:paraId="51C44E2B" w14:textId="77777777" w:rsidR="00A7136F" w:rsidRDefault="00DE7800">
      <w:pPr>
        <w:spacing w:before="46" w:line="258" w:lineRule="auto"/>
        <w:ind w:left="990" w:right="343"/>
        <w:rPr>
          <w:rFonts w:ascii="Arial" w:eastAsia="Arial" w:hAnsi="Arial" w:cs="Arial"/>
          <w:sz w:val="17"/>
          <w:szCs w:val="17"/>
        </w:rPr>
      </w:pPr>
      <w:r>
        <w:pict w14:anchorId="3A79CB27">
          <v:group id="_x0000_s1442" style="position:absolute;left:0;text-align:left;margin-left:66.2pt;margin-top:-102.15pt;width:271.5pt;height:204.9pt;z-index:-2671;mso-position-horizontal-relative:page" coordorigin="1324,-2043" coordsize="5430,4098">
            <v:shape id="_x0000_s1450" style="position:absolute;left:1330;top:-2032;width:5404;height:0" coordorigin="1330,-2032" coordsize="5404,0" path="m1330,-2032r5403,e" filled="f" strokeweight=".58pt">
              <v:path arrowok="t"/>
            </v:shape>
            <v:shape id="_x0000_s1449" style="position:absolute;left:6724;top:-2032;width:10;height:0" coordorigin="6724,-2032" coordsize="10,0" path="m6724,-2032r9,e" filled="f" strokeweight=".58pt">
              <v:path arrowok="t"/>
            </v:shape>
            <v:shape id="_x0000_s1448" style="position:absolute;left:1334;top:-2037;width:0;height:4067" coordorigin="1334,-2037" coordsize="0,4067" path="m1334,-2037r,4067e" filled="f" strokeweight=".58pt">
              <v:path arrowok="t"/>
            </v:shape>
            <v:shape id="_x0000_s1447" style="position:absolute;left:6733;top:-2028;width:0;height:4072" coordorigin="6733,-2028" coordsize="0,4072" path="m6733,-2028r,4072e" filled="f" strokeweight="1.06pt">
              <v:path arrowok="t"/>
            </v:shape>
            <v:shape id="_x0000_s1446" style="position:absolute;left:1339;top:2030;width:5384;height:0" coordorigin="1339,2030" coordsize="5384,0" path="m1339,2030r5385,e" filled="f" strokeweight="1.06pt">
              <v:path arrowok="t"/>
            </v:shape>
            <v:shape id="_x0000_s1445" style="position:absolute;left:6733;top:2030;width:10;height:0" coordorigin="6733,2030" coordsize="10,0" path="m6733,2030r10,e" filled="f" strokeweight="1.06pt">
              <v:path arrowok="t"/>
            </v:shape>
            <v:shape id="_x0000_s1444" style="position:absolute;left:6724;top:2025;width:10;height:0" coordorigin="6724,2025" coordsize="10,0" path="m6724,2025r9,e" filled="f" strokeweight=".58pt">
              <v:path arrowok="t"/>
            </v:shape>
            <v:shape id="_x0000_s1443" style="position:absolute;left:6724;top:2025;width:10;height:0" coordorigin="6724,2025" coordsize="10,0" path="m6724,2025r9,e" filled="f" strokeweight=".58pt">
              <v:path arrowok="t"/>
            </v:shape>
            <w10:wrap anchorx="page"/>
          </v:group>
        </w:pict>
      </w:r>
      <w:r w:rsidR="00B35D2F">
        <w:rPr>
          <w:rFonts w:ascii="Arial" w:eastAsia="Arial" w:hAnsi="Arial" w:cs="Arial"/>
          <w:i/>
          <w:spacing w:val="-1"/>
          <w:sz w:val="17"/>
          <w:szCs w:val="17"/>
        </w:rPr>
        <w:t>Cr</w:t>
      </w:r>
      <w:r w:rsidR="00B35D2F">
        <w:rPr>
          <w:rFonts w:ascii="Arial" w:eastAsia="Arial" w:hAnsi="Arial" w:cs="Arial"/>
          <w:i/>
          <w:spacing w:val="2"/>
          <w:sz w:val="17"/>
          <w:szCs w:val="17"/>
        </w:rPr>
        <w:t>o</w:t>
      </w:r>
      <w:r w:rsidR="00B35D2F">
        <w:rPr>
          <w:rFonts w:ascii="Arial" w:eastAsia="Arial" w:hAnsi="Arial" w:cs="Arial"/>
          <w:i/>
          <w:sz w:val="17"/>
          <w:szCs w:val="17"/>
        </w:rPr>
        <w:t>ss</w:t>
      </w:r>
      <w:r w:rsidR="00B35D2F">
        <w:rPr>
          <w:rFonts w:ascii="Arial" w:eastAsia="Arial" w:hAnsi="Arial" w:cs="Arial"/>
          <w:i/>
          <w:spacing w:val="13"/>
          <w:sz w:val="17"/>
          <w:szCs w:val="17"/>
        </w:rPr>
        <w:t xml:space="preserve"> </w:t>
      </w:r>
      <w:r w:rsidR="00B35D2F">
        <w:rPr>
          <w:rFonts w:ascii="Arial" w:eastAsia="Arial" w:hAnsi="Arial" w:cs="Arial"/>
          <w:i/>
          <w:w w:val="103"/>
          <w:sz w:val="17"/>
          <w:szCs w:val="17"/>
        </w:rPr>
        <w:t>a</w:t>
      </w:r>
      <w:r w:rsidR="00B35D2F">
        <w:rPr>
          <w:rFonts w:ascii="Arial" w:eastAsia="Arial" w:hAnsi="Arial" w:cs="Arial"/>
          <w:i/>
          <w:spacing w:val="-1"/>
          <w:w w:val="103"/>
          <w:sz w:val="17"/>
          <w:szCs w:val="17"/>
        </w:rPr>
        <w:t>r</w:t>
      </w:r>
      <w:r w:rsidR="00B35D2F">
        <w:rPr>
          <w:rFonts w:ascii="Arial" w:eastAsia="Arial" w:hAnsi="Arial" w:cs="Arial"/>
          <w:i/>
          <w:w w:val="103"/>
          <w:sz w:val="17"/>
          <w:szCs w:val="17"/>
        </w:rPr>
        <w:t>m</w:t>
      </w:r>
      <w:r w:rsidR="00B35D2F">
        <w:rPr>
          <w:rFonts w:ascii="Arial" w:eastAsia="Arial" w:hAnsi="Arial" w:cs="Arial"/>
          <w:i/>
          <w:spacing w:val="-5"/>
          <w:sz w:val="17"/>
          <w:szCs w:val="17"/>
        </w:rPr>
        <w:t xml:space="preserve"> </w:t>
      </w:r>
      <w:r w:rsidR="00B35D2F">
        <w:rPr>
          <w:rFonts w:ascii="Arial" w:eastAsia="Arial" w:hAnsi="Arial" w:cs="Arial"/>
          <w:i/>
          <w:spacing w:val="2"/>
          <w:w w:val="103"/>
          <w:sz w:val="17"/>
          <w:szCs w:val="17"/>
        </w:rPr>
        <w:t xml:space="preserve">not </w:t>
      </w:r>
      <w:r w:rsidR="00B35D2F">
        <w:rPr>
          <w:rFonts w:ascii="Arial" w:eastAsia="Arial" w:hAnsi="Arial" w:cs="Arial"/>
          <w:i/>
          <w:w w:val="103"/>
          <w:sz w:val="17"/>
          <w:szCs w:val="17"/>
        </w:rPr>
        <w:t>c</w:t>
      </w:r>
      <w:r w:rsidR="00B35D2F">
        <w:rPr>
          <w:rFonts w:ascii="Arial" w:eastAsia="Arial" w:hAnsi="Arial" w:cs="Arial"/>
          <w:i/>
          <w:spacing w:val="2"/>
          <w:w w:val="103"/>
          <w:sz w:val="17"/>
          <w:szCs w:val="17"/>
        </w:rPr>
        <w:t>o</w:t>
      </w:r>
      <w:r w:rsidR="00B35D2F">
        <w:rPr>
          <w:rFonts w:ascii="Arial" w:eastAsia="Arial" w:hAnsi="Arial" w:cs="Arial"/>
          <w:i/>
          <w:w w:val="103"/>
          <w:sz w:val="17"/>
          <w:szCs w:val="17"/>
        </w:rPr>
        <w:t>v</w:t>
      </w:r>
      <w:r w:rsidR="00B35D2F">
        <w:rPr>
          <w:rFonts w:ascii="Arial" w:eastAsia="Arial" w:hAnsi="Arial" w:cs="Arial"/>
          <w:i/>
          <w:spacing w:val="2"/>
          <w:w w:val="103"/>
          <w:sz w:val="17"/>
          <w:szCs w:val="17"/>
        </w:rPr>
        <w:t>e</w:t>
      </w:r>
      <w:r w:rsidR="00B35D2F">
        <w:rPr>
          <w:rFonts w:ascii="Arial" w:eastAsia="Arial" w:hAnsi="Arial" w:cs="Arial"/>
          <w:i/>
          <w:spacing w:val="-1"/>
          <w:w w:val="103"/>
          <w:sz w:val="17"/>
          <w:szCs w:val="17"/>
        </w:rPr>
        <w:t>r</w:t>
      </w:r>
      <w:r w:rsidR="00B35D2F">
        <w:rPr>
          <w:rFonts w:ascii="Arial" w:eastAsia="Arial" w:hAnsi="Arial" w:cs="Arial"/>
          <w:i/>
          <w:spacing w:val="2"/>
          <w:w w:val="103"/>
          <w:sz w:val="17"/>
          <w:szCs w:val="17"/>
        </w:rPr>
        <w:t>e</w:t>
      </w:r>
      <w:r w:rsidR="00B35D2F">
        <w:rPr>
          <w:rFonts w:ascii="Arial" w:eastAsia="Arial" w:hAnsi="Arial" w:cs="Arial"/>
          <w:i/>
          <w:w w:val="103"/>
          <w:sz w:val="17"/>
          <w:szCs w:val="17"/>
        </w:rPr>
        <w:t>d</w:t>
      </w:r>
    </w:p>
    <w:p w14:paraId="72F7964B" w14:textId="77777777" w:rsidR="00A7136F" w:rsidRDefault="00B35D2F">
      <w:pPr>
        <w:spacing w:before="43" w:line="258" w:lineRule="auto"/>
        <w:ind w:left="990" w:right="198"/>
        <w:rPr>
          <w:rFonts w:ascii="Arial" w:eastAsia="Arial" w:hAnsi="Arial" w:cs="Arial"/>
          <w:sz w:val="17"/>
          <w:szCs w:val="17"/>
        </w:rPr>
      </w:pPr>
      <w:r>
        <w:rPr>
          <w:rFonts w:ascii="Arial" w:eastAsia="Arial" w:hAnsi="Arial" w:cs="Arial"/>
          <w:i/>
          <w:spacing w:val="2"/>
          <w:sz w:val="17"/>
          <w:szCs w:val="17"/>
        </w:rPr>
        <w:t>Wo</w:t>
      </w:r>
      <w:r>
        <w:rPr>
          <w:rFonts w:ascii="Arial" w:eastAsia="Arial" w:hAnsi="Arial" w:cs="Arial"/>
          <w:i/>
          <w:spacing w:val="-1"/>
          <w:sz w:val="17"/>
          <w:szCs w:val="17"/>
        </w:rPr>
        <w:t>r</w:t>
      </w:r>
      <w:r>
        <w:rPr>
          <w:rFonts w:ascii="Arial" w:eastAsia="Arial" w:hAnsi="Arial" w:cs="Arial"/>
          <w:i/>
          <w:sz w:val="17"/>
          <w:szCs w:val="17"/>
        </w:rPr>
        <w:t>k</w:t>
      </w:r>
      <w:r>
        <w:rPr>
          <w:rFonts w:ascii="Arial" w:eastAsia="Arial" w:hAnsi="Arial" w:cs="Arial"/>
          <w:i/>
          <w:spacing w:val="2"/>
          <w:sz w:val="17"/>
          <w:szCs w:val="17"/>
        </w:rPr>
        <w:t>e</w:t>
      </w:r>
      <w:r>
        <w:rPr>
          <w:rFonts w:ascii="Arial" w:eastAsia="Arial" w:hAnsi="Arial" w:cs="Arial"/>
          <w:i/>
          <w:spacing w:val="-2"/>
          <w:sz w:val="17"/>
          <w:szCs w:val="17"/>
        </w:rPr>
        <w:t>r</w:t>
      </w:r>
      <w:r>
        <w:rPr>
          <w:rFonts w:ascii="Arial" w:eastAsia="Arial" w:hAnsi="Arial" w:cs="Arial"/>
          <w:i/>
          <w:sz w:val="17"/>
          <w:szCs w:val="17"/>
        </w:rPr>
        <w:t>s</w:t>
      </w:r>
      <w:r>
        <w:rPr>
          <w:rFonts w:ascii="Arial" w:eastAsia="Arial" w:hAnsi="Arial" w:cs="Arial"/>
          <w:i/>
          <w:spacing w:val="15"/>
          <w:sz w:val="17"/>
          <w:szCs w:val="17"/>
        </w:rPr>
        <w:t xml:space="preserve"> </w:t>
      </w:r>
      <w:r>
        <w:rPr>
          <w:rFonts w:ascii="Arial" w:eastAsia="Arial" w:hAnsi="Arial" w:cs="Arial"/>
          <w:i/>
          <w:spacing w:val="2"/>
          <w:w w:val="103"/>
          <w:sz w:val="17"/>
          <w:szCs w:val="17"/>
        </w:rPr>
        <w:t xml:space="preserve">not </w:t>
      </w:r>
      <w:r>
        <w:rPr>
          <w:rFonts w:ascii="Arial" w:eastAsia="Arial" w:hAnsi="Arial" w:cs="Arial"/>
          <w:i/>
          <w:spacing w:val="3"/>
          <w:w w:val="103"/>
          <w:sz w:val="17"/>
          <w:szCs w:val="17"/>
        </w:rPr>
        <w:t>w</w:t>
      </w:r>
      <w:r>
        <w:rPr>
          <w:rFonts w:ascii="Arial" w:eastAsia="Arial" w:hAnsi="Arial" w:cs="Arial"/>
          <w:i/>
          <w:spacing w:val="2"/>
          <w:w w:val="103"/>
          <w:sz w:val="17"/>
          <w:szCs w:val="17"/>
        </w:rPr>
        <w:t>ea</w:t>
      </w:r>
      <w:r>
        <w:rPr>
          <w:rFonts w:ascii="Arial" w:eastAsia="Arial" w:hAnsi="Arial" w:cs="Arial"/>
          <w:i/>
          <w:spacing w:val="-1"/>
          <w:w w:val="103"/>
          <w:sz w:val="17"/>
          <w:szCs w:val="17"/>
        </w:rPr>
        <w:t>ri</w:t>
      </w:r>
      <w:r>
        <w:rPr>
          <w:rFonts w:ascii="Arial" w:eastAsia="Arial" w:hAnsi="Arial" w:cs="Arial"/>
          <w:i/>
          <w:spacing w:val="2"/>
          <w:w w:val="103"/>
          <w:sz w:val="17"/>
          <w:szCs w:val="17"/>
        </w:rPr>
        <w:t>n</w:t>
      </w:r>
      <w:r>
        <w:rPr>
          <w:rFonts w:ascii="Arial" w:eastAsia="Arial" w:hAnsi="Arial" w:cs="Arial"/>
          <w:i/>
          <w:w w:val="103"/>
          <w:sz w:val="17"/>
          <w:szCs w:val="17"/>
        </w:rPr>
        <w:t>g</w:t>
      </w:r>
      <w:r>
        <w:rPr>
          <w:rFonts w:ascii="Arial" w:eastAsia="Arial" w:hAnsi="Arial" w:cs="Arial"/>
          <w:i/>
          <w:spacing w:val="-11"/>
          <w:sz w:val="17"/>
          <w:szCs w:val="17"/>
        </w:rPr>
        <w:t xml:space="preserve"> </w:t>
      </w:r>
      <w:r>
        <w:rPr>
          <w:rFonts w:ascii="Arial" w:eastAsia="Arial" w:hAnsi="Arial" w:cs="Arial"/>
          <w:i/>
          <w:w w:val="103"/>
          <w:sz w:val="17"/>
          <w:szCs w:val="17"/>
        </w:rPr>
        <w:t>s</w:t>
      </w:r>
      <w:r>
        <w:rPr>
          <w:rFonts w:ascii="Arial" w:eastAsia="Arial" w:hAnsi="Arial" w:cs="Arial"/>
          <w:i/>
          <w:spacing w:val="-1"/>
          <w:w w:val="103"/>
          <w:sz w:val="17"/>
          <w:szCs w:val="17"/>
        </w:rPr>
        <w:t>l</w:t>
      </w:r>
      <w:r>
        <w:rPr>
          <w:rFonts w:ascii="Arial" w:eastAsia="Arial" w:hAnsi="Arial" w:cs="Arial"/>
          <w:i/>
          <w:spacing w:val="2"/>
          <w:w w:val="103"/>
          <w:sz w:val="17"/>
          <w:szCs w:val="17"/>
        </w:rPr>
        <w:t>ee</w:t>
      </w:r>
      <w:r>
        <w:rPr>
          <w:rFonts w:ascii="Arial" w:eastAsia="Arial" w:hAnsi="Arial" w:cs="Arial"/>
          <w:i/>
          <w:w w:val="103"/>
          <w:sz w:val="17"/>
          <w:szCs w:val="17"/>
        </w:rPr>
        <w:t>ves</w:t>
      </w:r>
    </w:p>
    <w:p w14:paraId="1F4DB0D0" w14:textId="77777777" w:rsidR="00A7136F" w:rsidRDefault="00B35D2F">
      <w:pPr>
        <w:spacing w:before="47" w:line="258" w:lineRule="auto"/>
        <w:ind w:left="990" w:right="-28"/>
        <w:rPr>
          <w:rFonts w:ascii="Arial" w:eastAsia="Arial" w:hAnsi="Arial" w:cs="Arial"/>
          <w:sz w:val="17"/>
          <w:szCs w:val="17"/>
        </w:rPr>
      </w:pPr>
      <w:r>
        <w:rPr>
          <w:rFonts w:ascii="Arial" w:eastAsia="Arial" w:hAnsi="Arial" w:cs="Arial"/>
          <w:i/>
          <w:spacing w:val="-1"/>
          <w:w w:val="103"/>
          <w:sz w:val="17"/>
          <w:szCs w:val="17"/>
        </w:rPr>
        <w:t>Mi</w:t>
      </w:r>
      <w:r>
        <w:rPr>
          <w:rFonts w:ascii="Arial" w:eastAsia="Arial" w:hAnsi="Arial" w:cs="Arial"/>
          <w:i/>
          <w:spacing w:val="2"/>
          <w:w w:val="103"/>
          <w:sz w:val="17"/>
          <w:szCs w:val="17"/>
        </w:rPr>
        <w:t>n</w:t>
      </w:r>
      <w:r>
        <w:rPr>
          <w:rFonts w:ascii="Arial" w:eastAsia="Arial" w:hAnsi="Arial" w:cs="Arial"/>
          <w:i/>
          <w:spacing w:val="-1"/>
          <w:w w:val="103"/>
          <w:sz w:val="17"/>
          <w:szCs w:val="17"/>
        </w:rPr>
        <w:t>im</w:t>
      </w:r>
      <w:r>
        <w:rPr>
          <w:rFonts w:ascii="Arial" w:eastAsia="Arial" w:hAnsi="Arial" w:cs="Arial"/>
          <w:i/>
          <w:w w:val="103"/>
          <w:sz w:val="17"/>
          <w:szCs w:val="17"/>
        </w:rPr>
        <w:t>um</w:t>
      </w:r>
      <w:r>
        <w:rPr>
          <w:rFonts w:ascii="Arial" w:eastAsia="Arial" w:hAnsi="Arial" w:cs="Arial"/>
          <w:i/>
          <w:spacing w:val="-1"/>
          <w:sz w:val="17"/>
          <w:szCs w:val="17"/>
        </w:rPr>
        <w:t xml:space="preserve"> </w:t>
      </w:r>
      <w:r>
        <w:rPr>
          <w:rFonts w:ascii="Arial" w:eastAsia="Arial" w:hAnsi="Arial" w:cs="Arial"/>
          <w:i/>
          <w:spacing w:val="2"/>
          <w:w w:val="103"/>
          <w:sz w:val="17"/>
          <w:szCs w:val="17"/>
        </w:rPr>
        <w:t>app</w:t>
      </w:r>
      <w:r>
        <w:rPr>
          <w:rFonts w:ascii="Arial" w:eastAsia="Arial" w:hAnsi="Arial" w:cs="Arial"/>
          <w:i/>
          <w:spacing w:val="-1"/>
          <w:w w:val="103"/>
          <w:sz w:val="17"/>
          <w:szCs w:val="17"/>
        </w:rPr>
        <w:t>r</w:t>
      </w:r>
      <w:r>
        <w:rPr>
          <w:rFonts w:ascii="Arial" w:eastAsia="Arial" w:hAnsi="Arial" w:cs="Arial"/>
          <w:i/>
          <w:w w:val="103"/>
          <w:sz w:val="17"/>
          <w:szCs w:val="17"/>
        </w:rPr>
        <w:t>o</w:t>
      </w:r>
      <w:r>
        <w:rPr>
          <w:rFonts w:ascii="Arial" w:eastAsia="Arial" w:hAnsi="Arial" w:cs="Arial"/>
          <w:i/>
          <w:spacing w:val="2"/>
          <w:w w:val="103"/>
          <w:sz w:val="17"/>
          <w:szCs w:val="17"/>
        </w:rPr>
        <w:t>a</w:t>
      </w:r>
      <w:r>
        <w:rPr>
          <w:rFonts w:ascii="Arial" w:eastAsia="Arial" w:hAnsi="Arial" w:cs="Arial"/>
          <w:i/>
          <w:w w:val="103"/>
          <w:sz w:val="17"/>
          <w:szCs w:val="17"/>
        </w:rPr>
        <w:t xml:space="preserve">ch </w:t>
      </w:r>
      <w:r>
        <w:rPr>
          <w:rFonts w:ascii="Arial" w:eastAsia="Arial" w:hAnsi="Arial" w:cs="Arial"/>
          <w:i/>
          <w:spacing w:val="2"/>
          <w:w w:val="103"/>
          <w:sz w:val="17"/>
          <w:szCs w:val="17"/>
        </w:rPr>
        <w:t>d</w:t>
      </w:r>
      <w:r>
        <w:rPr>
          <w:rFonts w:ascii="Arial" w:eastAsia="Arial" w:hAnsi="Arial" w:cs="Arial"/>
          <w:i/>
          <w:spacing w:val="-1"/>
          <w:w w:val="103"/>
          <w:sz w:val="17"/>
          <w:szCs w:val="17"/>
        </w:rPr>
        <w:t>i</w:t>
      </w:r>
      <w:r>
        <w:rPr>
          <w:rFonts w:ascii="Arial" w:eastAsia="Arial" w:hAnsi="Arial" w:cs="Arial"/>
          <w:i/>
          <w:w w:val="103"/>
          <w:sz w:val="17"/>
          <w:szCs w:val="17"/>
        </w:rPr>
        <w:t>s</w:t>
      </w:r>
      <w:r>
        <w:rPr>
          <w:rFonts w:ascii="Arial" w:eastAsia="Arial" w:hAnsi="Arial" w:cs="Arial"/>
          <w:i/>
          <w:spacing w:val="1"/>
          <w:w w:val="103"/>
          <w:sz w:val="17"/>
          <w:szCs w:val="17"/>
        </w:rPr>
        <w:t>t</w:t>
      </w:r>
      <w:r>
        <w:rPr>
          <w:rFonts w:ascii="Arial" w:eastAsia="Arial" w:hAnsi="Arial" w:cs="Arial"/>
          <w:i/>
          <w:spacing w:val="2"/>
          <w:w w:val="103"/>
          <w:sz w:val="17"/>
          <w:szCs w:val="17"/>
        </w:rPr>
        <w:t>an</w:t>
      </w:r>
      <w:r>
        <w:rPr>
          <w:rFonts w:ascii="Arial" w:eastAsia="Arial" w:hAnsi="Arial" w:cs="Arial"/>
          <w:i/>
          <w:spacing w:val="-1"/>
          <w:w w:val="103"/>
          <w:sz w:val="17"/>
          <w:szCs w:val="17"/>
        </w:rPr>
        <w:t>c</w:t>
      </w:r>
      <w:r>
        <w:rPr>
          <w:rFonts w:ascii="Arial" w:eastAsia="Arial" w:hAnsi="Arial" w:cs="Arial"/>
          <w:i/>
          <w:w w:val="103"/>
          <w:sz w:val="17"/>
          <w:szCs w:val="17"/>
        </w:rPr>
        <w:t>e</w:t>
      </w:r>
      <w:r>
        <w:rPr>
          <w:rFonts w:ascii="Arial" w:eastAsia="Arial" w:hAnsi="Arial" w:cs="Arial"/>
          <w:i/>
          <w:spacing w:val="-6"/>
          <w:sz w:val="17"/>
          <w:szCs w:val="17"/>
        </w:rPr>
        <w:t xml:space="preserve"> </w:t>
      </w:r>
      <w:r>
        <w:rPr>
          <w:rFonts w:ascii="Arial" w:eastAsia="Arial" w:hAnsi="Arial" w:cs="Arial"/>
          <w:i/>
          <w:w w:val="103"/>
          <w:sz w:val="17"/>
          <w:szCs w:val="17"/>
        </w:rPr>
        <w:t>v</w:t>
      </w:r>
      <w:r>
        <w:rPr>
          <w:rFonts w:ascii="Arial" w:eastAsia="Arial" w:hAnsi="Arial" w:cs="Arial"/>
          <w:i/>
          <w:spacing w:val="-1"/>
          <w:w w:val="103"/>
          <w:sz w:val="17"/>
          <w:szCs w:val="17"/>
        </w:rPr>
        <w:t>i</w:t>
      </w:r>
      <w:r>
        <w:rPr>
          <w:rFonts w:ascii="Arial" w:eastAsia="Arial" w:hAnsi="Arial" w:cs="Arial"/>
          <w:i/>
          <w:spacing w:val="2"/>
          <w:w w:val="103"/>
          <w:sz w:val="17"/>
          <w:szCs w:val="17"/>
        </w:rPr>
        <w:t>o</w:t>
      </w:r>
      <w:r>
        <w:rPr>
          <w:rFonts w:ascii="Arial" w:eastAsia="Arial" w:hAnsi="Arial" w:cs="Arial"/>
          <w:i/>
          <w:spacing w:val="-1"/>
          <w:w w:val="103"/>
          <w:sz w:val="17"/>
          <w:szCs w:val="17"/>
        </w:rPr>
        <w:t>l</w:t>
      </w:r>
      <w:r>
        <w:rPr>
          <w:rFonts w:ascii="Arial" w:eastAsia="Arial" w:hAnsi="Arial" w:cs="Arial"/>
          <w:i/>
          <w:spacing w:val="2"/>
          <w:w w:val="103"/>
          <w:sz w:val="17"/>
          <w:szCs w:val="17"/>
        </w:rPr>
        <w:t>at</w:t>
      </w:r>
      <w:r>
        <w:rPr>
          <w:rFonts w:ascii="Arial" w:eastAsia="Arial" w:hAnsi="Arial" w:cs="Arial"/>
          <w:i/>
          <w:spacing w:val="-2"/>
          <w:w w:val="103"/>
          <w:sz w:val="17"/>
          <w:szCs w:val="17"/>
        </w:rPr>
        <w:t>i</w:t>
      </w:r>
      <w:r>
        <w:rPr>
          <w:rFonts w:ascii="Arial" w:eastAsia="Arial" w:hAnsi="Arial" w:cs="Arial"/>
          <w:i/>
          <w:spacing w:val="2"/>
          <w:w w:val="103"/>
          <w:sz w:val="17"/>
          <w:szCs w:val="17"/>
        </w:rPr>
        <w:t xml:space="preserve">on </w:t>
      </w:r>
      <w:r>
        <w:rPr>
          <w:rFonts w:ascii="Arial" w:eastAsia="Arial" w:hAnsi="Arial" w:cs="Arial"/>
          <w:i/>
          <w:spacing w:val="2"/>
          <w:sz w:val="17"/>
          <w:szCs w:val="17"/>
        </w:rPr>
        <w:t>o</w:t>
      </w:r>
      <w:r>
        <w:rPr>
          <w:rFonts w:ascii="Arial" w:eastAsia="Arial" w:hAnsi="Arial" w:cs="Arial"/>
          <w:i/>
          <w:sz w:val="17"/>
          <w:szCs w:val="17"/>
        </w:rPr>
        <w:t>n</w:t>
      </w:r>
      <w:r>
        <w:rPr>
          <w:rFonts w:ascii="Arial" w:eastAsia="Arial" w:hAnsi="Arial" w:cs="Arial"/>
          <w:i/>
          <w:spacing w:val="4"/>
          <w:sz w:val="17"/>
          <w:szCs w:val="17"/>
        </w:rPr>
        <w:t xml:space="preserve"> </w:t>
      </w:r>
      <w:r>
        <w:rPr>
          <w:rFonts w:ascii="Arial" w:eastAsia="Arial" w:hAnsi="Arial" w:cs="Arial"/>
          <w:i/>
          <w:spacing w:val="2"/>
          <w:w w:val="103"/>
          <w:sz w:val="17"/>
          <w:szCs w:val="17"/>
        </w:rPr>
        <w:t>t</w:t>
      </w:r>
      <w:r>
        <w:rPr>
          <w:rFonts w:ascii="Arial" w:eastAsia="Arial" w:hAnsi="Arial" w:cs="Arial"/>
          <w:i/>
          <w:spacing w:val="-1"/>
          <w:w w:val="103"/>
          <w:sz w:val="17"/>
          <w:szCs w:val="17"/>
        </w:rPr>
        <w:t>i</w:t>
      </w:r>
      <w:r>
        <w:rPr>
          <w:rFonts w:ascii="Arial" w:eastAsia="Arial" w:hAnsi="Arial" w:cs="Arial"/>
          <w:i/>
          <w:spacing w:val="2"/>
          <w:w w:val="103"/>
          <w:sz w:val="17"/>
          <w:szCs w:val="17"/>
        </w:rPr>
        <w:t>e</w:t>
      </w:r>
      <w:r>
        <w:rPr>
          <w:rFonts w:ascii="Arial" w:eastAsia="Arial" w:hAnsi="Arial" w:cs="Arial"/>
          <w:i/>
          <w:spacing w:val="-1"/>
          <w:w w:val="103"/>
          <w:sz w:val="17"/>
          <w:szCs w:val="17"/>
        </w:rPr>
        <w:t>-</w:t>
      </w:r>
      <w:r>
        <w:rPr>
          <w:rFonts w:ascii="Arial" w:eastAsia="Arial" w:hAnsi="Arial" w:cs="Arial"/>
          <w:i/>
          <w:spacing w:val="2"/>
          <w:w w:val="103"/>
          <w:sz w:val="17"/>
          <w:szCs w:val="17"/>
        </w:rPr>
        <w:t>w</w:t>
      </w:r>
      <w:r>
        <w:rPr>
          <w:rFonts w:ascii="Arial" w:eastAsia="Arial" w:hAnsi="Arial" w:cs="Arial"/>
          <w:i/>
          <w:spacing w:val="-1"/>
          <w:w w:val="103"/>
          <w:sz w:val="17"/>
          <w:szCs w:val="17"/>
        </w:rPr>
        <w:t>ir</w:t>
      </w:r>
      <w:r>
        <w:rPr>
          <w:rFonts w:ascii="Arial" w:eastAsia="Arial" w:hAnsi="Arial" w:cs="Arial"/>
          <w:i/>
          <w:w w:val="103"/>
          <w:sz w:val="17"/>
          <w:szCs w:val="17"/>
        </w:rPr>
        <w:t>e</w:t>
      </w:r>
    </w:p>
    <w:p w14:paraId="0284CEE4" w14:textId="77777777" w:rsidR="00A7136F" w:rsidRDefault="00B35D2F">
      <w:pPr>
        <w:spacing w:before="8" w:line="180" w:lineRule="exact"/>
        <w:rPr>
          <w:sz w:val="19"/>
          <w:szCs w:val="19"/>
        </w:rPr>
      </w:pPr>
      <w:r>
        <w:br w:type="column"/>
      </w:r>
    </w:p>
    <w:p w14:paraId="3C01C490" w14:textId="77777777" w:rsidR="00A7136F" w:rsidRDefault="00B35D2F">
      <w:pPr>
        <w:ind w:right="325"/>
        <w:jc w:val="both"/>
        <w:rPr>
          <w:rFonts w:ascii="Arial" w:eastAsia="Arial" w:hAnsi="Arial" w:cs="Arial"/>
          <w:sz w:val="22"/>
          <w:szCs w:val="22"/>
        </w:rPr>
        <w:sectPr w:rsidR="00A7136F">
          <w:type w:val="continuous"/>
          <w:pgSz w:w="12240" w:h="15840"/>
          <w:pgMar w:top="1140" w:right="1220" w:bottom="280" w:left="1200" w:header="720" w:footer="720" w:gutter="0"/>
          <w:cols w:num="2" w:space="720" w:equalWidth="0">
            <w:col w:w="2401" w:space="3531"/>
            <w:col w:w="3888"/>
          </w:cols>
        </w:sectPr>
      </w:pPr>
      <w:r>
        <w:rPr>
          <w:rFonts w:ascii="Arial" w:eastAsia="Arial" w:hAnsi="Arial" w:cs="Arial"/>
          <w:sz w:val="22"/>
          <w:szCs w:val="22"/>
        </w:rPr>
        <w:t xml:space="preserve">Trigger  </w:t>
      </w:r>
      <w:r>
        <w:rPr>
          <w:rFonts w:ascii="Arial" w:eastAsia="Arial" w:hAnsi="Arial" w:cs="Arial"/>
          <w:spacing w:val="4"/>
          <w:sz w:val="22"/>
          <w:szCs w:val="22"/>
        </w:rPr>
        <w:t xml:space="preserve"> </w:t>
      </w:r>
      <w:r>
        <w:rPr>
          <w:rFonts w:ascii="Arial" w:eastAsia="Arial" w:hAnsi="Arial" w:cs="Arial"/>
          <w:sz w:val="22"/>
          <w:szCs w:val="22"/>
        </w:rPr>
        <w:t xml:space="preserve">the  </w:t>
      </w:r>
      <w:r>
        <w:rPr>
          <w:rFonts w:ascii="Arial" w:eastAsia="Arial" w:hAnsi="Arial" w:cs="Arial"/>
          <w:spacing w:val="7"/>
          <w:sz w:val="22"/>
          <w:szCs w:val="22"/>
        </w:rPr>
        <w:t xml:space="preserve"> </w:t>
      </w:r>
      <w:r>
        <w:rPr>
          <w:rFonts w:ascii="Arial" w:eastAsia="Arial" w:hAnsi="Arial" w:cs="Arial"/>
          <w:sz w:val="22"/>
          <w:szCs w:val="22"/>
        </w:rPr>
        <w:t xml:space="preserve">animation   and  </w:t>
      </w:r>
      <w:r>
        <w:rPr>
          <w:rFonts w:ascii="Arial" w:eastAsia="Arial" w:hAnsi="Arial" w:cs="Arial"/>
          <w:spacing w:val="7"/>
          <w:sz w:val="22"/>
          <w:szCs w:val="22"/>
        </w:rPr>
        <w:t xml:space="preserve"> </w:t>
      </w:r>
      <w:r>
        <w:rPr>
          <w:rFonts w:ascii="Arial" w:eastAsia="Arial" w:hAnsi="Arial" w:cs="Arial"/>
          <w:sz w:val="22"/>
          <w:szCs w:val="22"/>
        </w:rPr>
        <w:t>the circl</w:t>
      </w:r>
      <w:r>
        <w:rPr>
          <w:rFonts w:ascii="Arial" w:eastAsia="Arial" w:hAnsi="Arial" w:cs="Arial"/>
          <w:spacing w:val="-1"/>
          <w:sz w:val="22"/>
          <w:szCs w:val="22"/>
        </w:rPr>
        <w:t>e</w:t>
      </w:r>
      <w:r>
        <w:rPr>
          <w:rFonts w:ascii="Arial" w:eastAsia="Arial" w:hAnsi="Arial" w:cs="Arial"/>
          <w:sz w:val="22"/>
          <w:szCs w:val="22"/>
        </w:rPr>
        <w:t>s</w:t>
      </w:r>
      <w:r>
        <w:rPr>
          <w:rFonts w:ascii="Arial" w:eastAsia="Arial" w:hAnsi="Arial" w:cs="Arial"/>
          <w:spacing w:val="3"/>
          <w:sz w:val="22"/>
          <w:szCs w:val="22"/>
        </w:rPr>
        <w:t xml:space="preserve"> </w:t>
      </w:r>
      <w:r>
        <w:rPr>
          <w:rFonts w:ascii="Arial" w:eastAsia="Arial" w:hAnsi="Arial" w:cs="Arial"/>
          <w:sz w:val="22"/>
          <w:szCs w:val="22"/>
        </w:rPr>
        <w:t>appear</w:t>
      </w:r>
      <w:r>
        <w:rPr>
          <w:rFonts w:ascii="Arial" w:eastAsia="Arial" w:hAnsi="Arial" w:cs="Arial"/>
          <w:spacing w:val="2"/>
          <w:sz w:val="22"/>
          <w:szCs w:val="22"/>
        </w:rPr>
        <w:t xml:space="preserve"> </w:t>
      </w:r>
      <w:r>
        <w:rPr>
          <w:rFonts w:ascii="Arial" w:eastAsia="Arial" w:hAnsi="Arial" w:cs="Arial"/>
          <w:sz w:val="22"/>
          <w:szCs w:val="22"/>
        </w:rPr>
        <w:t>indicating the minim</w:t>
      </w:r>
      <w:r>
        <w:rPr>
          <w:rFonts w:ascii="Arial" w:eastAsia="Arial" w:hAnsi="Arial" w:cs="Arial"/>
          <w:spacing w:val="1"/>
          <w:sz w:val="22"/>
          <w:szCs w:val="22"/>
        </w:rPr>
        <w:t>u</w:t>
      </w:r>
      <w:r>
        <w:rPr>
          <w:rFonts w:ascii="Arial" w:eastAsia="Arial" w:hAnsi="Arial" w:cs="Arial"/>
          <w:sz w:val="22"/>
          <w:szCs w:val="22"/>
        </w:rPr>
        <w:t>m approach distance</w:t>
      </w:r>
      <w:r>
        <w:rPr>
          <w:rFonts w:ascii="Arial" w:eastAsia="Arial" w:hAnsi="Arial" w:cs="Arial"/>
          <w:spacing w:val="1"/>
          <w:sz w:val="22"/>
          <w:szCs w:val="22"/>
        </w:rPr>
        <w:t xml:space="preserve"> </w:t>
      </w:r>
      <w:r>
        <w:rPr>
          <w:rFonts w:ascii="Arial" w:eastAsia="Arial" w:hAnsi="Arial" w:cs="Arial"/>
          <w:sz w:val="22"/>
          <w:szCs w:val="22"/>
        </w:rPr>
        <w:t>issue between the</w:t>
      </w:r>
      <w:r>
        <w:rPr>
          <w:rFonts w:ascii="Arial" w:eastAsia="Arial" w:hAnsi="Arial" w:cs="Arial"/>
          <w:spacing w:val="5"/>
          <w:sz w:val="22"/>
          <w:szCs w:val="22"/>
        </w:rPr>
        <w:t xml:space="preserve"> </w:t>
      </w:r>
      <w:r>
        <w:rPr>
          <w:rFonts w:ascii="Arial" w:eastAsia="Arial" w:hAnsi="Arial" w:cs="Arial"/>
          <w:sz w:val="22"/>
          <w:szCs w:val="22"/>
        </w:rPr>
        <w:t>tie</w:t>
      </w:r>
      <w:r>
        <w:rPr>
          <w:rFonts w:ascii="Arial" w:eastAsia="Arial" w:hAnsi="Arial" w:cs="Arial"/>
          <w:spacing w:val="6"/>
          <w:sz w:val="22"/>
          <w:szCs w:val="22"/>
        </w:rPr>
        <w:t xml:space="preserve"> </w:t>
      </w:r>
      <w:r>
        <w:rPr>
          <w:rFonts w:ascii="Arial" w:eastAsia="Arial" w:hAnsi="Arial" w:cs="Arial"/>
          <w:sz w:val="22"/>
          <w:szCs w:val="22"/>
        </w:rPr>
        <w:t>wi</w:t>
      </w:r>
      <w:r>
        <w:rPr>
          <w:rFonts w:ascii="Arial" w:eastAsia="Arial" w:hAnsi="Arial" w:cs="Arial"/>
          <w:spacing w:val="-1"/>
          <w:sz w:val="22"/>
          <w:szCs w:val="22"/>
        </w:rPr>
        <w:t>r</w:t>
      </w:r>
      <w:r>
        <w:rPr>
          <w:rFonts w:ascii="Arial" w:eastAsia="Arial" w:hAnsi="Arial" w:cs="Arial"/>
          <w:sz w:val="22"/>
          <w:szCs w:val="22"/>
        </w:rPr>
        <w:t>e</w:t>
      </w:r>
      <w:r>
        <w:rPr>
          <w:rFonts w:ascii="Arial" w:eastAsia="Arial" w:hAnsi="Arial" w:cs="Arial"/>
          <w:spacing w:val="5"/>
          <w:sz w:val="22"/>
          <w:szCs w:val="22"/>
        </w:rPr>
        <w:t xml:space="preserve"> </w:t>
      </w:r>
      <w:r>
        <w:rPr>
          <w:rFonts w:ascii="Arial" w:eastAsia="Arial" w:hAnsi="Arial" w:cs="Arial"/>
          <w:sz w:val="22"/>
          <w:szCs w:val="22"/>
        </w:rPr>
        <w:t>and</w:t>
      </w:r>
      <w:r>
        <w:rPr>
          <w:rFonts w:ascii="Arial" w:eastAsia="Arial" w:hAnsi="Arial" w:cs="Arial"/>
          <w:spacing w:val="5"/>
          <w:sz w:val="22"/>
          <w:szCs w:val="22"/>
        </w:rPr>
        <w:t xml:space="preserve"> </w:t>
      </w:r>
      <w:r>
        <w:rPr>
          <w:rFonts w:ascii="Arial" w:eastAsia="Arial" w:hAnsi="Arial" w:cs="Arial"/>
          <w:sz w:val="22"/>
          <w:szCs w:val="22"/>
        </w:rPr>
        <w:t>the worker’s</w:t>
      </w:r>
      <w:r>
        <w:rPr>
          <w:rFonts w:ascii="Arial" w:eastAsia="Arial" w:hAnsi="Arial" w:cs="Arial"/>
          <w:spacing w:val="-8"/>
          <w:sz w:val="22"/>
          <w:szCs w:val="22"/>
        </w:rPr>
        <w:t xml:space="preserve"> </w:t>
      </w:r>
      <w:r>
        <w:rPr>
          <w:rFonts w:ascii="Arial" w:eastAsia="Arial" w:hAnsi="Arial" w:cs="Arial"/>
          <w:sz w:val="22"/>
          <w:szCs w:val="22"/>
        </w:rPr>
        <w:t>b</w:t>
      </w:r>
      <w:r>
        <w:rPr>
          <w:rFonts w:ascii="Arial" w:eastAsia="Arial" w:hAnsi="Arial" w:cs="Arial"/>
          <w:spacing w:val="-1"/>
          <w:sz w:val="22"/>
          <w:szCs w:val="22"/>
        </w:rPr>
        <w:t>o</w:t>
      </w:r>
      <w:r>
        <w:rPr>
          <w:rFonts w:ascii="Arial" w:eastAsia="Arial" w:hAnsi="Arial" w:cs="Arial"/>
          <w:sz w:val="22"/>
          <w:szCs w:val="22"/>
        </w:rPr>
        <w:t>dy.</w:t>
      </w:r>
    </w:p>
    <w:p w14:paraId="2ADEA9F3" w14:textId="77777777" w:rsidR="00A7136F" w:rsidRDefault="00A7136F">
      <w:pPr>
        <w:spacing w:before="12" w:line="200" w:lineRule="exact"/>
      </w:pPr>
    </w:p>
    <w:p w14:paraId="3B2A8D65" w14:textId="77777777" w:rsidR="00A7136F" w:rsidRDefault="00B35D2F">
      <w:pPr>
        <w:spacing w:before="48" w:line="100" w:lineRule="exact"/>
        <w:ind w:left="4560" w:right="5078"/>
        <w:jc w:val="center"/>
        <w:rPr>
          <w:rFonts w:ascii="Arial" w:eastAsia="Arial" w:hAnsi="Arial" w:cs="Arial"/>
          <w:sz w:val="9"/>
          <w:szCs w:val="9"/>
        </w:rPr>
      </w:pPr>
      <w:r>
        <w:rPr>
          <w:rFonts w:ascii="Arial" w:eastAsia="Arial" w:hAnsi="Arial" w:cs="Arial"/>
          <w:w w:val="99"/>
          <w:sz w:val="9"/>
          <w:szCs w:val="9"/>
        </w:rPr>
        <w:t>2</w:t>
      </w:r>
      <w:r>
        <w:rPr>
          <w:rFonts w:ascii="Arial" w:eastAsia="Arial" w:hAnsi="Arial" w:cs="Arial"/>
          <w:spacing w:val="-1"/>
          <w:w w:val="99"/>
          <w:sz w:val="9"/>
          <w:szCs w:val="9"/>
        </w:rPr>
        <w:t>-</w:t>
      </w:r>
      <w:r>
        <w:rPr>
          <w:rFonts w:ascii="Arial" w:eastAsia="Arial" w:hAnsi="Arial" w:cs="Arial"/>
          <w:w w:val="99"/>
          <w:sz w:val="9"/>
          <w:szCs w:val="9"/>
        </w:rPr>
        <w:t>9</w:t>
      </w:r>
    </w:p>
    <w:p w14:paraId="6A7F256B" w14:textId="77777777" w:rsidR="00A7136F" w:rsidRDefault="00A7136F">
      <w:pPr>
        <w:spacing w:line="200" w:lineRule="exact"/>
      </w:pPr>
    </w:p>
    <w:p w14:paraId="2ACB6FE3" w14:textId="77777777" w:rsidR="00A7136F" w:rsidRDefault="00A7136F">
      <w:pPr>
        <w:spacing w:before="8" w:line="240" w:lineRule="exact"/>
        <w:rPr>
          <w:sz w:val="24"/>
          <w:szCs w:val="24"/>
        </w:rPr>
      </w:pPr>
    </w:p>
    <w:p w14:paraId="59900E29" w14:textId="77777777" w:rsidR="00A7136F" w:rsidRDefault="00B35D2F">
      <w:pPr>
        <w:spacing w:before="31"/>
        <w:ind w:left="120" w:right="81"/>
        <w:rPr>
          <w:rFonts w:ascii="Arial" w:eastAsia="Arial" w:hAnsi="Arial" w:cs="Arial"/>
          <w:sz w:val="22"/>
          <w:szCs w:val="22"/>
        </w:rPr>
        <w:sectPr w:rsidR="00A7136F">
          <w:type w:val="continuous"/>
          <w:pgSz w:w="12240" w:h="15840"/>
          <w:pgMar w:top="1140" w:right="1220" w:bottom="280" w:left="1200" w:header="720" w:footer="720" w:gutter="0"/>
          <w:cols w:space="720"/>
        </w:sectPr>
      </w:pPr>
      <w:r>
        <w:rPr>
          <w:rFonts w:ascii="Arial" w:eastAsia="Arial" w:hAnsi="Arial" w:cs="Arial"/>
          <w:sz w:val="22"/>
          <w:szCs w:val="22"/>
        </w:rPr>
        <w:t>Explain</w:t>
      </w:r>
      <w:r>
        <w:rPr>
          <w:rFonts w:ascii="Arial" w:eastAsia="Arial" w:hAnsi="Arial" w:cs="Arial"/>
          <w:spacing w:val="-1"/>
          <w:sz w:val="22"/>
          <w:szCs w:val="22"/>
        </w:rPr>
        <w:t xml:space="preserve"> </w:t>
      </w:r>
      <w:r>
        <w:rPr>
          <w:rFonts w:ascii="Arial" w:eastAsia="Arial" w:hAnsi="Arial" w:cs="Arial"/>
          <w:sz w:val="22"/>
          <w:szCs w:val="22"/>
        </w:rPr>
        <w:t>that</w:t>
      </w:r>
      <w:r>
        <w:rPr>
          <w:rFonts w:ascii="Arial" w:eastAsia="Arial" w:hAnsi="Arial" w:cs="Arial"/>
          <w:spacing w:val="4"/>
          <w:sz w:val="22"/>
          <w:szCs w:val="22"/>
        </w:rPr>
        <w:t xml:space="preserve"> </w:t>
      </w:r>
      <w:r>
        <w:rPr>
          <w:rFonts w:ascii="Arial" w:eastAsia="Arial" w:hAnsi="Arial" w:cs="Arial"/>
          <w:sz w:val="22"/>
          <w:szCs w:val="22"/>
        </w:rPr>
        <w:t>in</w:t>
      </w:r>
      <w:r>
        <w:rPr>
          <w:rFonts w:ascii="Arial" w:eastAsia="Arial" w:hAnsi="Arial" w:cs="Arial"/>
          <w:spacing w:val="4"/>
          <w:sz w:val="22"/>
          <w:szCs w:val="22"/>
        </w:rPr>
        <w:t xml:space="preserve"> </w:t>
      </w:r>
      <w:r>
        <w:rPr>
          <w:rFonts w:ascii="Arial" w:eastAsia="Arial" w:hAnsi="Arial" w:cs="Arial"/>
          <w:sz w:val="22"/>
          <w:szCs w:val="22"/>
        </w:rPr>
        <w:t>this</w:t>
      </w:r>
      <w:r>
        <w:rPr>
          <w:rFonts w:ascii="Arial" w:eastAsia="Arial" w:hAnsi="Arial" w:cs="Arial"/>
          <w:spacing w:val="4"/>
          <w:sz w:val="22"/>
          <w:szCs w:val="22"/>
        </w:rPr>
        <w:t xml:space="preserve"> </w:t>
      </w:r>
      <w:r>
        <w:rPr>
          <w:rFonts w:ascii="Arial" w:eastAsia="Arial" w:hAnsi="Arial" w:cs="Arial"/>
          <w:sz w:val="22"/>
          <w:szCs w:val="22"/>
        </w:rPr>
        <w:t>pictu</w:t>
      </w:r>
      <w:r>
        <w:rPr>
          <w:rFonts w:ascii="Arial" w:eastAsia="Arial" w:hAnsi="Arial" w:cs="Arial"/>
          <w:spacing w:val="-1"/>
          <w:sz w:val="22"/>
          <w:szCs w:val="22"/>
        </w:rPr>
        <w:t>r</w:t>
      </w:r>
      <w:r>
        <w:rPr>
          <w:rFonts w:ascii="Arial" w:eastAsia="Arial" w:hAnsi="Arial" w:cs="Arial"/>
          <w:sz w:val="22"/>
          <w:szCs w:val="22"/>
        </w:rPr>
        <w:t>e there</w:t>
      </w:r>
      <w:r>
        <w:rPr>
          <w:rFonts w:ascii="Arial" w:eastAsia="Arial" w:hAnsi="Arial" w:cs="Arial"/>
          <w:spacing w:val="1"/>
          <w:sz w:val="22"/>
          <w:szCs w:val="22"/>
        </w:rPr>
        <w:t xml:space="preserve"> </w:t>
      </w:r>
      <w:r>
        <w:rPr>
          <w:rFonts w:ascii="Arial" w:eastAsia="Arial" w:hAnsi="Arial" w:cs="Arial"/>
          <w:sz w:val="22"/>
          <w:szCs w:val="22"/>
        </w:rPr>
        <w:t>are</w:t>
      </w:r>
      <w:r>
        <w:rPr>
          <w:rFonts w:ascii="Arial" w:eastAsia="Arial" w:hAnsi="Arial" w:cs="Arial"/>
          <w:spacing w:val="5"/>
          <w:sz w:val="22"/>
          <w:szCs w:val="22"/>
        </w:rPr>
        <w:t xml:space="preserve"> </w:t>
      </w:r>
      <w:r>
        <w:rPr>
          <w:rFonts w:ascii="Arial" w:eastAsia="Arial" w:hAnsi="Arial" w:cs="Arial"/>
          <w:sz w:val="22"/>
          <w:szCs w:val="22"/>
        </w:rPr>
        <w:t>numerous</w:t>
      </w:r>
      <w:r>
        <w:rPr>
          <w:rFonts w:ascii="Arial" w:eastAsia="Arial" w:hAnsi="Arial" w:cs="Arial"/>
          <w:spacing w:val="-4"/>
          <w:sz w:val="22"/>
          <w:szCs w:val="22"/>
        </w:rPr>
        <w:t xml:space="preserve"> </w:t>
      </w:r>
      <w:r>
        <w:rPr>
          <w:rFonts w:ascii="Arial" w:eastAsia="Arial" w:hAnsi="Arial" w:cs="Arial"/>
          <w:sz w:val="22"/>
          <w:szCs w:val="22"/>
        </w:rPr>
        <w:t xml:space="preserve">concerns. </w:t>
      </w:r>
      <w:r>
        <w:rPr>
          <w:rFonts w:ascii="Arial" w:eastAsia="Arial" w:hAnsi="Arial" w:cs="Arial"/>
          <w:spacing w:val="3"/>
          <w:sz w:val="22"/>
          <w:szCs w:val="22"/>
        </w:rPr>
        <w:t xml:space="preserve"> </w:t>
      </w:r>
      <w:r>
        <w:rPr>
          <w:rFonts w:ascii="Arial" w:eastAsia="Arial" w:hAnsi="Arial" w:cs="Arial"/>
          <w:sz w:val="22"/>
          <w:szCs w:val="22"/>
        </w:rPr>
        <w:t>The</w:t>
      </w:r>
      <w:r>
        <w:rPr>
          <w:rFonts w:ascii="Arial" w:eastAsia="Arial" w:hAnsi="Arial" w:cs="Arial"/>
          <w:spacing w:val="3"/>
          <w:sz w:val="22"/>
          <w:szCs w:val="22"/>
        </w:rPr>
        <w:t xml:space="preserve"> </w:t>
      </w:r>
      <w:r>
        <w:rPr>
          <w:rFonts w:ascii="Arial" w:eastAsia="Arial" w:hAnsi="Arial" w:cs="Arial"/>
          <w:sz w:val="22"/>
          <w:szCs w:val="22"/>
        </w:rPr>
        <w:t>cross</w:t>
      </w:r>
      <w:r>
        <w:rPr>
          <w:rFonts w:ascii="Arial" w:eastAsia="Arial" w:hAnsi="Arial" w:cs="Arial"/>
          <w:spacing w:val="2"/>
          <w:sz w:val="22"/>
          <w:szCs w:val="22"/>
        </w:rPr>
        <w:t xml:space="preserve"> </w:t>
      </w:r>
      <w:r>
        <w:rPr>
          <w:rFonts w:ascii="Arial" w:eastAsia="Arial" w:hAnsi="Arial" w:cs="Arial"/>
          <w:sz w:val="22"/>
          <w:szCs w:val="22"/>
        </w:rPr>
        <w:t>arm</w:t>
      </w:r>
      <w:r>
        <w:rPr>
          <w:rFonts w:ascii="Arial" w:eastAsia="Arial" w:hAnsi="Arial" w:cs="Arial"/>
          <w:spacing w:val="3"/>
          <w:sz w:val="22"/>
          <w:szCs w:val="22"/>
        </w:rPr>
        <w:t xml:space="preserve"> </w:t>
      </w:r>
      <w:r>
        <w:rPr>
          <w:rFonts w:ascii="Arial" w:eastAsia="Arial" w:hAnsi="Arial" w:cs="Arial"/>
          <w:sz w:val="22"/>
          <w:szCs w:val="22"/>
        </w:rPr>
        <w:t>is</w:t>
      </w:r>
      <w:r>
        <w:rPr>
          <w:rFonts w:ascii="Arial" w:eastAsia="Arial" w:hAnsi="Arial" w:cs="Arial"/>
          <w:spacing w:val="5"/>
          <w:sz w:val="22"/>
          <w:szCs w:val="22"/>
        </w:rPr>
        <w:t xml:space="preserve"> </w:t>
      </w:r>
      <w:r>
        <w:rPr>
          <w:rFonts w:ascii="Arial" w:eastAsia="Arial" w:hAnsi="Arial" w:cs="Arial"/>
          <w:sz w:val="22"/>
          <w:szCs w:val="22"/>
        </w:rPr>
        <w:t>not</w:t>
      </w:r>
      <w:r>
        <w:rPr>
          <w:rFonts w:ascii="Arial" w:eastAsia="Arial" w:hAnsi="Arial" w:cs="Arial"/>
          <w:spacing w:val="4"/>
          <w:sz w:val="22"/>
          <w:szCs w:val="22"/>
        </w:rPr>
        <w:t xml:space="preserve"> </w:t>
      </w:r>
      <w:r>
        <w:rPr>
          <w:rFonts w:ascii="Arial" w:eastAsia="Arial" w:hAnsi="Arial" w:cs="Arial"/>
          <w:sz w:val="22"/>
          <w:szCs w:val="22"/>
        </w:rPr>
        <w:t xml:space="preserve">covered. </w:t>
      </w:r>
      <w:r>
        <w:rPr>
          <w:rFonts w:ascii="Arial" w:eastAsia="Arial" w:hAnsi="Arial" w:cs="Arial"/>
          <w:spacing w:val="5"/>
          <w:sz w:val="22"/>
          <w:szCs w:val="22"/>
        </w:rPr>
        <w:t xml:space="preserve"> </w:t>
      </w:r>
      <w:r>
        <w:rPr>
          <w:rFonts w:ascii="Arial" w:eastAsia="Arial" w:hAnsi="Arial" w:cs="Arial"/>
          <w:sz w:val="22"/>
          <w:szCs w:val="22"/>
        </w:rPr>
        <w:t>The</w:t>
      </w:r>
      <w:r>
        <w:rPr>
          <w:rFonts w:ascii="Arial" w:eastAsia="Arial" w:hAnsi="Arial" w:cs="Arial"/>
          <w:spacing w:val="3"/>
          <w:sz w:val="22"/>
          <w:szCs w:val="22"/>
        </w:rPr>
        <w:t xml:space="preserve"> </w:t>
      </w:r>
      <w:r>
        <w:rPr>
          <w:rFonts w:ascii="Arial" w:eastAsia="Arial" w:hAnsi="Arial" w:cs="Arial"/>
          <w:spacing w:val="1"/>
          <w:sz w:val="22"/>
          <w:szCs w:val="22"/>
        </w:rPr>
        <w:t>a</w:t>
      </w:r>
      <w:r>
        <w:rPr>
          <w:rFonts w:ascii="Arial" w:eastAsia="Arial" w:hAnsi="Arial" w:cs="Arial"/>
          <w:sz w:val="22"/>
          <w:szCs w:val="22"/>
        </w:rPr>
        <w:t>rm represents</w:t>
      </w:r>
      <w:r>
        <w:rPr>
          <w:rFonts w:ascii="Arial" w:eastAsia="Arial" w:hAnsi="Arial" w:cs="Arial"/>
          <w:spacing w:val="-10"/>
          <w:sz w:val="22"/>
          <w:szCs w:val="22"/>
        </w:rPr>
        <w:t xml:space="preserve"> </w:t>
      </w:r>
      <w:r>
        <w:rPr>
          <w:rFonts w:ascii="Arial" w:eastAsia="Arial" w:hAnsi="Arial" w:cs="Arial"/>
          <w:sz w:val="22"/>
          <w:szCs w:val="22"/>
        </w:rPr>
        <w:t>a</w:t>
      </w:r>
      <w:r>
        <w:rPr>
          <w:rFonts w:ascii="Arial" w:eastAsia="Arial" w:hAnsi="Arial" w:cs="Arial"/>
          <w:spacing w:val="-2"/>
          <w:sz w:val="22"/>
          <w:szCs w:val="22"/>
        </w:rPr>
        <w:t xml:space="preserve"> </w:t>
      </w:r>
      <w:r>
        <w:rPr>
          <w:rFonts w:ascii="Arial" w:eastAsia="Arial" w:hAnsi="Arial" w:cs="Arial"/>
          <w:sz w:val="22"/>
          <w:szCs w:val="22"/>
        </w:rPr>
        <w:t>second</w:t>
      </w:r>
      <w:r>
        <w:rPr>
          <w:rFonts w:ascii="Arial" w:eastAsia="Arial" w:hAnsi="Arial" w:cs="Arial"/>
          <w:spacing w:val="-7"/>
          <w:sz w:val="22"/>
          <w:szCs w:val="22"/>
        </w:rPr>
        <w:t xml:space="preserve"> </w:t>
      </w:r>
      <w:r>
        <w:rPr>
          <w:rFonts w:ascii="Arial" w:eastAsia="Arial" w:hAnsi="Arial" w:cs="Arial"/>
          <w:sz w:val="22"/>
          <w:szCs w:val="22"/>
        </w:rPr>
        <w:t>point</w:t>
      </w:r>
      <w:r>
        <w:rPr>
          <w:rFonts w:ascii="Arial" w:eastAsia="Arial" w:hAnsi="Arial" w:cs="Arial"/>
          <w:spacing w:val="-5"/>
          <w:sz w:val="22"/>
          <w:szCs w:val="22"/>
        </w:rPr>
        <w:t xml:space="preserve"> </w:t>
      </w:r>
      <w:r>
        <w:rPr>
          <w:rFonts w:ascii="Arial" w:eastAsia="Arial" w:hAnsi="Arial" w:cs="Arial"/>
          <w:sz w:val="22"/>
          <w:szCs w:val="22"/>
        </w:rPr>
        <w:t>of</w:t>
      </w:r>
      <w:r>
        <w:rPr>
          <w:rFonts w:ascii="Arial" w:eastAsia="Arial" w:hAnsi="Arial" w:cs="Arial"/>
          <w:spacing w:val="-2"/>
          <w:sz w:val="22"/>
          <w:szCs w:val="22"/>
        </w:rPr>
        <w:t xml:space="preserve"> </w:t>
      </w:r>
      <w:r>
        <w:rPr>
          <w:rFonts w:ascii="Arial" w:eastAsia="Arial" w:hAnsi="Arial" w:cs="Arial"/>
          <w:sz w:val="22"/>
          <w:szCs w:val="22"/>
        </w:rPr>
        <w:t>contac</w:t>
      </w:r>
      <w:r>
        <w:rPr>
          <w:rFonts w:ascii="Arial" w:eastAsia="Arial" w:hAnsi="Arial" w:cs="Arial"/>
          <w:spacing w:val="-1"/>
          <w:sz w:val="22"/>
          <w:szCs w:val="22"/>
        </w:rPr>
        <w:t>t</w:t>
      </w:r>
      <w:r>
        <w:rPr>
          <w:rFonts w:ascii="Arial" w:eastAsia="Arial" w:hAnsi="Arial" w:cs="Arial"/>
          <w:sz w:val="22"/>
          <w:szCs w:val="22"/>
        </w:rPr>
        <w:t>.</w:t>
      </w:r>
      <w:r>
        <w:rPr>
          <w:rFonts w:ascii="Arial" w:eastAsia="Arial" w:hAnsi="Arial" w:cs="Arial"/>
          <w:spacing w:val="55"/>
          <w:sz w:val="22"/>
          <w:szCs w:val="22"/>
        </w:rPr>
        <w:t xml:space="preserve"> </w:t>
      </w:r>
      <w:r>
        <w:rPr>
          <w:rFonts w:ascii="Arial" w:eastAsia="Arial" w:hAnsi="Arial" w:cs="Arial"/>
          <w:sz w:val="22"/>
          <w:szCs w:val="22"/>
        </w:rPr>
        <w:t>Neither</w:t>
      </w:r>
      <w:r>
        <w:rPr>
          <w:rFonts w:ascii="Arial" w:eastAsia="Arial" w:hAnsi="Arial" w:cs="Arial"/>
          <w:spacing w:val="-7"/>
          <w:sz w:val="22"/>
          <w:szCs w:val="22"/>
        </w:rPr>
        <w:t xml:space="preserve"> </w:t>
      </w:r>
      <w:r>
        <w:rPr>
          <w:rFonts w:ascii="Arial" w:eastAsia="Arial" w:hAnsi="Arial" w:cs="Arial"/>
          <w:sz w:val="22"/>
          <w:szCs w:val="22"/>
        </w:rPr>
        <w:t>li</w:t>
      </w:r>
      <w:r>
        <w:rPr>
          <w:rFonts w:ascii="Arial" w:eastAsia="Arial" w:hAnsi="Arial" w:cs="Arial"/>
          <w:spacing w:val="-1"/>
          <w:sz w:val="22"/>
          <w:szCs w:val="22"/>
        </w:rPr>
        <w:t>n</w:t>
      </w:r>
      <w:r>
        <w:rPr>
          <w:rFonts w:ascii="Arial" w:eastAsia="Arial" w:hAnsi="Arial" w:cs="Arial"/>
          <w:sz w:val="22"/>
          <w:szCs w:val="22"/>
        </w:rPr>
        <w:t>e</w:t>
      </w:r>
      <w:r>
        <w:rPr>
          <w:rFonts w:ascii="Arial" w:eastAsia="Arial" w:hAnsi="Arial" w:cs="Arial"/>
          <w:spacing w:val="-3"/>
          <w:sz w:val="22"/>
          <w:szCs w:val="22"/>
        </w:rPr>
        <w:t xml:space="preserve"> </w:t>
      </w:r>
      <w:r>
        <w:rPr>
          <w:rFonts w:ascii="Arial" w:eastAsia="Arial" w:hAnsi="Arial" w:cs="Arial"/>
          <w:sz w:val="22"/>
          <w:szCs w:val="22"/>
        </w:rPr>
        <w:t>worker</w:t>
      </w:r>
      <w:r>
        <w:rPr>
          <w:rFonts w:ascii="Arial" w:eastAsia="Arial" w:hAnsi="Arial" w:cs="Arial"/>
          <w:spacing w:val="-7"/>
          <w:sz w:val="22"/>
          <w:szCs w:val="22"/>
        </w:rPr>
        <w:t xml:space="preserve"> </w:t>
      </w:r>
      <w:r>
        <w:rPr>
          <w:rFonts w:ascii="Arial" w:eastAsia="Arial" w:hAnsi="Arial" w:cs="Arial"/>
          <w:sz w:val="22"/>
          <w:szCs w:val="22"/>
        </w:rPr>
        <w:t>is</w:t>
      </w:r>
      <w:r>
        <w:rPr>
          <w:rFonts w:ascii="Arial" w:eastAsia="Arial" w:hAnsi="Arial" w:cs="Arial"/>
          <w:spacing w:val="-3"/>
          <w:sz w:val="22"/>
          <w:szCs w:val="22"/>
        </w:rPr>
        <w:t xml:space="preserve"> </w:t>
      </w:r>
      <w:r>
        <w:rPr>
          <w:rFonts w:ascii="Arial" w:eastAsia="Arial" w:hAnsi="Arial" w:cs="Arial"/>
          <w:sz w:val="22"/>
          <w:szCs w:val="22"/>
        </w:rPr>
        <w:t>wearing</w:t>
      </w:r>
      <w:r>
        <w:rPr>
          <w:rFonts w:ascii="Arial" w:eastAsia="Arial" w:hAnsi="Arial" w:cs="Arial"/>
          <w:spacing w:val="-8"/>
          <w:sz w:val="22"/>
          <w:szCs w:val="22"/>
        </w:rPr>
        <w:t xml:space="preserve"> </w:t>
      </w:r>
      <w:r>
        <w:rPr>
          <w:rFonts w:ascii="Arial" w:eastAsia="Arial" w:hAnsi="Arial" w:cs="Arial"/>
          <w:sz w:val="22"/>
          <w:szCs w:val="22"/>
        </w:rPr>
        <w:t>rubber-insulati</w:t>
      </w:r>
      <w:r>
        <w:rPr>
          <w:rFonts w:ascii="Arial" w:eastAsia="Arial" w:hAnsi="Arial" w:cs="Arial"/>
          <w:spacing w:val="-1"/>
          <w:sz w:val="22"/>
          <w:szCs w:val="22"/>
        </w:rPr>
        <w:t>n</w:t>
      </w:r>
      <w:r>
        <w:rPr>
          <w:rFonts w:ascii="Arial" w:eastAsia="Arial" w:hAnsi="Arial" w:cs="Arial"/>
          <w:sz w:val="22"/>
          <w:szCs w:val="22"/>
        </w:rPr>
        <w:t>g</w:t>
      </w:r>
      <w:r>
        <w:rPr>
          <w:rFonts w:ascii="Arial" w:eastAsia="Arial" w:hAnsi="Arial" w:cs="Arial"/>
          <w:spacing w:val="-16"/>
          <w:sz w:val="22"/>
          <w:szCs w:val="22"/>
        </w:rPr>
        <w:t xml:space="preserve"> </w:t>
      </w:r>
      <w:r>
        <w:rPr>
          <w:rFonts w:ascii="Arial" w:eastAsia="Arial" w:hAnsi="Arial" w:cs="Arial"/>
          <w:sz w:val="22"/>
          <w:szCs w:val="22"/>
        </w:rPr>
        <w:t>sleeves.</w:t>
      </w:r>
    </w:p>
    <w:p w14:paraId="067C2BAA" w14:textId="77777777" w:rsidR="00A7136F" w:rsidRDefault="00B35D2F">
      <w:pPr>
        <w:spacing w:before="77" w:line="240" w:lineRule="exact"/>
        <w:ind w:left="120"/>
        <w:rPr>
          <w:rFonts w:ascii="Arial" w:eastAsia="Arial" w:hAnsi="Arial" w:cs="Arial"/>
          <w:sz w:val="22"/>
          <w:szCs w:val="22"/>
        </w:rPr>
      </w:pPr>
      <w:r>
        <w:rPr>
          <w:rFonts w:ascii="Arial" w:eastAsia="Arial" w:hAnsi="Arial" w:cs="Arial"/>
          <w:position w:val="-1"/>
          <w:sz w:val="22"/>
          <w:szCs w:val="22"/>
        </w:rPr>
        <w:lastRenderedPageBreak/>
        <w:t>Slide</w:t>
      </w:r>
      <w:r>
        <w:rPr>
          <w:rFonts w:ascii="Arial" w:eastAsia="Arial" w:hAnsi="Arial" w:cs="Arial"/>
          <w:spacing w:val="-5"/>
          <w:position w:val="-1"/>
          <w:sz w:val="22"/>
          <w:szCs w:val="22"/>
        </w:rPr>
        <w:t xml:space="preserve"> </w:t>
      </w:r>
      <w:r>
        <w:rPr>
          <w:rFonts w:ascii="Arial" w:eastAsia="Arial" w:hAnsi="Arial" w:cs="Arial"/>
          <w:position w:val="-1"/>
          <w:sz w:val="22"/>
          <w:szCs w:val="22"/>
        </w:rPr>
        <w:t>2-10</w:t>
      </w:r>
    </w:p>
    <w:p w14:paraId="64A3DA65" w14:textId="77777777" w:rsidR="00A7136F" w:rsidRDefault="00A7136F">
      <w:pPr>
        <w:spacing w:before="7" w:line="180" w:lineRule="exact"/>
        <w:rPr>
          <w:sz w:val="19"/>
          <w:szCs w:val="19"/>
        </w:rPr>
      </w:pPr>
    </w:p>
    <w:p w14:paraId="7CFE3306" w14:textId="77777777" w:rsidR="00A7136F" w:rsidRDefault="00A7136F">
      <w:pPr>
        <w:spacing w:line="200" w:lineRule="exact"/>
      </w:pPr>
    </w:p>
    <w:p w14:paraId="3EF86152" w14:textId="77777777" w:rsidR="00A7136F" w:rsidRDefault="00A7136F">
      <w:pPr>
        <w:spacing w:line="200" w:lineRule="exact"/>
      </w:pPr>
    </w:p>
    <w:p w14:paraId="59BA4F3E" w14:textId="77777777" w:rsidR="00A7136F" w:rsidRDefault="00A7136F">
      <w:pPr>
        <w:spacing w:line="200" w:lineRule="exact"/>
      </w:pPr>
    </w:p>
    <w:p w14:paraId="5B7EF02A" w14:textId="77777777" w:rsidR="00A7136F" w:rsidRDefault="00A7136F">
      <w:pPr>
        <w:spacing w:line="200" w:lineRule="exact"/>
      </w:pPr>
    </w:p>
    <w:p w14:paraId="2FD051A7" w14:textId="77777777" w:rsidR="00A7136F" w:rsidRDefault="00B35D2F">
      <w:pPr>
        <w:spacing w:line="320" w:lineRule="exact"/>
        <w:ind w:left="642"/>
        <w:rPr>
          <w:rFonts w:ascii="Arial Black" w:eastAsia="Arial Black" w:hAnsi="Arial Black" w:cs="Arial Black"/>
          <w:sz w:val="25"/>
          <w:szCs w:val="25"/>
        </w:rPr>
      </w:pPr>
      <w:r>
        <w:rPr>
          <w:rFonts w:ascii="Arial Black" w:eastAsia="Arial Black" w:hAnsi="Arial Black" w:cs="Arial Black"/>
          <w:b/>
          <w:color w:val="326565"/>
          <w:position w:val="1"/>
          <w:sz w:val="25"/>
          <w:szCs w:val="25"/>
        </w:rPr>
        <w:t>Second</w:t>
      </w:r>
      <w:r>
        <w:rPr>
          <w:rFonts w:ascii="Arial Black" w:eastAsia="Arial Black" w:hAnsi="Arial Black" w:cs="Arial Black"/>
          <w:b/>
          <w:color w:val="326565"/>
          <w:spacing w:val="-14"/>
          <w:position w:val="1"/>
          <w:sz w:val="25"/>
          <w:szCs w:val="25"/>
        </w:rPr>
        <w:t xml:space="preserve"> </w:t>
      </w:r>
      <w:r>
        <w:rPr>
          <w:rFonts w:ascii="Arial Black" w:eastAsia="Arial Black" w:hAnsi="Arial Black" w:cs="Arial Black"/>
          <w:b/>
          <w:color w:val="326565"/>
          <w:position w:val="1"/>
          <w:sz w:val="25"/>
          <w:szCs w:val="25"/>
        </w:rPr>
        <w:t>Point</w:t>
      </w:r>
      <w:r>
        <w:rPr>
          <w:rFonts w:ascii="Arial Black" w:eastAsia="Arial Black" w:hAnsi="Arial Black" w:cs="Arial Black"/>
          <w:b/>
          <w:color w:val="326565"/>
          <w:spacing w:val="-10"/>
          <w:position w:val="1"/>
          <w:sz w:val="25"/>
          <w:szCs w:val="25"/>
        </w:rPr>
        <w:t xml:space="preserve"> </w:t>
      </w:r>
      <w:r>
        <w:rPr>
          <w:rFonts w:ascii="Arial Black" w:eastAsia="Arial Black" w:hAnsi="Arial Black" w:cs="Arial Black"/>
          <w:b/>
          <w:color w:val="326565"/>
          <w:position w:val="1"/>
          <w:sz w:val="25"/>
          <w:szCs w:val="25"/>
        </w:rPr>
        <w:t>of</w:t>
      </w:r>
      <w:r>
        <w:rPr>
          <w:rFonts w:ascii="Arial Black" w:eastAsia="Arial Black" w:hAnsi="Arial Black" w:cs="Arial Black"/>
          <w:b/>
          <w:color w:val="326565"/>
          <w:spacing w:val="-7"/>
          <w:position w:val="1"/>
          <w:sz w:val="25"/>
          <w:szCs w:val="25"/>
        </w:rPr>
        <w:t xml:space="preserve"> </w:t>
      </w:r>
      <w:r>
        <w:rPr>
          <w:rFonts w:ascii="Arial Black" w:eastAsia="Arial Black" w:hAnsi="Arial Black" w:cs="Arial Black"/>
          <w:b/>
          <w:color w:val="326565"/>
          <w:spacing w:val="2"/>
          <w:position w:val="1"/>
          <w:sz w:val="25"/>
          <w:szCs w:val="25"/>
        </w:rPr>
        <w:t>C</w:t>
      </w:r>
      <w:r>
        <w:rPr>
          <w:rFonts w:ascii="Arial Black" w:eastAsia="Arial Black" w:hAnsi="Arial Black" w:cs="Arial Black"/>
          <w:b/>
          <w:color w:val="326565"/>
          <w:spacing w:val="-1"/>
          <w:position w:val="1"/>
          <w:sz w:val="25"/>
          <w:szCs w:val="25"/>
        </w:rPr>
        <w:t>o</w:t>
      </w:r>
      <w:r>
        <w:rPr>
          <w:rFonts w:ascii="Arial Black" w:eastAsia="Arial Black" w:hAnsi="Arial Black" w:cs="Arial Black"/>
          <w:b/>
          <w:color w:val="326565"/>
          <w:position w:val="1"/>
          <w:sz w:val="25"/>
          <w:szCs w:val="25"/>
        </w:rPr>
        <w:t>n</w:t>
      </w:r>
      <w:r>
        <w:rPr>
          <w:rFonts w:ascii="Arial Black" w:eastAsia="Arial Black" w:hAnsi="Arial Black" w:cs="Arial Black"/>
          <w:b/>
          <w:color w:val="326565"/>
          <w:spacing w:val="2"/>
          <w:position w:val="1"/>
          <w:sz w:val="25"/>
          <w:szCs w:val="25"/>
        </w:rPr>
        <w:t>t</w:t>
      </w:r>
      <w:r>
        <w:rPr>
          <w:rFonts w:ascii="Arial Black" w:eastAsia="Arial Black" w:hAnsi="Arial Black" w:cs="Arial Black"/>
          <w:b/>
          <w:color w:val="326565"/>
          <w:position w:val="1"/>
          <w:sz w:val="25"/>
          <w:szCs w:val="25"/>
        </w:rPr>
        <w:t>act</w:t>
      </w:r>
    </w:p>
    <w:p w14:paraId="65D937B3" w14:textId="77777777" w:rsidR="00A7136F" w:rsidRDefault="00A7136F">
      <w:pPr>
        <w:spacing w:before="16" w:line="260" w:lineRule="exact"/>
        <w:rPr>
          <w:sz w:val="26"/>
          <w:szCs w:val="26"/>
        </w:rPr>
      </w:pPr>
    </w:p>
    <w:p w14:paraId="593ACB88" w14:textId="77777777" w:rsidR="00A7136F" w:rsidRDefault="00B35D2F">
      <w:pPr>
        <w:spacing w:line="250" w:lineRule="auto"/>
        <w:ind w:left="508" w:right="7698"/>
        <w:rPr>
          <w:rFonts w:ascii="Arial" w:eastAsia="Arial" w:hAnsi="Arial" w:cs="Arial"/>
          <w:sz w:val="21"/>
          <w:szCs w:val="21"/>
        </w:rPr>
      </w:pPr>
      <w:r>
        <w:rPr>
          <w:rFonts w:ascii="Arial" w:eastAsia="Arial" w:hAnsi="Arial" w:cs="Arial"/>
          <w:spacing w:val="1"/>
          <w:sz w:val="21"/>
          <w:szCs w:val="21"/>
        </w:rPr>
        <w:t>S</w:t>
      </w:r>
      <w:r>
        <w:rPr>
          <w:rFonts w:ascii="Arial" w:eastAsia="Arial" w:hAnsi="Arial" w:cs="Arial"/>
          <w:spacing w:val="-2"/>
          <w:sz w:val="21"/>
          <w:szCs w:val="21"/>
        </w:rPr>
        <w:t>e</w:t>
      </w:r>
      <w:r>
        <w:rPr>
          <w:rFonts w:ascii="Arial" w:eastAsia="Arial" w:hAnsi="Arial" w:cs="Arial"/>
          <w:spacing w:val="-1"/>
          <w:sz w:val="21"/>
          <w:szCs w:val="21"/>
        </w:rPr>
        <w:t>con</w:t>
      </w:r>
      <w:r>
        <w:rPr>
          <w:rFonts w:ascii="Arial" w:eastAsia="Arial" w:hAnsi="Arial" w:cs="Arial"/>
          <w:sz w:val="21"/>
          <w:szCs w:val="21"/>
        </w:rPr>
        <w:t>d</w:t>
      </w:r>
      <w:r>
        <w:rPr>
          <w:rFonts w:ascii="Arial" w:eastAsia="Arial" w:hAnsi="Arial" w:cs="Arial"/>
          <w:spacing w:val="-2"/>
          <w:sz w:val="21"/>
          <w:szCs w:val="21"/>
        </w:rPr>
        <w:t xml:space="preserve"> </w:t>
      </w:r>
      <w:r>
        <w:rPr>
          <w:rFonts w:ascii="Arial" w:eastAsia="Arial" w:hAnsi="Arial" w:cs="Arial"/>
          <w:spacing w:val="-1"/>
          <w:sz w:val="21"/>
          <w:szCs w:val="21"/>
        </w:rPr>
        <w:t>po</w:t>
      </w:r>
      <w:r>
        <w:rPr>
          <w:rFonts w:ascii="Arial" w:eastAsia="Arial" w:hAnsi="Arial" w:cs="Arial"/>
          <w:sz w:val="21"/>
          <w:szCs w:val="21"/>
        </w:rPr>
        <w:t>i</w:t>
      </w:r>
      <w:r>
        <w:rPr>
          <w:rFonts w:ascii="Arial" w:eastAsia="Arial" w:hAnsi="Arial" w:cs="Arial"/>
          <w:spacing w:val="-1"/>
          <w:sz w:val="21"/>
          <w:szCs w:val="21"/>
        </w:rPr>
        <w:t>nt</w:t>
      </w:r>
      <w:r>
        <w:rPr>
          <w:rFonts w:ascii="Arial" w:eastAsia="Arial" w:hAnsi="Arial" w:cs="Arial"/>
          <w:sz w:val="21"/>
          <w:szCs w:val="21"/>
        </w:rPr>
        <w:t xml:space="preserve">s </w:t>
      </w:r>
      <w:r>
        <w:rPr>
          <w:rFonts w:ascii="Arial" w:eastAsia="Arial" w:hAnsi="Arial" w:cs="Arial"/>
          <w:spacing w:val="-1"/>
          <w:sz w:val="21"/>
          <w:szCs w:val="21"/>
        </w:rPr>
        <w:t xml:space="preserve">of </w:t>
      </w:r>
      <w:r>
        <w:rPr>
          <w:rFonts w:ascii="Arial" w:eastAsia="Arial" w:hAnsi="Arial" w:cs="Arial"/>
          <w:sz w:val="21"/>
          <w:szCs w:val="21"/>
        </w:rPr>
        <w:t>c</w:t>
      </w:r>
      <w:r>
        <w:rPr>
          <w:rFonts w:ascii="Arial" w:eastAsia="Arial" w:hAnsi="Arial" w:cs="Arial"/>
          <w:spacing w:val="-2"/>
          <w:sz w:val="21"/>
          <w:szCs w:val="21"/>
        </w:rPr>
        <w:t>o</w:t>
      </w:r>
      <w:r>
        <w:rPr>
          <w:rFonts w:ascii="Arial" w:eastAsia="Arial" w:hAnsi="Arial" w:cs="Arial"/>
          <w:sz w:val="21"/>
          <w:szCs w:val="21"/>
        </w:rPr>
        <w:t>ntact</w:t>
      </w:r>
      <w:r>
        <w:rPr>
          <w:rFonts w:ascii="Arial" w:eastAsia="Arial" w:hAnsi="Arial" w:cs="Arial"/>
          <w:spacing w:val="-2"/>
          <w:sz w:val="21"/>
          <w:szCs w:val="21"/>
        </w:rPr>
        <w:t xml:space="preserve"> </w:t>
      </w:r>
      <w:r>
        <w:rPr>
          <w:rFonts w:ascii="Arial" w:eastAsia="Arial" w:hAnsi="Arial" w:cs="Arial"/>
          <w:sz w:val="21"/>
          <w:szCs w:val="21"/>
        </w:rPr>
        <w:t>i</w:t>
      </w:r>
      <w:r>
        <w:rPr>
          <w:rFonts w:ascii="Arial" w:eastAsia="Arial" w:hAnsi="Arial" w:cs="Arial"/>
          <w:spacing w:val="-1"/>
          <w:sz w:val="21"/>
          <w:szCs w:val="21"/>
        </w:rPr>
        <w:t>n</w:t>
      </w:r>
      <w:r>
        <w:rPr>
          <w:rFonts w:ascii="Arial" w:eastAsia="Arial" w:hAnsi="Arial" w:cs="Arial"/>
          <w:sz w:val="21"/>
          <w:szCs w:val="21"/>
        </w:rPr>
        <w:t>clu</w:t>
      </w:r>
      <w:r>
        <w:rPr>
          <w:rFonts w:ascii="Arial" w:eastAsia="Arial" w:hAnsi="Arial" w:cs="Arial"/>
          <w:spacing w:val="-2"/>
          <w:sz w:val="21"/>
          <w:szCs w:val="21"/>
        </w:rPr>
        <w:t>d</w:t>
      </w:r>
      <w:r>
        <w:rPr>
          <w:rFonts w:ascii="Arial" w:eastAsia="Arial" w:hAnsi="Arial" w:cs="Arial"/>
          <w:sz w:val="21"/>
          <w:szCs w:val="21"/>
        </w:rPr>
        <w:t>e:</w:t>
      </w:r>
    </w:p>
    <w:p w14:paraId="3F9F03C3" w14:textId="77777777" w:rsidR="00A7136F" w:rsidRDefault="00B35D2F">
      <w:pPr>
        <w:spacing w:before="42"/>
        <w:ind w:left="508"/>
        <w:rPr>
          <w:rFonts w:ascii="Arial" w:eastAsia="Arial" w:hAnsi="Arial" w:cs="Arial"/>
          <w:sz w:val="18"/>
          <w:szCs w:val="18"/>
        </w:rPr>
      </w:pPr>
      <w:r>
        <w:rPr>
          <w:rFonts w:ascii="Arial" w:eastAsia="Arial" w:hAnsi="Arial" w:cs="Arial"/>
          <w:sz w:val="13"/>
          <w:szCs w:val="13"/>
        </w:rPr>
        <w:t xml:space="preserve">•   </w:t>
      </w:r>
      <w:r>
        <w:rPr>
          <w:rFonts w:ascii="Arial" w:eastAsia="Arial" w:hAnsi="Arial" w:cs="Arial"/>
          <w:spacing w:val="14"/>
          <w:sz w:val="13"/>
          <w:szCs w:val="13"/>
        </w:rPr>
        <w:t xml:space="preserve"> </w:t>
      </w:r>
      <w:r>
        <w:rPr>
          <w:rFonts w:ascii="Arial" w:eastAsia="Arial" w:hAnsi="Arial" w:cs="Arial"/>
          <w:spacing w:val="-1"/>
          <w:sz w:val="18"/>
          <w:szCs w:val="18"/>
        </w:rPr>
        <w:t>P</w:t>
      </w:r>
      <w:r>
        <w:rPr>
          <w:rFonts w:ascii="Arial" w:eastAsia="Arial" w:hAnsi="Arial" w:cs="Arial"/>
          <w:spacing w:val="1"/>
          <w:sz w:val="18"/>
          <w:szCs w:val="18"/>
        </w:rPr>
        <w:t>o</w:t>
      </w:r>
      <w:r>
        <w:rPr>
          <w:rFonts w:ascii="Arial" w:eastAsia="Arial" w:hAnsi="Arial" w:cs="Arial"/>
          <w:spacing w:val="3"/>
          <w:sz w:val="18"/>
          <w:szCs w:val="18"/>
        </w:rPr>
        <w:t>l</w:t>
      </w:r>
      <w:r>
        <w:rPr>
          <w:rFonts w:ascii="Arial" w:eastAsia="Arial" w:hAnsi="Arial" w:cs="Arial"/>
          <w:sz w:val="18"/>
          <w:szCs w:val="18"/>
        </w:rPr>
        <w:t>e</w:t>
      </w:r>
    </w:p>
    <w:p w14:paraId="52602422" w14:textId="77777777" w:rsidR="00A7136F" w:rsidRDefault="00DE7800">
      <w:pPr>
        <w:spacing w:before="52"/>
        <w:ind w:left="508"/>
        <w:rPr>
          <w:rFonts w:ascii="Arial" w:eastAsia="Arial" w:hAnsi="Arial" w:cs="Arial"/>
          <w:sz w:val="18"/>
          <w:szCs w:val="18"/>
        </w:rPr>
      </w:pPr>
      <w:r>
        <w:pict w14:anchorId="6D736AB6">
          <v:group id="_x0000_s1436" style="position:absolute;left:0;text-align:left;margin-left:71.45pt;margin-top:105.25pt;width:260.75pt;height:191.7pt;z-index:-2670;mso-position-horizontal-relative:page;mso-position-vertical-relative:page" coordorigin="1429,2105" coordsize="5215,3834">
            <v:shape id="_x0000_s1441" style="position:absolute;left:1438;top:2113;width:5198;height:3600" coordorigin="1438,2113" coordsize="5198,3600" path="m1438,2512r5,-65l1458,2386r24,-57l1514,2276r40,-46l1600,2190r52,-32l1709,2134r60,-16l1834,2113r4406,l6304,2118r61,16l6422,2158r52,32l6520,2230r40,46l6592,2329r24,57l6631,2447r5,65l6636,5316r-5,64l6616,5442r-24,57l6560,5551r-40,46l6474,5637r-52,32l6365,5693r-61,15l6240,5713r-4406,l1769,5708r-60,-15l1652,5669r-52,-32l1554,5597r-40,-46l1482,5499r-24,-57l1443,5380r-5,-64l1438,2512xe" filled="f" strokecolor="#326565" strokeweight=".29703mm">
              <v:path arrowok="t"/>
            </v:shape>
            <v:shape id="_x0000_s1440" style="position:absolute;left:1787;top:2988;width:4535;height:0" coordorigin="1787,2988" coordsize="4535,0" path="m1787,2988r4535,e" filled="f" strokecolor="#326565" strokeweight=".39581mm">
              <v:path arrowok="t"/>
            </v:shape>
            <v:shape id="_x0000_s1439" type="#_x0000_t75" style="position:absolute;left:5873;top:2203;width:586;height:517">
              <v:imagedata r:id="rId53" o:title=""/>
            </v:shape>
            <v:shape id="_x0000_s1438" type="#_x0000_t75" style="position:absolute;left:3718;top:5760;width:763;height:180">
              <v:imagedata r:id="rId54" o:title=""/>
            </v:shape>
            <v:shape id="_x0000_s1437" type="#_x0000_t75" style="position:absolute;left:3870;top:3186;width:2570;height:2272">
              <v:imagedata r:id="rId60" o:title=""/>
            </v:shape>
            <w10:wrap anchorx="page" anchory="page"/>
          </v:group>
        </w:pict>
      </w:r>
      <w:r>
        <w:pict w14:anchorId="7FD1B642">
          <v:group id="_x0000_s1427" style="position:absolute;left:0;text-align:left;margin-left:66.2pt;margin-top:98.25pt;width:271.5pt;height:204.9pt;z-index:-2669;mso-position-horizontal-relative:page;mso-position-vertical-relative:page" coordorigin="1324,1965" coordsize="5430,4098">
            <v:shape id="_x0000_s1435" style="position:absolute;left:1330;top:1975;width:5404;height:0" coordorigin="1330,1975" coordsize="5404,0" path="m1330,1975r5403,e" filled="f" strokeweight=".58pt">
              <v:path arrowok="t"/>
            </v:shape>
            <v:shape id="_x0000_s1434" style="position:absolute;left:6724;top:1975;width:10;height:0" coordorigin="6724,1975" coordsize="10,0" path="m6724,1975r9,e" filled="f" strokeweight=".58pt">
              <v:path arrowok="t"/>
            </v:shape>
            <v:shape id="_x0000_s1433" style="position:absolute;left:1334;top:1970;width:0;height:4067" coordorigin="1334,1970" coordsize="0,4067" path="m1334,1970r,4067e" filled="f" strokeweight=".58pt">
              <v:path arrowok="t"/>
            </v:shape>
            <v:shape id="_x0000_s1432" style="position:absolute;left:6733;top:1980;width:0;height:4072" coordorigin="6733,1980" coordsize="0,4072" path="m6733,1980r,4072e" filled="f" strokeweight="1.06pt">
              <v:path arrowok="t"/>
            </v:shape>
            <v:shape id="_x0000_s1431" style="position:absolute;left:1339;top:6037;width:5384;height:0" coordorigin="1339,6037" coordsize="5384,0" path="m1339,6037r5385,e" filled="f" strokeweight="1.06pt">
              <v:path arrowok="t"/>
            </v:shape>
            <v:shape id="_x0000_s1430" style="position:absolute;left:6733;top:6037;width:10;height:0" coordorigin="6733,6037" coordsize="10,0" path="m6733,6037r10,e" filled="f" strokeweight="1.06pt">
              <v:path arrowok="t"/>
            </v:shape>
            <v:shape id="_x0000_s1429" style="position:absolute;left:6724;top:6032;width:10;height:0" coordorigin="6724,6032" coordsize="10,0" path="m6724,6032r9,e" filled="f" strokeweight=".58pt">
              <v:path arrowok="t"/>
            </v:shape>
            <v:shape id="_x0000_s1428" style="position:absolute;left:6724;top:6032;width:10;height:0" coordorigin="6724,6032" coordsize="10,0" path="m6724,6032r9,e" filled="f" strokeweight=".58pt">
              <v:path arrowok="t"/>
            </v:shape>
            <w10:wrap anchorx="page" anchory="page"/>
          </v:group>
        </w:pict>
      </w:r>
      <w:r w:rsidR="00B35D2F">
        <w:rPr>
          <w:rFonts w:ascii="Arial" w:eastAsia="Arial" w:hAnsi="Arial" w:cs="Arial"/>
          <w:sz w:val="13"/>
          <w:szCs w:val="13"/>
        </w:rPr>
        <w:t xml:space="preserve">•   </w:t>
      </w:r>
      <w:r w:rsidR="00B35D2F">
        <w:rPr>
          <w:rFonts w:ascii="Arial" w:eastAsia="Arial" w:hAnsi="Arial" w:cs="Arial"/>
          <w:spacing w:val="14"/>
          <w:sz w:val="13"/>
          <w:szCs w:val="13"/>
        </w:rPr>
        <w:t xml:space="preserve"> </w:t>
      </w:r>
      <w:r w:rsidR="00B35D2F">
        <w:rPr>
          <w:rFonts w:ascii="Arial" w:eastAsia="Arial" w:hAnsi="Arial" w:cs="Arial"/>
          <w:sz w:val="18"/>
          <w:szCs w:val="18"/>
        </w:rPr>
        <w:t>C</w:t>
      </w:r>
      <w:r w:rsidR="00B35D2F">
        <w:rPr>
          <w:rFonts w:ascii="Arial" w:eastAsia="Arial" w:hAnsi="Arial" w:cs="Arial"/>
          <w:spacing w:val="1"/>
          <w:sz w:val="18"/>
          <w:szCs w:val="18"/>
        </w:rPr>
        <w:t>r</w:t>
      </w:r>
      <w:r w:rsidR="00B35D2F">
        <w:rPr>
          <w:rFonts w:ascii="Arial" w:eastAsia="Arial" w:hAnsi="Arial" w:cs="Arial"/>
          <w:sz w:val="18"/>
          <w:szCs w:val="18"/>
        </w:rPr>
        <w:t>oss</w:t>
      </w:r>
      <w:r w:rsidR="00B35D2F">
        <w:rPr>
          <w:rFonts w:ascii="Arial" w:eastAsia="Arial" w:hAnsi="Arial" w:cs="Arial"/>
          <w:spacing w:val="-4"/>
          <w:sz w:val="18"/>
          <w:szCs w:val="18"/>
        </w:rPr>
        <w:t xml:space="preserve"> </w:t>
      </w:r>
      <w:r w:rsidR="00B35D2F">
        <w:rPr>
          <w:rFonts w:ascii="Arial" w:eastAsia="Arial" w:hAnsi="Arial" w:cs="Arial"/>
          <w:sz w:val="18"/>
          <w:szCs w:val="18"/>
        </w:rPr>
        <w:t>a</w:t>
      </w:r>
      <w:r w:rsidR="00B35D2F">
        <w:rPr>
          <w:rFonts w:ascii="Arial" w:eastAsia="Arial" w:hAnsi="Arial" w:cs="Arial"/>
          <w:spacing w:val="1"/>
          <w:sz w:val="18"/>
          <w:szCs w:val="18"/>
        </w:rPr>
        <w:t>r</w:t>
      </w:r>
      <w:r w:rsidR="00B35D2F">
        <w:rPr>
          <w:rFonts w:ascii="Arial" w:eastAsia="Arial" w:hAnsi="Arial" w:cs="Arial"/>
          <w:sz w:val="18"/>
          <w:szCs w:val="18"/>
        </w:rPr>
        <w:t>m</w:t>
      </w:r>
    </w:p>
    <w:p w14:paraId="4D571374" w14:textId="77777777" w:rsidR="00A7136F" w:rsidRDefault="00B35D2F">
      <w:pPr>
        <w:spacing w:before="52"/>
        <w:ind w:left="508"/>
        <w:rPr>
          <w:rFonts w:ascii="Arial" w:eastAsia="Arial" w:hAnsi="Arial" w:cs="Arial"/>
          <w:sz w:val="18"/>
          <w:szCs w:val="18"/>
        </w:rPr>
      </w:pPr>
      <w:r>
        <w:rPr>
          <w:rFonts w:ascii="Arial" w:eastAsia="Arial" w:hAnsi="Arial" w:cs="Arial"/>
          <w:sz w:val="13"/>
          <w:szCs w:val="13"/>
        </w:rPr>
        <w:t xml:space="preserve">•   </w:t>
      </w:r>
      <w:r>
        <w:rPr>
          <w:rFonts w:ascii="Arial" w:eastAsia="Arial" w:hAnsi="Arial" w:cs="Arial"/>
          <w:spacing w:val="14"/>
          <w:sz w:val="13"/>
          <w:szCs w:val="13"/>
        </w:rPr>
        <w:t xml:space="preserve"> </w:t>
      </w:r>
      <w:r>
        <w:rPr>
          <w:rFonts w:ascii="Arial" w:eastAsia="Arial" w:hAnsi="Arial" w:cs="Arial"/>
          <w:spacing w:val="1"/>
          <w:sz w:val="18"/>
          <w:szCs w:val="18"/>
        </w:rPr>
        <w:t>Ope</w:t>
      </w:r>
      <w:r>
        <w:rPr>
          <w:rFonts w:ascii="Arial" w:eastAsia="Arial" w:hAnsi="Arial" w:cs="Arial"/>
          <w:sz w:val="18"/>
          <w:szCs w:val="18"/>
        </w:rPr>
        <w:t>n</w:t>
      </w:r>
      <w:r>
        <w:rPr>
          <w:rFonts w:ascii="Arial" w:eastAsia="Arial" w:hAnsi="Arial" w:cs="Arial"/>
          <w:spacing w:val="-6"/>
          <w:sz w:val="18"/>
          <w:szCs w:val="18"/>
        </w:rPr>
        <w:t xml:space="preserve"> </w:t>
      </w:r>
      <w:r>
        <w:rPr>
          <w:rFonts w:ascii="Arial" w:eastAsia="Arial" w:hAnsi="Arial" w:cs="Arial"/>
          <w:spacing w:val="-1"/>
          <w:sz w:val="18"/>
          <w:szCs w:val="18"/>
        </w:rPr>
        <w:t>s</w:t>
      </w:r>
      <w:r>
        <w:rPr>
          <w:rFonts w:ascii="Arial" w:eastAsia="Arial" w:hAnsi="Arial" w:cs="Arial"/>
          <w:spacing w:val="1"/>
          <w:sz w:val="18"/>
          <w:szCs w:val="18"/>
        </w:rPr>
        <w:t>po</w:t>
      </w:r>
      <w:r>
        <w:rPr>
          <w:rFonts w:ascii="Arial" w:eastAsia="Arial" w:hAnsi="Arial" w:cs="Arial"/>
          <w:sz w:val="18"/>
          <w:szCs w:val="18"/>
        </w:rPr>
        <w:t>t</w:t>
      </w:r>
      <w:r>
        <w:rPr>
          <w:rFonts w:ascii="Arial" w:eastAsia="Arial" w:hAnsi="Arial" w:cs="Arial"/>
          <w:spacing w:val="-2"/>
          <w:sz w:val="18"/>
          <w:szCs w:val="18"/>
        </w:rPr>
        <w:t xml:space="preserve"> </w:t>
      </w:r>
      <w:r>
        <w:rPr>
          <w:rFonts w:ascii="Arial" w:eastAsia="Arial" w:hAnsi="Arial" w:cs="Arial"/>
          <w:spacing w:val="3"/>
          <w:sz w:val="18"/>
          <w:szCs w:val="18"/>
        </w:rPr>
        <w:t>i</w:t>
      </w:r>
      <w:r>
        <w:rPr>
          <w:rFonts w:ascii="Arial" w:eastAsia="Arial" w:hAnsi="Arial" w:cs="Arial"/>
          <w:sz w:val="18"/>
          <w:szCs w:val="18"/>
        </w:rPr>
        <w:t>n</w:t>
      </w:r>
      <w:r>
        <w:rPr>
          <w:rFonts w:ascii="Arial" w:eastAsia="Arial" w:hAnsi="Arial" w:cs="Arial"/>
          <w:spacing w:val="-8"/>
          <w:sz w:val="18"/>
          <w:szCs w:val="18"/>
        </w:rPr>
        <w:t xml:space="preserve"> </w:t>
      </w:r>
      <w:r>
        <w:rPr>
          <w:rFonts w:ascii="Arial" w:eastAsia="Arial" w:hAnsi="Arial" w:cs="Arial"/>
          <w:spacing w:val="1"/>
          <w:sz w:val="18"/>
          <w:szCs w:val="18"/>
        </w:rPr>
        <w:t>cover</w:t>
      </w:r>
    </w:p>
    <w:p w14:paraId="20922096" w14:textId="77777777" w:rsidR="00A7136F" w:rsidRDefault="00B35D2F">
      <w:pPr>
        <w:spacing w:before="52"/>
        <w:ind w:left="508"/>
        <w:rPr>
          <w:rFonts w:ascii="Arial" w:eastAsia="Arial" w:hAnsi="Arial" w:cs="Arial"/>
          <w:sz w:val="18"/>
          <w:szCs w:val="18"/>
        </w:rPr>
      </w:pPr>
      <w:r>
        <w:rPr>
          <w:rFonts w:ascii="Arial" w:eastAsia="Arial" w:hAnsi="Arial" w:cs="Arial"/>
          <w:sz w:val="13"/>
          <w:szCs w:val="13"/>
        </w:rPr>
        <w:t xml:space="preserve">•   </w:t>
      </w:r>
      <w:r>
        <w:rPr>
          <w:rFonts w:ascii="Arial" w:eastAsia="Arial" w:hAnsi="Arial" w:cs="Arial"/>
          <w:spacing w:val="14"/>
          <w:sz w:val="13"/>
          <w:szCs w:val="13"/>
        </w:rPr>
        <w:t xml:space="preserve"> </w:t>
      </w:r>
      <w:r>
        <w:rPr>
          <w:rFonts w:ascii="Arial" w:eastAsia="Arial" w:hAnsi="Arial" w:cs="Arial"/>
          <w:spacing w:val="1"/>
          <w:sz w:val="18"/>
          <w:szCs w:val="18"/>
        </w:rPr>
        <w:t>Gu</w:t>
      </w:r>
      <w:r>
        <w:rPr>
          <w:rFonts w:ascii="Arial" w:eastAsia="Arial" w:hAnsi="Arial" w:cs="Arial"/>
          <w:sz w:val="18"/>
          <w:szCs w:val="18"/>
        </w:rPr>
        <w:t>y</w:t>
      </w:r>
      <w:r>
        <w:rPr>
          <w:rFonts w:ascii="Arial" w:eastAsia="Arial" w:hAnsi="Arial" w:cs="Arial"/>
          <w:spacing w:val="-5"/>
          <w:sz w:val="18"/>
          <w:szCs w:val="18"/>
        </w:rPr>
        <w:t xml:space="preserve"> </w:t>
      </w:r>
      <w:r>
        <w:rPr>
          <w:rFonts w:ascii="Arial" w:eastAsia="Arial" w:hAnsi="Arial" w:cs="Arial"/>
          <w:spacing w:val="-4"/>
          <w:sz w:val="18"/>
          <w:szCs w:val="18"/>
        </w:rPr>
        <w:t>w</w:t>
      </w:r>
      <w:r>
        <w:rPr>
          <w:rFonts w:ascii="Arial" w:eastAsia="Arial" w:hAnsi="Arial" w:cs="Arial"/>
          <w:spacing w:val="2"/>
          <w:sz w:val="18"/>
          <w:szCs w:val="18"/>
        </w:rPr>
        <w:t>i</w:t>
      </w:r>
      <w:r>
        <w:rPr>
          <w:rFonts w:ascii="Arial" w:eastAsia="Arial" w:hAnsi="Arial" w:cs="Arial"/>
          <w:spacing w:val="1"/>
          <w:sz w:val="18"/>
          <w:szCs w:val="18"/>
        </w:rPr>
        <w:t>res</w:t>
      </w:r>
    </w:p>
    <w:p w14:paraId="20F8CCFF" w14:textId="77777777" w:rsidR="00A7136F" w:rsidRDefault="00B35D2F">
      <w:pPr>
        <w:spacing w:before="52" w:line="200" w:lineRule="exact"/>
        <w:ind w:left="508"/>
        <w:rPr>
          <w:rFonts w:ascii="Arial" w:eastAsia="Arial" w:hAnsi="Arial" w:cs="Arial"/>
          <w:sz w:val="18"/>
          <w:szCs w:val="18"/>
        </w:rPr>
      </w:pPr>
      <w:r>
        <w:rPr>
          <w:rFonts w:ascii="Arial" w:eastAsia="Arial" w:hAnsi="Arial" w:cs="Arial"/>
          <w:position w:val="-1"/>
          <w:sz w:val="13"/>
          <w:szCs w:val="13"/>
        </w:rPr>
        <w:t xml:space="preserve">•   </w:t>
      </w:r>
      <w:r>
        <w:rPr>
          <w:rFonts w:ascii="Arial" w:eastAsia="Arial" w:hAnsi="Arial" w:cs="Arial"/>
          <w:spacing w:val="14"/>
          <w:position w:val="-1"/>
          <w:sz w:val="13"/>
          <w:szCs w:val="13"/>
        </w:rPr>
        <w:t xml:space="preserve"> </w:t>
      </w:r>
      <w:r>
        <w:rPr>
          <w:rFonts w:ascii="Arial" w:eastAsia="Arial" w:hAnsi="Arial" w:cs="Arial"/>
          <w:spacing w:val="1"/>
          <w:position w:val="-1"/>
          <w:sz w:val="18"/>
          <w:szCs w:val="18"/>
        </w:rPr>
        <w:t>Othe</w:t>
      </w:r>
      <w:r>
        <w:rPr>
          <w:rFonts w:ascii="Arial" w:eastAsia="Arial" w:hAnsi="Arial" w:cs="Arial"/>
          <w:position w:val="-1"/>
          <w:sz w:val="18"/>
          <w:szCs w:val="18"/>
        </w:rPr>
        <w:t>r</w:t>
      </w:r>
      <w:r>
        <w:rPr>
          <w:rFonts w:ascii="Arial" w:eastAsia="Arial" w:hAnsi="Arial" w:cs="Arial"/>
          <w:spacing w:val="-6"/>
          <w:position w:val="-1"/>
          <w:sz w:val="18"/>
          <w:szCs w:val="18"/>
        </w:rPr>
        <w:t xml:space="preserve"> </w:t>
      </w:r>
      <w:r>
        <w:rPr>
          <w:rFonts w:ascii="Arial" w:eastAsia="Arial" w:hAnsi="Arial" w:cs="Arial"/>
          <w:position w:val="-1"/>
          <w:sz w:val="18"/>
          <w:szCs w:val="18"/>
        </w:rPr>
        <w:t>p</w:t>
      </w:r>
      <w:r>
        <w:rPr>
          <w:rFonts w:ascii="Arial" w:eastAsia="Arial" w:hAnsi="Arial" w:cs="Arial"/>
          <w:spacing w:val="1"/>
          <w:position w:val="-1"/>
          <w:sz w:val="18"/>
          <w:szCs w:val="18"/>
        </w:rPr>
        <w:t>hase</w:t>
      </w:r>
      <w:r>
        <w:rPr>
          <w:rFonts w:ascii="Arial" w:eastAsia="Arial" w:hAnsi="Arial" w:cs="Arial"/>
          <w:spacing w:val="-1"/>
          <w:position w:val="-1"/>
          <w:sz w:val="18"/>
          <w:szCs w:val="18"/>
        </w:rPr>
        <w:t>s</w:t>
      </w:r>
      <w:r>
        <w:rPr>
          <w:rFonts w:ascii="Arial" w:eastAsia="Arial" w:hAnsi="Arial" w:cs="Arial"/>
          <w:spacing w:val="1"/>
          <w:position w:val="-1"/>
          <w:sz w:val="18"/>
          <w:szCs w:val="18"/>
        </w:rPr>
        <w:t>/</w:t>
      </w:r>
      <w:r>
        <w:rPr>
          <w:rFonts w:ascii="Arial" w:eastAsia="Arial" w:hAnsi="Arial" w:cs="Arial"/>
          <w:position w:val="-1"/>
          <w:sz w:val="18"/>
          <w:szCs w:val="18"/>
        </w:rPr>
        <w:t>N</w:t>
      </w:r>
      <w:r>
        <w:rPr>
          <w:rFonts w:ascii="Arial" w:eastAsia="Arial" w:hAnsi="Arial" w:cs="Arial"/>
          <w:spacing w:val="1"/>
          <w:position w:val="-1"/>
          <w:sz w:val="18"/>
          <w:szCs w:val="18"/>
        </w:rPr>
        <w:t>eutr</w:t>
      </w:r>
      <w:r>
        <w:rPr>
          <w:rFonts w:ascii="Arial" w:eastAsia="Arial" w:hAnsi="Arial" w:cs="Arial"/>
          <w:spacing w:val="-4"/>
          <w:position w:val="-1"/>
          <w:sz w:val="18"/>
          <w:szCs w:val="18"/>
        </w:rPr>
        <w:t>a</w:t>
      </w:r>
      <w:r>
        <w:rPr>
          <w:rFonts w:ascii="Arial" w:eastAsia="Arial" w:hAnsi="Arial" w:cs="Arial"/>
          <w:position w:val="-1"/>
          <w:sz w:val="18"/>
          <w:szCs w:val="18"/>
        </w:rPr>
        <w:t>l</w:t>
      </w:r>
    </w:p>
    <w:p w14:paraId="03DD1673" w14:textId="77777777" w:rsidR="00A7136F" w:rsidRDefault="00A7136F">
      <w:pPr>
        <w:spacing w:before="5" w:line="120" w:lineRule="exact"/>
        <w:rPr>
          <w:sz w:val="12"/>
          <w:szCs w:val="12"/>
        </w:rPr>
      </w:pPr>
    </w:p>
    <w:p w14:paraId="53B2FC03" w14:textId="77777777" w:rsidR="00A7136F" w:rsidRDefault="00A7136F">
      <w:pPr>
        <w:spacing w:line="200" w:lineRule="exact"/>
      </w:pPr>
    </w:p>
    <w:p w14:paraId="147AEED0" w14:textId="77777777" w:rsidR="00A7136F" w:rsidRDefault="00A7136F">
      <w:pPr>
        <w:spacing w:line="200" w:lineRule="exact"/>
      </w:pPr>
    </w:p>
    <w:p w14:paraId="4B284E5F" w14:textId="77777777" w:rsidR="00A7136F" w:rsidRDefault="00A7136F">
      <w:pPr>
        <w:spacing w:line="200" w:lineRule="exact"/>
      </w:pPr>
    </w:p>
    <w:p w14:paraId="64535DD0" w14:textId="77777777" w:rsidR="00A7136F" w:rsidRDefault="00B35D2F">
      <w:pPr>
        <w:spacing w:before="48" w:line="100" w:lineRule="exact"/>
        <w:ind w:left="4534" w:right="5032"/>
        <w:jc w:val="center"/>
        <w:rPr>
          <w:rFonts w:ascii="Arial" w:eastAsia="Arial" w:hAnsi="Arial" w:cs="Arial"/>
          <w:sz w:val="9"/>
          <w:szCs w:val="9"/>
        </w:rPr>
      </w:pPr>
      <w:r>
        <w:rPr>
          <w:rFonts w:ascii="Arial" w:eastAsia="Arial" w:hAnsi="Arial" w:cs="Arial"/>
          <w:w w:val="99"/>
          <w:sz w:val="9"/>
          <w:szCs w:val="9"/>
        </w:rPr>
        <w:t>2</w:t>
      </w:r>
      <w:r>
        <w:rPr>
          <w:rFonts w:ascii="Arial" w:eastAsia="Arial" w:hAnsi="Arial" w:cs="Arial"/>
          <w:spacing w:val="-1"/>
          <w:w w:val="99"/>
          <w:sz w:val="9"/>
          <w:szCs w:val="9"/>
        </w:rPr>
        <w:t>-</w:t>
      </w:r>
      <w:r>
        <w:rPr>
          <w:rFonts w:ascii="Arial" w:eastAsia="Arial" w:hAnsi="Arial" w:cs="Arial"/>
          <w:w w:val="99"/>
          <w:sz w:val="9"/>
          <w:szCs w:val="9"/>
        </w:rPr>
        <w:t>10</w:t>
      </w:r>
    </w:p>
    <w:p w14:paraId="6D42E374" w14:textId="77777777" w:rsidR="00A7136F" w:rsidRDefault="00A7136F">
      <w:pPr>
        <w:spacing w:line="200" w:lineRule="exact"/>
      </w:pPr>
    </w:p>
    <w:p w14:paraId="3A1CD2C0" w14:textId="77777777" w:rsidR="00A7136F" w:rsidRDefault="00A7136F">
      <w:pPr>
        <w:spacing w:before="8" w:line="240" w:lineRule="exact"/>
        <w:rPr>
          <w:sz w:val="24"/>
          <w:szCs w:val="24"/>
        </w:rPr>
      </w:pPr>
    </w:p>
    <w:p w14:paraId="7ECDE218" w14:textId="77777777" w:rsidR="00A7136F" w:rsidRDefault="00B35D2F">
      <w:pPr>
        <w:spacing w:before="31"/>
        <w:ind w:left="120" w:right="65"/>
        <w:jc w:val="both"/>
        <w:rPr>
          <w:rFonts w:ascii="Arial" w:eastAsia="Arial" w:hAnsi="Arial" w:cs="Arial"/>
          <w:sz w:val="22"/>
          <w:szCs w:val="22"/>
        </w:rPr>
      </w:pPr>
      <w:r>
        <w:rPr>
          <w:rFonts w:ascii="Arial" w:eastAsia="Arial" w:hAnsi="Arial" w:cs="Arial"/>
          <w:sz w:val="22"/>
          <w:szCs w:val="22"/>
        </w:rPr>
        <w:t>Explain</w:t>
      </w:r>
      <w:r>
        <w:rPr>
          <w:rFonts w:ascii="Arial" w:eastAsia="Arial" w:hAnsi="Arial" w:cs="Arial"/>
          <w:spacing w:val="29"/>
          <w:sz w:val="22"/>
          <w:szCs w:val="22"/>
        </w:rPr>
        <w:t xml:space="preserve"> </w:t>
      </w:r>
      <w:r>
        <w:rPr>
          <w:rFonts w:ascii="Arial" w:eastAsia="Arial" w:hAnsi="Arial" w:cs="Arial"/>
          <w:sz w:val="22"/>
          <w:szCs w:val="22"/>
        </w:rPr>
        <w:t>that</w:t>
      </w:r>
      <w:r>
        <w:rPr>
          <w:rFonts w:ascii="Arial" w:eastAsia="Arial" w:hAnsi="Arial" w:cs="Arial"/>
          <w:spacing w:val="33"/>
          <w:sz w:val="22"/>
          <w:szCs w:val="22"/>
        </w:rPr>
        <w:t xml:space="preserve"> </w:t>
      </w:r>
      <w:r>
        <w:rPr>
          <w:rFonts w:ascii="Arial" w:eastAsia="Arial" w:hAnsi="Arial" w:cs="Arial"/>
          <w:sz w:val="22"/>
          <w:szCs w:val="22"/>
        </w:rPr>
        <w:t>this</w:t>
      </w:r>
      <w:r>
        <w:rPr>
          <w:rFonts w:ascii="Arial" w:eastAsia="Arial" w:hAnsi="Arial" w:cs="Arial"/>
          <w:spacing w:val="34"/>
          <w:sz w:val="22"/>
          <w:szCs w:val="22"/>
        </w:rPr>
        <w:t xml:space="preserve"> </w:t>
      </w:r>
      <w:r>
        <w:rPr>
          <w:rFonts w:ascii="Arial" w:eastAsia="Arial" w:hAnsi="Arial" w:cs="Arial"/>
          <w:sz w:val="22"/>
          <w:szCs w:val="22"/>
        </w:rPr>
        <w:t>is</w:t>
      </w:r>
      <w:r>
        <w:rPr>
          <w:rFonts w:ascii="Arial" w:eastAsia="Arial" w:hAnsi="Arial" w:cs="Arial"/>
          <w:spacing w:val="35"/>
          <w:sz w:val="22"/>
          <w:szCs w:val="22"/>
        </w:rPr>
        <w:t xml:space="preserve"> </w:t>
      </w:r>
      <w:r>
        <w:rPr>
          <w:rFonts w:ascii="Arial" w:eastAsia="Arial" w:hAnsi="Arial" w:cs="Arial"/>
          <w:sz w:val="22"/>
          <w:szCs w:val="22"/>
        </w:rPr>
        <w:t>an</w:t>
      </w:r>
      <w:r>
        <w:rPr>
          <w:rFonts w:ascii="Arial" w:eastAsia="Arial" w:hAnsi="Arial" w:cs="Arial"/>
          <w:spacing w:val="32"/>
          <w:sz w:val="22"/>
          <w:szCs w:val="22"/>
        </w:rPr>
        <w:t xml:space="preserve"> </w:t>
      </w:r>
      <w:r>
        <w:rPr>
          <w:rFonts w:ascii="Arial" w:eastAsia="Arial" w:hAnsi="Arial" w:cs="Arial"/>
          <w:sz w:val="22"/>
          <w:szCs w:val="22"/>
        </w:rPr>
        <w:t>excellent</w:t>
      </w:r>
      <w:r>
        <w:rPr>
          <w:rFonts w:ascii="Arial" w:eastAsia="Arial" w:hAnsi="Arial" w:cs="Arial"/>
          <w:spacing w:val="27"/>
          <w:sz w:val="22"/>
          <w:szCs w:val="22"/>
        </w:rPr>
        <w:t xml:space="preserve"> </w:t>
      </w:r>
      <w:r>
        <w:rPr>
          <w:rFonts w:ascii="Arial" w:eastAsia="Arial" w:hAnsi="Arial" w:cs="Arial"/>
          <w:sz w:val="22"/>
          <w:szCs w:val="22"/>
        </w:rPr>
        <w:t>example</w:t>
      </w:r>
      <w:r>
        <w:rPr>
          <w:rFonts w:ascii="Arial" w:eastAsia="Arial" w:hAnsi="Arial" w:cs="Arial"/>
          <w:spacing w:val="28"/>
          <w:sz w:val="22"/>
          <w:szCs w:val="22"/>
        </w:rPr>
        <w:t xml:space="preserve"> </w:t>
      </w:r>
      <w:r>
        <w:rPr>
          <w:rFonts w:ascii="Arial" w:eastAsia="Arial" w:hAnsi="Arial" w:cs="Arial"/>
          <w:sz w:val="22"/>
          <w:szCs w:val="22"/>
        </w:rPr>
        <w:t>of</w:t>
      </w:r>
      <w:r>
        <w:rPr>
          <w:rFonts w:ascii="Arial" w:eastAsia="Arial" w:hAnsi="Arial" w:cs="Arial"/>
          <w:spacing w:val="35"/>
          <w:sz w:val="22"/>
          <w:szCs w:val="22"/>
        </w:rPr>
        <w:t xml:space="preserve"> </w:t>
      </w:r>
      <w:r>
        <w:rPr>
          <w:rFonts w:ascii="Arial" w:eastAsia="Arial" w:hAnsi="Arial" w:cs="Arial"/>
          <w:sz w:val="22"/>
          <w:szCs w:val="22"/>
        </w:rPr>
        <w:t>using</w:t>
      </w:r>
      <w:r>
        <w:rPr>
          <w:rFonts w:ascii="Arial" w:eastAsia="Arial" w:hAnsi="Arial" w:cs="Arial"/>
          <w:spacing w:val="31"/>
          <w:sz w:val="22"/>
          <w:szCs w:val="22"/>
        </w:rPr>
        <w:t xml:space="preserve"> </w:t>
      </w:r>
      <w:r>
        <w:rPr>
          <w:rFonts w:ascii="Arial" w:eastAsia="Arial" w:hAnsi="Arial" w:cs="Arial"/>
          <w:sz w:val="22"/>
          <w:szCs w:val="22"/>
        </w:rPr>
        <w:t>line</w:t>
      </w:r>
      <w:r>
        <w:rPr>
          <w:rFonts w:ascii="Arial" w:eastAsia="Arial" w:hAnsi="Arial" w:cs="Arial"/>
          <w:spacing w:val="33"/>
          <w:sz w:val="22"/>
          <w:szCs w:val="22"/>
        </w:rPr>
        <w:t xml:space="preserve"> </w:t>
      </w:r>
      <w:r>
        <w:rPr>
          <w:rFonts w:ascii="Arial" w:eastAsia="Arial" w:hAnsi="Arial" w:cs="Arial"/>
          <w:sz w:val="22"/>
          <w:szCs w:val="22"/>
        </w:rPr>
        <w:t>cover</w:t>
      </w:r>
      <w:r>
        <w:rPr>
          <w:rFonts w:ascii="Arial" w:eastAsia="Arial" w:hAnsi="Arial" w:cs="Arial"/>
          <w:spacing w:val="32"/>
          <w:sz w:val="22"/>
          <w:szCs w:val="22"/>
        </w:rPr>
        <w:t xml:space="preserve"> </w:t>
      </w:r>
      <w:r>
        <w:rPr>
          <w:rFonts w:ascii="Arial" w:eastAsia="Arial" w:hAnsi="Arial" w:cs="Arial"/>
          <w:sz w:val="22"/>
          <w:szCs w:val="22"/>
        </w:rPr>
        <w:t>material</w:t>
      </w:r>
      <w:r>
        <w:rPr>
          <w:rFonts w:ascii="Arial" w:eastAsia="Arial" w:hAnsi="Arial" w:cs="Arial"/>
          <w:spacing w:val="28"/>
          <w:sz w:val="22"/>
          <w:szCs w:val="22"/>
        </w:rPr>
        <w:t xml:space="preserve"> </w:t>
      </w:r>
      <w:r>
        <w:rPr>
          <w:rFonts w:ascii="Arial" w:eastAsia="Arial" w:hAnsi="Arial" w:cs="Arial"/>
          <w:sz w:val="22"/>
          <w:szCs w:val="22"/>
        </w:rPr>
        <w:t>to</w:t>
      </w:r>
      <w:r>
        <w:rPr>
          <w:rFonts w:ascii="Arial" w:eastAsia="Arial" w:hAnsi="Arial" w:cs="Arial"/>
          <w:spacing w:val="35"/>
          <w:sz w:val="22"/>
          <w:szCs w:val="22"/>
        </w:rPr>
        <w:t xml:space="preserve"> </w:t>
      </w:r>
      <w:r>
        <w:rPr>
          <w:rFonts w:ascii="Arial" w:eastAsia="Arial" w:hAnsi="Arial" w:cs="Arial"/>
          <w:sz w:val="22"/>
          <w:szCs w:val="22"/>
        </w:rPr>
        <w:t>secure</w:t>
      </w:r>
      <w:r>
        <w:rPr>
          <w:rFonts w:ascii="Arial" w:eastAsia="Arial" w:hAnsi="Arial" w:cs="Arial"/>
          <w:spacing w:val="29"/>
          <w:sz w:val="22"/>
          <w:szCs w:val="22"/>
        </w:rPr>
        <w:t xml:space="preserve"> </w:t>
      </w:r>
      <w:r>
        <w:rPr>
          <w:rFonts w:ascii="Arial" w:eastAsia="Arial" w:hAnsi="Arial" w:cs="Arial"/>
          <w:sz w:val="22"/>
          <w:szCs w:val="22"/>
        </w:rPr>
        <w:t>t</w:t>
      </w:r>
      <w:r>
        <w:rPr>
          <w:rFonts w:ascii="Arial" w:eastAsia="Arial" w:hAnsi="Arial" w:cs="Arial"/>
          <w:spacing w:val="-1"/>
          <w:sz w:val="22"/>
          <w:szCs w:val="22"/>
        </w:rPr>
        <w:t>h</w:t>
      </w:r>
      <w:r>
        <w:rPr>
          <w:rFonts w:ascii="Arial" w:eastAsia="Arial" w:hAnsi="Arial" w:cs="Arial"/>
          <w:sz w:val="22"/>
          <w:szCs w:val="22"/>
        </w:rPr>
        <w:t>e</w:t>
      </w:r>
      <w:r>
        <w:rPr>
          <w:rFonts w:ascii="Arial" w:eastAsia="Arial" w:hAnsi="Arial" w:cs="Arial"/>
          <w:spacing w:val="34"/>
          <w:sz w:val="22"/>
          <w:szCs w:val="22"/>
        </w:rPr>
        <w:t xml:space="preserve"> </w:t>
      </w:r>
      <w:r>
        <w:rPr>
          <w:rFonts w:ascii="Arial" w:eastAsia="Arial" w:hAnsi="Arial" w:cs="Arial"/>
          <w:sz w:val="22"/>
          <w:szCs w:val="22"/>
        </w:rPr>
        <w:t>work</w:t>
      </w:r>
      <w:r>
        <w:rPr>
          <w:rFonts w:ascii="Arial" w:eastAsia="Arial" w:hAnsi="Arial" w:cs="Arial"/>
          <w:spacing w:val="32"/>
          <w:sz w:val="22"/>
          <w:szCs w:val="22"/>
        </w:rPr>
        <w:t xml:space="preserve"> </w:t>
      </w:r>
      <w:r>
        <w:rPr>
          <w:rFonts w:ascii="Arial" w:eastAsia="Arial" w:hAnsi="Arial" w:cs="Arial"/>
          <w:sz w:val="22"/>
          <w:szCs w:val="22"/>
        </w:rPr>
        <w:t>area. Point</w:t>
      </w:r>
      <w:r>
        <w:rPr>
          <w:rFonts w:ascii="Arial" w:eastAsia="Arial" w:hAnsi="Arial" w:cs="Arial"/>
          <w:spacing w:val="-2"/>
          <w:sz w:val="22"/>
          <w:szCs w:val="22"/>
        </w:rPr>
        <w:t xml:space="preserve"> </w:t>
      </w:r>
      <w:r>
        <w:rPr>
          <w:rFonts w:ascii="Arial" w:eastAsia="Arial" w:hAnsi="Arial" w:cs="Arial"/>
          <w:sz w:val="22"/>
          <w:szCs w:val="22"/>
        </w:rPr>
        <w:t>out that</w:t>
      </w:r>
      <w:r>
        <w:rPr>
          <w:rFonts w:ascii="Arial" w:eastAsia="Arial" w:hAnsi="Arial" w:cs="Arial"/>
          <w:spacing w:val="-1"/>
          <w:sz w:val="22"/>
          <w:szCs w:val="22"/>
        </w:rPr>
        <w:t xml:space="preserve"> </w:t>
      </w:r>
      <w:r>
        <w:rPr>
          <w:rFonts w:ascii="Arial" w:eastAsia="Arial" w:hAnsi="Arial" w:cs="Arial"/>
          <w:sz w:val="22"/>
          <w:szCs w:val="22"/>
        </w:rPr>
        <w:t>the blankets</w:t>
      </w:r>
      <w:r>
        <w:rPr>
          <w:rFonts w:ascii="Arial" w:eastAsia="Arial" w:hAnsi="Arial" w:cs="Arial"/>
          <w:spacing w:val="-5"/>
          <w:sz w:val="22"/>
          <w:szCs w:val="22"/>
        </w:rPr>
        <w:t xml:space="preserve"> </w:t>
      </w:r>
      <w:r>
        <w:rPr>
          <w:rFonts w:ascii="Arial" w:eastAsia="Arial" w:hAnsi="Arial" w:cs="Arial"/>
          <w:sz w:val="22"/>
          <w:szCs w:val="22"/>
        </w:rPr>
        <w:t>are wrapped</w:t>
      </w:r>
      <w:r>
        <w:rPr>
          <w:rFonts w:ascii="Arial" w:eastAsia="Arial" w:hAnsi="Arial" w:cs="Arial"/>
          <w:spacing w:val="-5"/>
          <w:sz w:val="22"/>
          <w:szCs w:val="22"/>
        </w:rPr>
        <w:t xml:space="preserve"> </w:t>
      </w:r>
      <w:r>
        <w:rPr>
          <w:rFonts w:ascii="Arial" w:eastAsia="Arial" w:hAnsi="Arial" w:cs="Arial"/>
          <w:sz w:val="22"/>
          <w:szCs w:val="22"/>
        </w:rPr>
        <w:t>around</w:t>
      </w:r>
      <w:r>
        <w:rPr>
          <w:rFonts w:ascii="Arial" w:eastAsia="Arial" w:hAnsi="Arial" w:cs="Arial"/>
          <w:spacing w:val="-4"/>
          <w:sz w:val="22"/>
          <w:szCs w:val="22"/>
        </w:rPr>
        <w:t xml:space="preserve"> </w:t>
      </w:r>
      <w:r>
        <w:rPr>
          <w:rFonts w:ascii="Arial" w:eastAsia="Arial" w:hAnsi="Arial" w:cs="Arial"/>
          <w:sz w:val="22"/>
          <w:szCs w:val="22"/>
        </w:rPr>
        <w:t>the energiz</w:t>
      </w:r>
      <w:r>
        <w:rPr>
          <w:rFonts w:ascii="Arial" w:eastAsia="Arial" w:hAnsi="Arial" w:cs="Arial"/>
          <w:spacing w:val="-1"/>
          <w:sz w:val="22"/>
          <w:szCs w:val="22"/>
        </w:rPr>
        <w:t>e</w:t>
      </w:r>
      <w:r>
        <w:rPr>
          <w:rFonts w:ascii="Arial" w:eastAsia="Arial" w:hAnsi="Arial" w:cs="Arial"/>
          <w:sz w:val="22"/>
          <w:szCs w:val="22"/>
        </w:rPr>
        <w:t>d</w:t>
      </w:r>
      <w:r>
        <w:rPr>
          <w:rFonts w:ascii="Arial" w:eastAsia="Arial" w:hAnsi="Arial" w:cs="Arial"/>
          <w:spacing w:val="-7"/>
          <w:sz w:val="22"/>
          <w:szCs w:val="22"/>
        </w:rPr>
        <w:t xml:space="preserve"> </w:t>
      </w:r>
      <w:r>
        <w:rPr>
          <w:rFonts w:ascii="Arial" w:eastAsia="Arial" w:hAnsi="Arial" w:cs="Arial"/>
          <w:sz w:val="22"/>
          <w:szCs w:val="22"/>
        </w:rPr>
        <w:t>parts</w:t>
      </w:r>
      <w:r>
        <w:rPr>
          <w:rFonts w:ascii="Arial" w:eastAsia="Arial" w:hAnsi="Arial" w:cs="Arial"/>
          <w:spacing w:val="-2"/>
          <w:sz w:val="22"/>
          <w:szCs w:val="22"/>
        </w:rPr>
        <w:t xml:space="preserve"> </w:t>
      </w:r>
      <w:r>
        <w:rPr>
          <w:rFonts w:ascii="Arial" w:eastAsia="Arial" w:hAnsi="Arial" w:cs="Arial"/>
          <w:sz w:val="22"/>
          <w:szCs w:val="22"/>
        </w:rPr>
        <w:t>to</w:t>
      </w:r>
      <w:r>
        <w:rPr>
          <w:rFonts w:ascii="Arial" w:eastAsia="Arial" w:hAnsi="Arial" w:cs="Arial"/>
          <w:spacing w:val="1"/>
          <w:sz w:val="22"/>
          <w:szCs w:val="22"/>
        </w:rPr>
        <w:t xml:space="preserve"> </w:t>
      </w:r>
      <w:r>
        <w:rPr>
          <w:rFonts w:ascii="Arial" w:eastAsia="Arial" w:hAnsi="Arial" w:cs="Arial"/>
          <w:sz w:val="22"/>
          <w:szCs w:val="22"/>
        </w:rPr>
        <w:t>eliminate</w:t>
      </w:r>
      <w:r>
        <w:rPr>
          <w:rFonts w:ascii="Arial" w:eastAsia="Arial" w:hAnsi="Arial" w:cs="Arial"/>
          <w:spacing w:val="-6"/>
          <w:sz w:val="22"/>
          <w:szCs w:val="22"/>
        </w:rPr>
        <w:t xml:space="preserve"> </w:t>
      </w:r>
      <w:r>
        <w:rPr>
          <w:rFonts w:ascii="Arial" w:eastAsia="Arial" w:hAnsi="Arial" w:cs="Arial"/>
          <w:sz w:val="22"/>
          <w:szCs w:val="22"/>
        </w:rPr>
        <w:t>any second</w:t>
      </w:r>
      <w:r>
        <w:rPr>
          <w:rFonts w:ascii="Arial" w:eastAsia="Arial" w:hAnsi="Arial" w:cs="Arial"/>
          <w:spacing w:val="-4"/>
          <w:sz w:val="22"/>
          <w:szCs w:val="22"/>
        </w:rPr>
        <w:t xml:space="preserve"> </w:t>
      </w:r>
      <w:r>
        <w:rPr>
          <w:rFonts w:ascii="Arial" w:eastAsia="Arial" w:hAnsi="Arial" w:cs="Arial"/>
          <w:sz w:val="22"/>
          <w:szCs w:val="22"/>
        </w:rPr>
        <w:t>poi</w:t>
      </w:r>
      <w:r>
        <w:rPr>
          <w:rFonts w:ascii="Arial" w:eastAsia="Arial" w:hAnsi="Arial" w:cs="Arial"/>
          <w:spacing w:val="-1"/>
          <w:sz w:val="22"/>
          <w:szCs w:val="22"/>
        </w:rPr>
        <w:t>n</w:t>
      </w:r>
      <w:r>
        <w:rPr>
          <w:rFonts w:ascii="Arial" w:eastAsia="Arial" w:hAnsi="Arial" w:cs="Arial"/>
          <w:sz w:val="22"/>
          <w:szCs w:val="22"/>
        </w:rPr>
        <w:t>ts of</w:t>
      </w:r>
      <w:r>
        <w:rPr>
          <w:rFonts w:ascii="Arial" w:eastAsia="Arial" w:hAnsi="Arial" w:cs="Arial"/>
          <w:spacing w:val="-2"/>
          <w:sz w:val="22"/>
          <w:szCs w:val="22"/>
        </w:rPr>
        <w:t xml:space="preserve"> </w:t>
      </w:r>
      <w:r>
        <w:rPr>
          <w:rFonts w:ascii="Arial" w:eastAsia="Arial" w:hAnsi="Arial" w:cs="Arial"/>
          <w:sz w:val="22"/>
          <w:szCs w:val="22"/>
        </w:rPr>
        <w:t>contact.</w:t>
      </w:r>
    </w:p>
    <w:p w14:paraId="3B67A476" w14:textId="77777777" w:rsidR="00A7136F" w:rsidRDefault="00A7136F">
      <w:pPr>
        <w:spacing w:before="13" w:line="240" w:lineRule="exact"/>
        <w:rPr>
          <w:sz w:val="24"/>
          <w:szCs w:val="24"/>
        </w:rPr>
      </w:pPr>
    </w:p>
    <w:p w14:paraId="121D1285" w14:textId="77777777" w:rsidR="00A7136F" w:rsidRDefault="00B35D2F">
      <w:pPr>
        <w:ind w:left="120" w:right="7910"/>
        <w:jc w:val="both"/>
        <w:rPr>
          <w:rFonts w:ascii="Arial" w:eastAsia="Arial" w:hAnsi="Arial" w:cs="Arial"/>
          <w:sz w:val="22"/>
          <w:szCs w:val="22"/>
        </w:rPr>
        <w:sectPr w:rsidR="00A7136F">
          <w:pgSz w:w="12240" w:h="15840"/>
          <w:pgMar w:top="1300" w:right="1240" w:bottom="280" w:left="1200" w:header="0" w:footer="1251" w:gutter="0"/>
          <w:cols w:space="720"/>
        </w:sectPr>
      </w:pPr>
      <w:r>
        <w:rPr>
          <w:rFonts w:ascii="Arial" w:eastAsia="Arial" w:hAnsi="Arial" w:cs="Arial"/>
          <w:b/>
          <w:sz w:val="22"/>
          <w:szCs w:val="22"/>
        </w:rPr>
        <w:t>End</w:t>
      </w:r>
      <w:r>
        <w:rPr>
          <w:rFonts w:ascii="Arial" w:eastAsia="Arial" w:hAnsi="Arial" w:cs="Arial"/>
          <w:b/>
          <w:spacing w:val="-4"/>
          <w:sz w:val="22"/>
          <w:szCs w:val="22"/>
        </w:rPr>
        <w:t xml:space="preserve"> </w:t>
      </w:r>
      <w:r>
        <w:rPr>
          <w:rFonts w:ascii="Arial" w:eastAsia="Arial" w:hAnsi="Arial" w:cs="Arial"/>
          <w:b/>
          <w:sz w:val="22"/>
          <w:szCs w:val="22"/>
        </w:rPr>
        <w:t>session</w:t>
      </w:r>
      <w:r>
        <w:rPr>
          <w:rFonts w:ascii="Arial" w:eastAsia="Arial" w:hAnsi="Arial" w:cs="Arial"/>
          <w:b/>
          <w:spacing w:val="-8"/>
          <w:sz w:val="22"/>
          <w:szCs w:val="22"/>
        </w:rPr>
        <w:t xml:space="preserve"> </w:t>
      </w:r>
      <w:r>
        <w:rPr>
          <w:rFonts w:ascii="Arial" w:eastAsia="Arial" w:hAnsi="Arial" w:cs="Arial"/>
          <w:b/>
          <w:sz w:val="22"/>
          <w:szCs w:val="22"/>
        </w:rPr>
        <w:t>t</w:t>
      </w:r>
      <w:r>
        <w:rPr>
          <w:rFonts w:ascii="Arial" w:eastAsia="Arial" w:hAnsi="Arial" w:cs="Arial"/>
          <w:b/>
          <w:spacing w:val="2"/>
          <w:sz w:val="22"/>
          <w:szCs w:val="22"/>
        </w:rPr>
        <w:t>w</w:t>
      </w:r>
      <w:r>
        <w:rPr>
          <w:rFonts w:ascii="Arial" w:eastAsia="Arial" w:hAnsi="Arial" w:cs="Arial"/>
          <w:b/>
          <w:sz w:val="22"/>
          <w:szCs w:val="22"/>
        </w:rPr>
        <w:t>o</w:t>
      </w:r>
    </w:p>
    <w:p w14:paraId="005C2F05" w14:textId="77777777" w:rsidR="00A7136F" w:rsidRDefault="00B35D2F">
      <w:pPr>
        <w:spacing w:before="79"/>
        <w:ind w:left="100"/>
        <w:rPr>
          <w:rFonts w:ascii="Arial" w:eastAsia="Arial" w:hAnsi="Arial" w:cs="Arial"/>
          <w:sz w:val="22"/>
          <w:szCs w:val="22"/>
        </w:rPr>
      </w:pPr>
      <w:r>
        <w:rPr>
          <w:rFonts w:ascii="Arial" w:eastAsia="Arial" w:hAnsi="Arial" w:cs="Arial"/>
          <w:b/>
          <w:sz w:val="22"/>
          <w:szCs w:val="22"/>
        </w:rPr>
        <w:lastRenderedPageBreak/>
        <w:t>Session</w:t>
      </w:r>
      <w:r>
        <w:rPr>
          <w:rFonts w:ascii="Arial" w:eastAsia="Arial" w:hAnsi="Arial" w:cs="Arial"/>
          <w:b/>
          <w:spacing w:val="-8"/>
          <w:sz w:val="22"/>
          <w:szCs w:val="22"/>
        </w:rPr>
        <w:t xml:space="preserve"> </w:t>
      </w:r>
      <w:r>
        <w:rPr>
          <w:rFonts w:ascii="Arial" w:eastAsia="Arial" w:hAnsi="Arial" w:cs="Arial"/>
          <w:b/>
          <w:sz w:val="22"/>
          <w:szCs w:val="22"/>
        </w:rPr>
        <w:t>two</w:t>
      </w:r>
      <w:r>
        <w:rPr>
          <w:rFonts w:ascii="Arial" w:eastAsia="Arial" w:hAnsi="Arial" w:cs="Arial"/>
          <w:b/>
          <w:spacing w:val="-3"/>
          <w:sz w:val="22"/>
          <w:szCs w:val="22"/>
        </w:rPr>
        <w:t xml:space="preserve"> </w:t>
      </w:r>
      <w:r>
        <w:rPr>
          <w:rFonts w:ascii="Arial" w:eastAsia="Arial" w:hAnsi="Arial" w:cs="Arial"/>
          <w:b/>
          <w:sz w:val="22"/>
          <w:szCs w:val="22"/>
        </w:rPr>
        <w:t>k</w:t>
      </w:r>
      <w:r>
        <w:rPr>
          <w:rFonts w:ascii="Arial" w:eastAsia="Arial" w:hAnsi="Arial" w:cs="Arial"/>
          <w:b/>
          <w:spacing w:val="1"/>
          <w:sz w:val="22"/>
          <w:szCs w:val="22"/>
        </w:rPr>
        <w:t>e</w:t>
      </w:r>
      <w:r>
        <w:rPr>
          <w:rFonts w:ascii="Arial" w:eastAsia="Arial" w:hAnsi="Arial" w:cs="Arial"/>
          <w:b/>
          <w:sz w:val="22"/>
          <w:szCs w:val="22"/>
        </w:rPr>
        <w:t>y</w:t>
      </w:r>
      <w:r>
        <w:rPr>
          <w:rFonts w:ascii="Arial" w:eastAsia="Arial" w:hAnsi="Arial" w:cs="Arial"/>
          <w:b/>
          <w:spacing w:val="-6"/>
          <w:sz w:val="22"/>
          <w:szCs w:val="22"/>
        </w:rPr>
        <w:t xml:space="preserve"> </w:t>
      </w:r>
      <w:r>
        <w:rPr>
          <w:rFonts w:ascii="Arial" w:eastAsia="Arial" w:hAnsi="Arial" w:cs="Arial"/>
          <w:b/>
          <w:sz w:val="22"/>
          <w:szCs w:val="22"/>
        </w:rPr>
        <w:t>points</w:t>
      </w:r>
      <w:r>
        <w:rPr>
          <w:rFonts w:ascii="Arial" w:eastAsia="Arial" w:hAnsi="Arial" w:cs="Arial"/>
          <w:b/>
          <w:spacing w:val="-6"/>
          <w:sz w:val="22"/>
          <w:szCs w:val="22"/>
        </w:rPr>
        <w:t xml:space="preserve"> </w:t>
      </w:r>
      <w:r>
        <w:rPr>
          <w:rFonts w:ascii="Arial" w:eastAsia="Arial" w:hAnsi="Arial" w:cs="Arial"/>
          <w:b/>
          <w:sz w:val="22"/>
          <w:szCs w:val="22"/>
        </w:rPr>
        <w:t>review</w:t>
      </w:r>
    </w:p>
    <w:p w14:paraId="6B8476DB" w14:textId="77777777" w:rsidR="00A7136F" w:rsidRDefault="00A7136F">
      <w:pPr>
        <w:spacing w:before="5" w:line="120" w:lineRule="exact"/>
        <w:rPr>
          <w:sz w:val="12"/>
          <w:szCs w:val="12"/>
        </w:rPr>
      </w:pPr>
    </w:p>
    <w:p w14:paraId="53D0978F" w14:textId="77777777" w:rsidR="00A7136F" w:rsidRDefault="00A7136F">
      <w:pPr>
        <w:spacing w:line="200" w:lineRule="exact"/>
      </w:pPr>
    </w:p>
    <w:p w14:paraId="045335AD" w14:textId="77777777" w:rsidR="00A7136F" w:rsidRDefault="00B35D2F">
      <w:pPr>
        <w:spacing w:line="240" w:lineRule="exact"/>
        <w:ind w:left="100"/>
        <w:rPr>
          <w:rFonts w:ascii="Arial" w:eastAsia="Arial" w:hAnsi="Arial" w:cs="Arial"/>
          <w:sz w:val="22"/>
          <w:szCs w:val="22"/>
        </w:rPr>
      </w:pPr>
      <w:r>
        <w:rPr>
          <w:rFonts w:ascii="Arial" w:eastAsia="Arial" w:hAnsi="Arial" w:cs="Arial"/>
          <w:position w:val="-1"/>
          <w:sz w:val="22"/>
          <w:szCs w:val="22"/>
        </w:rPr>
        <w:t>Slide</w:t>
      </w:r>
      <w:r>
        <w:rPr>
          <w:rFonts w:ascii="Arial" w:eastAsia="Arial" w:hAnsi="Arial" w:cs="Arial"/>
          <w:spacing w:val="-5"/>
          <w:position w:val="-1"/>
          <w:sz w:val="22"/>
          <w:szCs w:val="22"/>
        </w:rPr>
        <w:t xml:space="preserve"> </w:t>
      </w:r>
      <w:r>
        <w:rPr>
          <w:rFonts w:ascii="Arial" w:eastAsia="Arial" w:hAnsi="Arial" w:cs="Arial"/>
          <w:position w:val="-1"/>
          <w:sz w:val="22"/>
          <w:szCs w:val="22"/>
        </w:rPr>
        <w:t>2-11</w:t>
      </w:r>
    </w:p>
    <w:p w14:paraId="073ED078" w14:textId="77777777" w:rsidR="00A7136F" w:rsidRDefault="00A7136F">
      <w:pPr>
        <w:spacing w:before="3" w:line="180" w:lineRule="exact"/>
        <w:rPr>
          <w:sz w:val="19"/>
          <w:szCs w:val="19"/>
        </w:rPr>
      </w:pPr>
    </w:p>
    <w:p w14:paraId="0FD03BED" w14:textId="77777777" w:rsidR="00A7136F" w:rsidRDefault="00A7136F">
      <w:pPr>
        <w:spacing w:line="200" w:lineRule="exact"/>
      </w:pPr>
    </w:p>
    <w:p w14:paraId="4297ACA5" w14:textId="77777777" w:rsidR="00A7136F" w:rsidRDefault="00A7136F">
      <w:pPr>
        <w:spacing w:line="200" w:lineRule="exact"/>
      </w:pPr>
    </w:p>
    <w:p w14:paraId="4FC6FC99" w14:textId="77777777" w:rsidR="00A7136F" w:rsidRDefault="00A7136F">
      <w:pPr>
        <w:spacing w:line="200" w:lineRule="exact"/>
      </w:pPr>
    </w:p>
    <w:p w14:paraId="1FD55E70" w14:textId="77777777" w:rsidR="00A7136F" w:rsidRDefault="00A7136F">
      <w:pPr>
        <w:spacing w:line="200" w:lineRule="exact"/>
      </w:pPr>
    </w:p>
    <w:p w14:paraId="5794B4E5" w14:textId="77777777" w:rsidR="00A7136F" w:rsidRDefault="00B35D2F">
      <w:pPr>
        <w:spacing w:line="320" w:lineRule="exact"/>
        <w:ind w:left="621"/>
        <w:rPr>
          <w:rFonts w:ascii="Arial Black" w:eastAsia="Arial Black" w:hAnsi="Arial Black" w:cs="Arial Black"/>
          <w:sz w:val="25"/>
          <w:szCs w:val="25"/>
        </w:rPr>
      </w:pPr>
      <w:r>
        <w:rPr>
          <w:rFonts w:ascii="Arial Black" w:eastAsia="Arial Black" w:hAnsi="Arial Black" w:cs="Arial Black"/>
          <w:b/>
          <w:color w:val="326565"/>
          <w:spacing w:val="-2"/>
          <w:position w:val="1"/>
          <w:sz w:val="25"/>
          <w:szCs w:val="25"/>
        </w:rPr>
        <w:t>K</w:t>
      </w:r>
      <w:r>
        <w:rPr>
          <w:rFonts w:ascii="Arial Black" w:eastAsia="Arial Black" w:hAnsi="Arial Black" w:cs="Arial Black"/>
          <w:b/>
          <w:color w:val="326565"/>
          <w:position w:val="1"/>
          <w:sz w:val="25"/>
          <w:szCs w:val="25"/>
        </w:rPr>
        <w:t>ey</w:t>
      </w:r>
      <w:r>
        <w:rPr>
          <w:rFonts w:ascii="Arial Black" w:eastAsia="Arial Black" w:hAnsi="Arial Black" w:cs="Arial Black"/>
          <w:b/>
          <w:color w:val="326565"/>
          <w:spacing w:val="14"/>
          <w:position w:val="1"/>
          <w:sz w:val="25"/>
          <w:szCs w:val="25"/>
        </w:rPr>
        <w:t xml:space="preserve"> </w:t>
      </w:r>
      <w:r>
        <w:rPr>
          <w:rFonts w:ascii="Arial Black" w:eastAsia="Arial Black" w:hAnsi="Arial Black" w:cs="Arial Black"/>
          <w:b/>
          <w:color w:val="326565"/>
          <w:position w:val="1"/>
          <w:sz w:val="25"/>
          <w:szCs w:val="25"/>
        </w:rPr>
        <w:t>Poin</w:t>
      </w:r>
      <w:r>
        <w:rPr>
          <w:rFonts w:ascii="Arial Black" w:eastAsia="Arial Black" w:hAnsi="Arial Black" w:cs="Arial Black"/>
          <w:b/>
          <w:color w:val="326565"/>
          <w:spacing w:val="2"/>
          <w:position w:val="1"/>
          <w:sz w:val="25"/>
          <w:szCs w:val="25"/>
        </w:rPr>
        <w:t>t</w:t>
      </w:r>
      <w:r>
        <w:rPr>
          <w:rFonts w:ascii="Arial Black" w:eastAsia="Arial Black" w:hAnsi="Arial Black" w:cs="Arial Black"/>
          <w:b/>
          <w:color w:val="326565"/>
          <w:position w:val="1"/>
          <w:sz w:val="25"/>
          <w:szCs w:val="25"/>
        </w:rPr>
        <w:t>s-Session</w:t>
      </w:r>
      <w:r>
        <w:rPr>
          <w:rFonts w:ascii="Arial Black" w:eastAsia="Arial Black" w:hAnsi="Arial Black" w:cs="Arial Black"/>
          <w:b/>
          <w:color w:val="326565"/>
          <w:spacing w:val="52"/>
          <w:position w:val="1"/>
          <w:sz w:val="25"/>
          <w:szCs w:val="25"/>
        </w:rPr>
        <w:t xml:space="preserve"> </w:t>
      </w:r>
      <w:r>
        <w:rPr>
          <w:rFonts w:ascii="Arial Black" w:eastAsia="Arial Black" w:hAnsi="Arial Black" w:cs="Arial Black"/>
          <w:b/>
          <w:color w:val="326565"/>
          <w:spacing w:val="2"/>
          <w:w w:val="103"/>
          <w:position w:val="1"/>
          <w:sz w:val="25"/>
          <w:szCs w:val="25"/>
        </w:rPr>
        <w:t>t</w:t>
      </w:r>
      <w:r>
        <w:rPr>
          <w:rFonts w:ascii="Arial Black" w:eastAsia="Arial Black" w:hAnsi="Arial Black" w:cs="Arial Black"/>
          <w:b/>
          <w:color w:val="326565"/>
          <w:spacing w:val="-1"/>
          <w:w w:val="103"/>
          <w:position w:val="1"/>
          <w:sz w:val="25"/>
          <w:szCs w:val="25"/>
        </w:rPr>
        <w:t>w</w:t>
      </w:r>
      <w:r>
        <w:rPr>
          <w:rFonts w:ascii="Arial Black" w:eastAsia="Arial Black" w:hAnsi="Arial Black" w:cs="Arial Black"/>
          <w:b/>
          <w:color w:val="326565"/>
          <w:w w:val="103"/>
          <w:position w:val="1"/>
          <w:sz w:val="25"/>
          <w:szCs w:val="25"/>
        </w:rPr>
        <w:t>o</w:t>
      </w:r>
    </w:p>
    <w:p w14:paraId="7EEC9698" w14:textId="77777777" w:rsidR="00A7136F" w:rsidRDefault="00A7136F">
      <w:pPr>
        <w:spacing w:before="7" w:line="120" w:lineRule="exact"/>
        <w:rPr>
          <w:sz w:val="13"/>
          <w:szCs w:val="13"/>
        </w:rPr>
      </w:pPr>
    </w:p>
    <w:p w14:paraId="555A4A84" w14:textId="77777777" w:rsidR="00A7136F" w:rsidRDefault="00B35D2F">
      <w:pPr>
        <w:ind w:left="352"/>
        <w:rPr>
          <w:rFonts w:ascii="Arial" w:eastAsia="Arial" w:hAnsi="Arial" w:cs="Arial"/>
          <w:sz w:val="12"/>
          <w:szCs w:val="12"/>
        </w:rPr>
      </w:pPr>
      <w:r>
        <w:rPr>
          <w:rFonts w:ascii="Arial" w:eastAsia="Arial" w:hAnsi="Arial" w:cs="Arial"/>
          <w:spacing w:val="1"/>
          <w:sz w:val="8"/>
          <w:szCs w:val="8"/>
        </w:rPr>
        <w:t>1</w:t>
      </w:r>
      <w:r>
        <w:rPr>
          <w:rFonts w:ascii="Arial" w:eastAsia="Arial" w:hAnsi="Arial" w:cs="Arial"/>
          <w:sz w:val="8"/>
          <w:szCs w:val="8"/>
        </w:rPr>
        <w:t xml:space="preserve">.     </w:t>
      </w:r>
      <w:r>
        <w:rPr>
          <w:rFonts w:ascii="Arial" w:eastAsia="Arial" w:hAnsi="Arial" w:cs="Arial"/>
          <w:spacing w:val="1"/>
          <w:sz w:val="8"/>
          <w:szCs w:val="8"/>
        </w:rPr>
        <w:t xml:space="preserve"> </w:t>
      </w:r>
      <w:r>
        <w:rPr>
          <w:rFonts w:ascii="Arial" w:eastAsia="Arial" w:hAnsi="Arial" w:cs="Arial"/>
          <w:spacing w:val="-2"/>
          <w:sz w:val="12"/>
          <w:szCs w:val="12"/>
        </w:rPr>
        <w:t>L</w:t>
      </w:r>
      <w:r>
        <w:rPr>
          <w:rFonts w:ascii="Arial" w:eastAsia="Arial" w:hAnsi="Arial" w:cs="Arial"/>
          <w:spacing w:val="-1"/>
          <w:sz w:val="12"/>
          <w:szCs w:val="12"/>
        </w:rPr>
        <w:t>i</w:t>
      </w:r>
      <w:r>
        <w:rPr>
          <w:rFonts w:ascii="Arial" w:eastAsia="Arial" w:hAnsi="Arial" w:cs="Arial"/>
          <w:spacing w:val="2"/>
          <w:sz w:val="12"/>
          <w:szCs w:val="12"/>
        </w:rPr>
        <w:t>s</w:t>
      </w:r>
      <w:r>
        <w:rPr>
          <w:rFonts w:ascii="Arial" w:eastAsia="Arial" w:hAnsi="Arial" w:cs="Arial"/>
          <w:sz w:val="12"/>
          <w:szCs w:val="12"/>
        </w:rPr>
        <w:t>t</w:t>
      </w:r>
      <w:r>
        <w:rPr>
          <w:rFonts w:ascii="Arial" w:eastAsia="Arial" w:hAnsi="Arial" w:cs="Arial"/>
          <w:spacing w:val="-1"/>
          <w:sz w:val="12"/>
          <w:szCs w:val="12"/>
        </w:rPr>
        <w:t xml:space="preserve"> </w:t>
      </w:r>
      <w:r>
        <w:rPr>
          <w:rFonts w:ascii="Arial" w:eastAsia="Arial" w:hAnsi="Arial" w:cs="Arial"/>
          <w:spacing w:val="2"/>
          <w:sz w:val="12"/>
          <w:szCs w:val="12"/>
        </w:rPr>
        <w:t>s</w:t>
      </w:r>
      <w:r>
        <w:rPr>
          <w:rFonts w:ascii="Arial" w:eastAsia="Arial" w:hAnsi="Arial" w:cs="Arial"/>
          <w:spacing w:val="-5"/>
          <w:sz w:val="12"/>
          <w:szCs w:val="12"/>
        </w:rPr>
        <w:t>o</w:t>
      </w:r>
      <w:r>
        <w:rPr>
          <w:rFonts w:ascii="Arial" w:eastAsia="Arial" w:hAnsi="Arial" w:cs="Arial"/>
          <w:spacing w:val="-2"/>
          <w:sz w:val="12"/>
          <w:szCs w:val="12"/>
        </w:rPr>
        <w:t>m</w:t>
      </w:r>
      <w:r>
        <w:rPr>
          <w:rFonts w:ascii="Arial" w:eastAsia="Arial" w:hAnsi="Arial" w:cs="Arial"/>
          <w:sz w:val="12"/>
          <w:szCs w:val="12"/>
        </w:rPr>
        <w:t>e</w:t>
      </w:r>
      <w:r>
        <w:rPr>
          <w:rFonts w:ascii="Arial" w:eastAsia="Arial" w:hAnsi="Arial" w:cs="Arial"/>
          <w:spacing w:val="2"/>
          <w:sz w:val="12"/>
          <w:szCs w:val="12"/>
        </w:rPr>
        <w:t xml:space="preserve"> </w:t>
      </w:r>
      <w:r>
        <w:rPr>
          <w:rFonts w:ascii="Arial" w:eastAsia="Arial" w:hAnsi="Arial" w:cs="Arial"/>
          <w:spacing w:val="-1"/>
          <w:sz w:val="12"/>
          <w:szCs w:val="12"/>
        </w:rPr>
        <w:t>it</w:t>
      </w:r>
      <w:r>
        <w:rPr>
          <w:rFonts w:ascii="Arial" w:eastAsia="Arial" w:hAnsi="Arial" w:cs="Arial"/>
          <w:spacing w:val="-5"/>
          <w:sz w:val="12"/>
          <w:szCs w:val="12"/>
        </w:rPr>
        <w:t>e</w:t>
      </w:r>
      <w:r>
        <w:rPr>
          <w:rFonts w:ascii="Arial" w:eastAsia="Arial" w:hAnsi="Arial" w:cs="Arial"/>
          <w:spacing w:val="-2"/>
          <w:sz w:val="12"/>
          <w:szCs w:val="12"/>
        </w:rPr>
        <w:t>m</w:t>
      </w:r>
      <w:r>
        <w:rPr>
          <w:rFonts w:ascii="Arial" w:eastAsia="Arial" w:hAnsi="Arial" w:cs="Arial"/>
          <w:sz w:val="12"/>
          <w:szCs w:val="12"/>
        </w:rPr>
        <w:t>s</w:t>
      </w:r>
      <w:r>
        <w:rPr>
          <w:rFonts w:ascii="Arial" w:eastAsia="Arial" w:hAnsi="Arial" w:cs="Arial"/>
          <w:spacing w:val="7"/>
          <w:sz w:val="12"/>
          <w:szCs w:val="12"/>
        </w:rPr>
        <w:t xml:space="preserve"> </w:t>
      </w:r>
      <w:r>
        <w:rPr>
          <w:rFonts w:ascii="Arial" w:eastAsia="Arial" w:hAnsi="Arial" w:cs="Arial"/>
          <w:spacing w:val="-1"/>
          <w:sz w:val="12"/>
          <w:szCs w:val="12"/>
        </w:rPr>
        <w:t>t</w:t>
      </w:r>
      <w:r>
        <w:rPr>
          <w:rFonts w:ascii="Arial" w:eastAsia="Arial" w:hAnsi="Arial" w:cs="Arial"/>
          <w:sz w:val="12"/>
          <w:szCs w:val="12"/>
        </w:rPr>
        <w:t>o</w:t>
      </w:r>
      <w:r>
        <w:rPr>
          <w:rFonts w:ascii="Arial" w:eastAsia="Arial" w:hAnsi="Arial" w:cs="Arial"/>
          <w:spacing w:val="-2"/>
          <w:sz w:val="12"/>
          <w:szCs w:val="12"/>
        </w:rPr>
        <w:t xml:space="preserve"> </w:t>
      </w:r>
      <w:r>
        <w:rPr>
          <w:rFonts w:ascii="Arial" w:eastAsia="Arial" w:hAnsi="Arial" w:cs="Arial"/>
          <w:spacing w:val="-1"/>
          <w:sz w:val="12"/>
          <w:szCs w:val="12"/>
        </w:rPr>
        <w:t>l</w:t>
      </w:r>
      <w:r>
        <w:rPr>
          <w:rFonts w:ascii="Arial" w:eastAsia="Arial" w:hAnsi="Arial" w:cs="Arial"/>
          <w:spacing w:val="-5"/>
          <w:sz w:val="12"/>
          <w:szCs w:val="12"/>
        </w:rPr>
        <w:t>oo</w:t>
      </w:r>
      <w:r>
        <w:rPr>
          <w:rFonts w:ascii="Arial" w:eastAsia="Arial" w:hAnsi="Arial" w:cs="Arial"/>
          <w:sz w:val="12"/>
          <w:szCs w:val="12"/>
        </w:rPr>
        <w:t>k</w:t>
      </w:r>
      <w:r>
        <w:rPr>
          <w:rFonts w:ascii="Arial" w:eastAsia="Arial" w:hAnsi="Arial" w:cs="Arial"/>
          <w:spacing w:val="12"/>
          <w:sz w:val="12"/>
          <w:szCs w:val="12"/>
        </w:rPr>
        <w:t xml:space="preserve"> </w:t>
      </w:r>
      <w:r>
        <w:rPr>
          <w:rFonts w:ascii="Arial" w:eastAsia="Arial" w:hAnsi="Arial" w:cs="Arial"/>
          <w:spacing w:val="3"/>
          <w:sz w:val="12"/>
          <w:szCs w:val="12"/>
        </w:rPr>
        <w:t>f</w:t>
      </w:r>
      <w:r>
        <w:rPr>
          <w:rFonts w:ascii="Arial" w:eastAsia="Arial" w:hAnsi="Arial" w:cs="Arial"/>
          <w:spacing w:val="-5"/>
          <w:sz w:val="12"/>
          <w:szCs w:val="12"/>
        </w:rPr>
        <w:t>o</w:t>
      </w:r>
      <w:r>
        <w:rPr>
          <w:rFonts w:ascii="Arial" w:eastAsia="Arial" w:hAnsi="Arial" w:cs="Arial"/>
          <w:sz w:val="12"/>
          <w:szCs w:val="12"/>
        </w:rPr>
        <w:t>r</w:t>
      </w:r>
      <w:r>
        <w:rPr>
          <w:rFonts w:ascii="Arial" w:eastAsia="Arial" w:hAnsi="Arial" w:cs="Arial"/>
          <w:spacing w:val="1"/>
          <w:sz w:val="12"/>
          <w:szCs w:val="12"/>
        </w:rPr>
        <w:t xml:space="preserve"> </w:t>
      </w:r>
      <w:r>
        <w:rPr>
          <w:rFonts w:ascii="Arial" w:eastAsia="Arial" w:hAnsi="Arial" w:cs="Arial"/>
          <w:spacing w:val="-4"/>
          <w:sz w:val="12"/>
          <w:szCs w:val="12"/>
        </w:rPr>
        <w:t>w</w:t>
      </w:r>
      <w:r>
        <w:rPr>
          <w:rFonts w:ascii="Arial" w:eastAsia="Arial" w:hAnsi="Arial" w:cs="Arial"/>
          <w:spacing w:val="-1"/>
          <w:sz w:val="12"/>
          <w:szCs w:val="12"/>
        </w:rPr>
        <w:t>h</w:t>
      </w:r>
      <w:r>
        <w:rPr>
          <w:rFonts w:ascii="Arial" w:eastAsia="Arial" w:hAnsi="Arial" w:cs="Arial"/>
          <w:spacing w:val="-5"/>
          <w:sz w:val="12"/>
          <w:szCs w:val="12"/>
        </w:rPr>
        <w:t>e</w:t>
      </w:r>
      <w:r>
        <w:rPr>
          <w:rFonts w:ascii="Arial" w:eastAsia="Arial" w:hAnsi="Arial" w:cs="Arial"/>
          <w:sz w:val="12"/>
          <w:szCs w:val="12"/>
        </w:rPr>
        <w:t>n</w:t>
      </w:r>
      <w:r>
        <w:rPr>
          <w:rFonts w:ascii="Arial" w:eastAsia="Arial" w:hAnsi="Arial" w:cs="Arial"/>
          <w:spacing w:val="6"/>
          <w:sz w:val="12"/>
          <w:szCs w:val="12"/>
        </w:rPr>
        <w:t xml:space="preserve"> </w:t>
      </w:r>
      <w:r>
        <w:rPr>
          <w:rFonts w:ascii="Arial" w:eastAsia="Arial" w:hAnsi="Arial" w:cs="Arial"/>
          <w:spacing w:val="-1"/>
          <w:sz w:val="12"/>
          <w:szCs w:val="12"/>
        </w:rPr>
        <w:t>in</w:t>
      </w:r>
      <w:r>
        <w:rPr>
          <w:rFonts w:ascii="Arial" w:eastAsia="Arial" w:hAnsi="Arial" w:cs="Arial"/>
          <w:spacing w:val="2"/>
          <w:sz w:val="12"/>
          <w:szCs w:val="12"/>
        </w:rPr>
        <w:t>s</w:t>
      </w:r>
      <w:r>
        <w:rPr>
          <w:rFonts w:ascii="Arial" w:eastAsia="Arial" w:hAnsi="Arial" w:cs="Arial"/>
          <w:spacing w:val="-2"/>
          <w:sz w:val="12"/>
          <w:szCs w:val="12"/>
        </w:rPr>
        <w:t>p</w:t>
      </w:r>
      <w:r>
        <w:rPr>
          <w:rFonts w:ascii="Arial" w:eastAsia="Arial" w:hAnsi="Arial" w:cs="Arial"/>
          <w:spacing w:val="-5"/>
          <w:sz w:val="12"/>
          <w:szCs w:val="12"/>
        </w:rPr>
        <w:t>e</w:t>
      </w:r>
      <w:r>
        <w:rPr>
          <w:rFonts w:ascii="Arial" w:eastAsia="Arial" w:hAnsi="Arial" w:cs="Arial"/>
          <w:spacing w:val="2"/>
          <w:sz w:val="12"/>
          <w:szCs w:val="12"/>
        </w:rPr>
        <w:t>c</w:t>
      </w:r>
      <w:r>
        <w:rPr>
          <w:rFonts w:ascii="Arial" w:eastAsia="Arial" w:hAnsi="Arial" w:cs="Arial"/>
          <w:spacing w:val="-1"/>
          <w:sz w:val="12"/>
          <w:szCs w:val="12"/>
        </w:rPr>
        <w:t>tin</w:t>
      </w:r>
      <w:r>
        <w:rPr>
          <w:rFonts w:ascii="Arial" w:eastAsia="Arial" w:hAnsi="Arial" w:cs="Arial"/>
          <w:sz w:val="12"/>
          <w:szCs w:val="12"/>
        </w:rPr>
        <w:t>g</w:t>
      </w:r>
      <w:r>
        <w:rPr>
          <w:rFonts w:ascii="Arial" w:eastAsia="Arial" w:hAnsi="Arial" w:cs="Arial"/>
          <w:spacing w:val="2"/>
          <w:sz w:val="12"/>
          <w:szCs w:val="12"/>
        </w:rPr>
        <w:t xml:space="preserve"> </w:t>
      </w:r>
      <w:r>
        <w:rPr>
          <w:rFonts w:ascii="Arial" w:eastAsia="Arial" w:hAnsi="Arial" w:cs="Arial"/>
          <w:sz w:val="12"/>
          <w:szCs w:val="12"/>
        </w:rPr>
        <w:t>r</w:t>
      </w:r>
      <w:r>
        <w:rPr>
          <w:rFonts w:ascii="Arial" w:eastAsia="Arial" w:hAnsi="Arial" w:cs="Arial"/>
          <w:spacing w:val="-1"/>
          <w:sz w:val="12"/>
          <w:szCs w:val="12"/>
        </w:rPr>
        <w:t>u</w:t>
      </w:r>
      <w:r>
        <w:rPr>
          <w:rFonts w:ascii="Arial" w:eastAsia="Arial" w:hAnsi="Arial" w:cs="Arial"/>
          <w:spacing w:val="-2"/>
          <w:sz w:val="12"/>
          <w:szCs w:val="12"/>
        </w:rPr>
        <w:t>b</w:t>
      </w:r>
      <w:r>
        <w:rPr>
          <w:rFonts w:ascii="Arial" w:eastAsia="Arial" w:hAnsi="Arial" w:cs="Arial"/>
          <w:spacing w:val="-1"/>
          <w:sz w:val="12"/>
          <w:szCs w:val="12"/>
        </w:rPr>
        <w:t>b</w:t>
      </w:r>
      <w:r>
        <w:rPr>
          <w:rFonts w:ascii="Arial" w:eastAsia="Arial" w:hAnsi="Arial" w:cs="Arial"/>
          <w:spacing w:val="-5"/>
          <w:sz w:val="12"/>
          <w:szCs w:val="12"/>
        </w:rPr>
        <w:t>e</w:t>
      </w:r>
      <w:r>
        <w:rPr>
          <w:rFonts w:ascii="Arial" w:eastAsia="Arial" w:hAnsi="Arial" w:cs="Arial"/>
          <w:sz w:val="12"/>
          <w:szCs w:val="12"/>
        </w:rPr>
        <w:t>r</w:t>
      </w:r>
      <w:r>
        <w:rPr>
          <w:rFonts w:ascii="Arial" w:eastAsia="Arial" w:hAnsi="Arial" w:cs="Arial"/>
          <w:spacing w:val="7"/>
          <w:sz w:val="12"/>
          <w:szCs w:val="12"/>
        </w:rPr>
        <w:t xml:space="preserve"> </w:t>
      </w:r>
      <w:r>
        <w:rPr>
          <w:rFonts w:ascii="Arial" w:eastAsia="Arial" w:hAnsi="Arial" w:cs="Arial"/>
          <w:spacing w:val="-1"/>
          <w:sz w:val="12"/>
          <w:szCs w:val="12"/>
        </w:rPr>
        <w:t>gl</w:t>
      </w:r>
      <w:r>
        <w:rPr>
          <w:rFonts w:ascii="Arial" w:eastAsia="Arial" w:hAnsi="Arial" w:cs="Arial"/>
          <w:spacing w:val="-5"/>
          <w:sz w:val="12"/>
          <w:szCs w:val="12"/>
        </w:rPr>
        <w:t>ov</w:t>
      </w:r>
      <w:r>
        <w:rPr>
          <w:rFonts w:ascii="Arial" w:eastAsia="Arial" w:hAnsi="Arial" w:cs="Arial"/>
          <w:spacing w:val="-6"/>
          <w:sz w:val="12"/>
          <w:szCs w:val="12"/>
        </w:rPr>
        <w:t>e</w:t>
      </w:r>
      <w:r>
        <w:rPr>
          <w:rFonts w:ascii="Arial" w:eastAsia="Arial" w:hAnsi="Arial" w:cs="Arial"/>
          <w:sz w:val="12"/>
          <w:szCs w:val="12"/>
        </w:rPr>
        <w:t>s</w:t>
      </w:r>
      <w:r>
        <w:rPr>
          <w:rFonts w:ascii="Arial" w:eastAsia="Arial" w:hAnsi="Arial" w:cs="Arial"/>
          <w:spacing w:val="12"/>
          <w:sz w:val="12"/>
          <w:szCs w:val="12"/>
        </w:rPr>
        <w:t xml:space="preserve"> </w:t>
      </w:r>
      <w:r>
        <w:rPr>
          <w:rFonts w:ascii="Arial" w:eastAsia="Arial" w:hAnsi="Arial" w:cs="Arial"/>
          <w:spacing w:val="-5"/>
          <w:sz w:val="12"/>
          <w:szCs w:val="12"/>
        </w:rPr>
        <w:t>a</w:t>
      </w:r>
      <w:r>
        <w:rPr>
          <w:rFonts w:ascii="Arial" w:eastAsia="Arial" w:hAnsi="Arial" w:cs="Arial"/>
          <w:spacing w:val="-1"/>
          <w:sz w:val="12"/>
          <w:szCs w:val="12"/>
        </w:rPr>
        <w:t>n</w:t>
      </w:r>
      <w:r>
        <w:rPr>
          <w:rFonts w:ascii="Arial" w:eastAsia="Arial" w:hAnsi="Arial" w:cs="Arial"/>
          <w:sz w:val="12"/>
          <w:szCs w:val="12"/>
        </w:rPr>
        <w:t>d</w:t>
      </w:r>
      <w:r>
        <w:rPr>
          <w:rFonts w:ascii="Arial" w:eastAsia="Arial" w:hAnsi="Arial" w:cs="Arial"/>
          <w:spacing w:val="5"/>
          <w:sz w:val="12"/>
          <w:szCs w:val="12"/>
        </w:rPr>
        <w:t xml:space="preserve"> </w:t>
      </w:r>
      <w:r>
        <w:rPr>
          <w:rFonts w:ascii="Arial" w:eastAsia="Arial" w:hAnsi="Arial" w:cs="Arial"/>
          <w:spacing w:val="2"/>
          <w:sz w:val="12"/>
          <w:szCs w:val="12"/>
        </w:rPr>
        <w:t>s</w:t>
      </w:r>
      <w:r>
        <w:rPr>
          <w:rFonts w:ascii="Arial" w:eastAsia="Arial" w:hAnsi="Arial" w:cs="Arial"/>
          <w:spacing w:val="-1"/>
          <w:sz w:val="12"/>
          <w:szCs w:val="12"/>
        </w:rPr>
        <w:t>l</w:t>
      </w:r>
      <w:r>
        <w:rPr>
          <w:rFonts w:ascii="Arial" w:eastAsia="Arial" w:hAnsi="Arial" w:cs="Arial"/>
          <w:spacing w:val="-6"/>
          <w:sz w:val="12"/>
          <w:szCs w:val="12"/>
        </w:rPr>
        <w:t>e</w:t>
      </w:r>
      <w:r>
        <w:rPr>
          <w:rFonts w:ascii="Arial" w:eastAsia="Arial" w:hAnsi="Arial" w:cs="Arial"/>
          <w:spacing w:val="-5"/>
          <w:sz w:val="12"/>
          <w:szCs w:val="12"/>
        </w:rPr>
        <w:t>e</w:t>
      </w:r>
      <w:r>
        <w:rPr>
          <w:rFonts w:ascii="Arial" w:eastAsia="Arial" w:hAnsi="Arial" w:cs="Arial"/>
          <w:spacing w:val="-2"/>
          <w:sz w:val="12"/>
          <w:szCs w:val="12"/>
        </w:rPr>
        <w:t>v</w:t>
      </w:r>
      <w:r>
        <w:rPr>
          <w:rFonts w:ascii="Arial" w:eastAsia="Arial" w:hAnsi="Arial" w:cs="Arial"/>
          <w:spacing w:val="-5"/>
          <w:sz w:val="12"/>
          <w:szCs w:val="12"/>
        </w:rPr>
        <w:t>e</w:t>
      </w:r>
      <w:r>
        <w:rPr>
          <w:rFonts w:ascii="Arial" w:eastAsia="Arial" w:hAnsi="Arial" w:cs="Arial"/>
          <w:spacing w:val="2"/>
          <w:sz w:val="12"/>
          <w:szCs w:val="12"/>
        </w:rPr>
        <w:t>s</w:t>
      </w:r>
      <w:r>
        <w:rPr>
          <w:rFonts w:ascii="Arial" w:eastAsia="Arial" w:hAnsi="Arial" w:cs="Arial"/>
          <w:sz w:val="12"/>
          <w:szCs w:val="12"/>
        </w:rPr>
        <w:t>.</w:t>
      </w:r>
    </w:p>
    <w:p w14:paraId="03E98931" w14:textId="77777777" w:rsidR="00A7136F" w:rsidRDefault="00B35D2F">
      <w:pPr>
        <w:spacing w:before="56"/>
        <w:ind w:left="621"/>
        <w:rPr>
          <w:rFonts w:ascii="Arial" w:eastAsia="Arial" w:hAnsi="Arial" w:cs="Arial"/>
          <w:sz w:val="10"/>
          <w:szCs w:val="10"/>
        </w:rPr>
      </w:pPr>
      <w:r>
        <w:rPr>
          <w:rFonts w:ascii="Arial" w:eastAsia="Arial" w:hAnsi="Arial" w:cs="Arial"/>
          <w:sz w:val="7"/>
          <w:szCs w:val="7"/>
        </w:rPr>
        <w:t xml:space="preserve">a.    </w:t>
      </w:r>
      <w:r>
        <w:rPr>
          <w:rFonts w:ascii="Arial" w:eastAsia="Arial" w:hAnsi="Arial" w:cs="Arial"/>
          <w:spacing w:val="14"/>
          <w:sz w:val="7"/>
          <w:szCs w:val="7"/>
        </w:rPr>
        <w:t xml:space="preserve"> </w:t>
      </w:r>
      <w:r>
        <w:rPr>
          <w:rFonts w:ascii="Arial" w:eastAsia="Arial" w:hAnsi="Arial" w:cs="Arial"/>
          <w:sz w:val="10"/>
          <w:szCs w:val="10"/>
        </w:rPr>
        <w:t>Ho</w:t>
      </w:r>
      <w:r>
        <w:rPr>
          <w:rFonts w:ascii="Arial" w:eastAsia="Arial" w:hAnsi="Arial" w:cs="Arial"/>
          <w:spacing w:val="2"/>
          <w:sz w:val="10"/>
          <w:szCs w:val="10"/>
        </w:rPr>
        <w:t>l</w:t>
      </w:r>
      <w:r>
        <w:rPr>
          <w:rFonts w:ascii="Arial" w:eastAsia="Arial" w:hAnsi="Arial" w:cs="Arial"/>
          <w:sz w:val="10"/>
          <w:szCs w:val="10"/>
        </w:rPr>
        <w:t>e</w:t>
      </w:r>
      <w:r>
        <w:rPr>
          <w:rFonts w:ascii="Arial" w:eastAsia="Arial" w:hAnsi="Arial" w:cs="Arial"/>
          <w:spacing w:val="2"/>
          <w:sz w:val="10"/>
          <w:szCs w:val="10"/>
        </w:rPr>
        <w:t>s</w:t>
      </w:r>
      <w:r>
        <w:rPr>
          <w:rFonts w:ascii="Arial" w:eastAsia="Arial" w:hAnsi="Arial" w:cs="Arial"/>
          <w:sz w:val="10"/>
          <w:szCs w:val="10"/>
        </w:rPr>
        <w:t>,</w:t>
      </w:r>
      <w:r>
        <w:rPr>
          <w:rFonts w:ascii="Arial" w:eastAsia="Arial" w:hAnsi="Arial" w:cs="Arial"/>
          <w:spacing w:val="11"/>
          <w:sz w:val="10"/>
          <w:szCs w:val="10"/>
        </w:rPr>
        <w:t xml:space="preserve"> </w:t>
      </w:r>
      <w:r>
        <w:rPr>
          <w:rFonts w:ascii="Arial" w:eastAsia="Arial" w:hAnsi="Arial" w:cs="Arial"/>
          <w:spacing w:val="5"/>
          <w:sz w:val="10"/>
          <w:szCs w:val="10"/>
        </w:rPr>
        <w:t>T</w:t>
      </w:r>
      <w:r>
        <w:rPr>
          <w:rFonts w:ascii="Arial" w:eastAsia="Arial" w:hAnsi="Arial" w:cs="Arial"/>
          <w:sz w:val="10"/>
          <w:szCs w:val="10"/>
        </w:rPr>
        <w:t>ea</w:t>
      </w:r>
      <w:r>
        <w:rPr>
          <w:rFonts w:ascii="Arial" w:eastAsia="Arial" w:hAnsi="Arial" w:cs="Arial"/>
          <w:spacing w:val="1"/>
          <w:sz w:val="10"/>
          <w:szCs w:val="10"/>
        </w:rPr>
        <w:t>r</w:t>
      </w:r>
      <w:r>
        <w:rPr>
          <w:rFonts w:ascii="Arial" w:eastAsia="Arial" w:hAnsi="Arial" w:cs="Arial"/>
          <w:spacing w:val="2"/>
          <w:sz w:val="10"/>
          <w:szCs w:val="10"/>
        </w:rPr>
        <w:t>s</w:t>
      </w:r>
      <w:r>
        <w:rPr>
          <w:rFonts w:ascii="Arial" w:eastAsia="Arial" w:hAnsi="Arial" w:cs="Arial"/>
          <w:sz w:val="10"/>
          <w:szCs w:val="10"/>
        </w:rPr>
        <w:t>,</w:t>
      </w:r>
      <w:r>
        <w:rPr>
          <w:rFonts w:ascii="Arial" w:eastAsia="Arial" w:hAnsi="Arial" w:cs="Arial"/>
          <w:spacing w:val="5"/>
          <w:sz w:val="10"/>
          <w:szCs w:val="10"/>
        </w:rPr>
        <w:t xml:space="preserve"> </w:t>
      </w:r>
      <w:r>
        <w:rPr>
          <w:rFonts w:ascii="Arial" w:eastAsia="Arial" w:hAnsi="Arial" w:cs="Arial"/>
          <w:sz w:val="10"/>
          <w:szCs w:val="10"/>
        </w:rPr>
        <w:t>C</w:t>
      </w:r>
      <w:r>
        <w:rPr>
          <w:rFonts w:ascii="Arial" w:eastAsia="Arial" w:hAnsi="Arial" w:cs="Arial"/>
          <w:spacing w:val="-2"/>
          <w:sz w:val="10"/>
          <w:szCs w:val="10"/>
        </w:rPr>
        <w:t>u</w:t>
      </w:r>
      <w:r>
        <w:rPr>
          <w:rFonts w:ascii="Arial" w:eastAsia="Arial" w:hAnsi="Arial" w:cs="Arial"/>
          <w:sz w:val="10"/>
          <w:szCs w:val="10"/>
        </w:rPr>
        <w:t>t</w:t>
      </w:r>
      <w:r>
        <w:rPr>
          <w:rFonts w:ascii="Arial" w:eastAsia="Arial" w:hAnsi="Arial" w:cs="Arial"/>
          <w:spacing w:val="2"/>
          <w:sz w:val="10"/>
          <w:szCs w:val="10"/>
        </w:rPr>
        <w:t>s</w:t>
      </w:r>
      <w:r>
        <w:rPr>
          <w:rFonts w:ascii="Arial" w:eastAsia="Arial" w:hAnsi="Arial" w:cs="Arial"/>
          <w:sz w:val="10"/>
          <w:szCs w:val="10"/>
        </w:rPr>
        <w:t>,</w:t>
      </w:r>
      <w:r>
        <w:rPr>
          <w:rFonts w:ascii="Arial" w:eastAsia="Arial" w:hAnsi="Arial" w:cs="Arial"/>
          <w:spacing w:val="10"/>
          <w:sz w:val="10"/>
          <w:szCs w:val="10"/>
        </w:rPr>
        <w:t xml:space="preserve"> </w:t>
      </w:r>
      <w:r>
        <w:rPr>
          <w:rFonts w:ascii="Arial" w:eastAsia="Arial" w:hAnsi="Arial" w:cs="Arial"/>
          <w:spacing w:val="-1"/>
          <w:w w:val="104"/>
          <w:sz w:val="10"/>
          <w:szCs w:val="10"/>
        </w:rPr>
        <w:t>P</w:t>
      </w:r>
      <w:r>
        <w:rPr>
          <w:rFonts w:ascii="Arial" w:eastAsia="Arial" w:hAnsi="Arial" w:cs="Arial"/>
          <w:w w:val="104"/>
          <w:sz w:val="10"/>
          <w:szCs w:val="10"/>
        </w:rPr>
        <w:t>un</w:t>
      </w:r>
      <w:r>
        <w:rPr>
          <w:rFonts w:ascii="Arial" w:eastAsia="Arial" w:hAnsi="Arial" w:cs="Arial"/>
          <w:spacing w:val="2"/>
          <w:w w:val="104"/>
          <w:sz w:val="10"/>
          <w:szCs w:val="10"/>
        </w:rPr>
        <w:t>c</w:t>
      </w:r>
      <w:r>
        <w:rPr>
          <w:rFonts w:ascii="Arial" w:eastAsia="Arial" w:hAnsi="Arial" w:cs="Arial"/>
          <w:w w:val="104"/>
          <w:sz w:val="10"/>
          <w:szCs w:val="10"/>
        </w:rPr>
        <w:t>tures</w:t>
      </w:r>
    </w:p>
    <w:p w14:paraId="3140CB1C" w14:textId="77777777" w:rsidR="00A7136F" w:rsidRDefault="00B35D2F">
      <w:pPr>
        <w:spacing w:before="11"/>
        <w:ind w:left="621"/>
        <w:rPr>
          <w:rFonts w:ascii="Arial" w:eastAsia="Arial" w:hAnsi="Arial" w:cs="Arial"/>
          <w:sz w:val="10"/>
          <w:szCs w:val="10"/>
        </w:rPr>
      </w:pPr>
      <w:r>
        <w:rPr>
          <w:rFonts w:ascii="Arial" w:eastAsia="Arial" w:hAnsi="Arial" w:cs="Arial"/>
          <w:sz w:val="7"/>
          <w:szCs w:val="7"/>
        </w:rPr>
        <w:t xml:space="preserve">b.    </w:t>
      </w:r>
      <w:r>
        <w:rPr>
          <w:rFonts w:ascii="Arial" w:eastAsia="Arial" w:hAnsi="Arial" w:cs="Arial"/>
          <w:spacing w:val="14"/>
          <w:sz w:val="7"/>
          <w:szCs w:val="7"/>
        </w:rPr>
        <w:t xml:space="preserve"> </w:t>
      </w:r>
      <w:r>
        <w:rPr>
          <w:rFonts w:ascii="Arial" w:eastAsia="Arial" w:hAnsi="Arial" w:cs="Arial"/>
          <w:sz w:val="10"/>
          <w:szCs w:val="10"/>
        </w:rPr>
        <w:t>C</w:t>
      </w:r>
      <w:r>
        <w:rPr>
          <w:rFonts w:ascii="Arial" w:eastAsia="Arial" w:hAnsi="Arial" w:cs="Arial"/>
          <w:spacing w:val="1"/>
          <w:sz w:val="10"/>
          <w:szCs w:val="10"/>
        </w:rPr>
        <w:t>r</w:t>
      </w:r>
      <w:r>
        <w:rPr>
          <w:rFonts w:ascii="Arial" w:eastAsia="Arial" w:hAnsi="Arial" w:cs="Arial"/>
          <w:sz w:val="10"/>
          <w:szCs w:val="10"/>
        </w:rPr>
        <w:t>a</w:t>
      </w:r>
      <w:r>
        <w:rPr>
          <w:rFonts w:ascii="Arial" w:eastAsia="Arial" w:hAnsi="Arial" w:cs="Arial"/>
          <w:spacing w:val="-2"/>
          <w:sz w:val="10"/>
          <w:szCs w:val="10"/>
        </w:rPr>
        <w:t>z</w:t>
      </w:r>
      <w:r>
        <w:rPr>
          <w:rFonts w:ascii="Arial" w:eastAsia="Arial" w:hAnsi="Arial" w:cs="Arial"/>
          <w:spacing w:val="2"/>
          <w:sz w:val="10"/>
          <w:szCs w:val="10"/>
        </w:rPr>
        <w:t>i</w:t>
      </w:r>
      <w:r>
        <w:rPr>
          <w:rFonts w:ascii="Arial" w:eastAsia="Arial" w:hAnsi="Arial" w:cs="Arial"/>
          <w:spacing w:val="-2"/>
          <w:sz w:val="10"/>
          <w:szCs w:val="10"/>
        </w:rPr>
        <w:t>n</w:t>
      </w:r>
      <w:r>
        <w:rPr>
          <w:rFonts w:ascii="Arial" w:eastAsia="Arial" w:hAnsi="Arial" w:cs="Arial"/>
          <w:sz w:val="10"/>
          <w:szCs w:val="10"/>
        </w:rPr>
        <w:t>g,</w:t>
      </w:r>
      <w:r>
        <w:rPr>
          <w:rFonts w:ascii="Arial" w:eastAsia="Arial" w:hAnsi="Arial" w:cs="Arial"/>
          <w:spacing w:val="16"/>
          <w:sz w:val="10"/>
          <w:szCs w:val="10"/>
        </w:rPr>
        <w:t xml:space="preserve"> </w:t>
      </w:r>
      <w:r>
        <w:rPr>
          <w:rFonts w:ascii="Arial" w:eastAsia="Arial" w:hAnsi="Arial" w:cs="Arial"/>
          <w:spacing w:val="2"/>
          <w:sz w:val="10"/>
          <w:szCs w:val="10"/>
        </w:rPr>
        <w:t>O</w:t>
      </w:r>
      <w:r>
        <w:rPr>
          <w:rFonts w:ascii="Arial" w:eastAsia="Arial" w:hAnsi="Arial" w:cs="Arial"/>
          <w:spacing w:val="-2"/>
          <w:sz w:val="10"/>
          <w:szCs w:val="10"/>
        </w:rPr>
        <w:t>z</w:t>
      </w:r>
      <w:r>
        <w:rPr>
          <w:rFonts w:ascii="Arial" w:eastAsia="Arial" w:hAnsi="Arial" w:cs="Arial"/>
          <w:sz w:val="10"/>
          <w:szCs w:val="10"/>
        </w:rPr>
        <w:t>one</w:t>
      </w:r>
      <w:r>
        <w:rPr>
          <w:rFonts w:ascii="Arial" w:eastAsia="Arial" w:hAnsi="Arial" w:cs="Arial"/>
          <w:spacing w:val="16"/>
          <w:sz w:val="10"/>
          <w:szCs w:val="10"/>
        </w:rPr>
        <w:t xml:space="preserve"> </w:t>
      </w:r>
      <w:r>
        <w:rPr>
          <w:rFonts w:ascii="Arial" w:eastAsia="Arial" w:hAnsi="Arial" w:cs="Arial"/>
          <w:spacing w:val="-2"/>
          <w:sz w:val="10"/>
          <w:szCs w:val="10"/>
        </w:rPr>
        <w:t>d</w:t>
      </w:r>
      <w:r>
        <w:rPr>
          <w:rFonts w:ascii="Arial" w:eastAsia="Arial" w:hAnsi="Arial" w:cs="Arial"/>
          <w:sz w:val="10"/>
          <w:szCs w:val="10"/>
        </w:rPr>
        <w:t>a</w:t>
      </w:r>
      <w:r>
        <w:rPr>
          <w:rFonts w:ascii="Arial" w:eastAsia="Arial" w:hAnsi="Arial" w:cs="Arial"/>
          <w:spacing w:val="3"/>
          <w:sz w:val="10"/>
          <w:szCs w:val="10"/>
        </w:rPr>
        <w:t>m</w:t>
      </w:r>
      <w:r>
        <w:rPr>
          <w:rFonts w:ascii="Arial" w:eastAsia="Arial" w:hAnsi="Arial" w:cs="Arial"/>
          <w:sz w:val="10"/>
          <w:szCs w:val="10"/>
        </w:rPr>
        <w:t>age,</w:t>
      </w:r>
      <w:r>
        <w:rPr>
          <w:rFonts w:ascii="Arial" w:eastAsia="Arial" w:hAnsi="Arial" w:cs="Arial"/>
          <w:spacing w:val="17"/>
          <w:sz w:val="10"/>
          <w:szCs w:val="10"/>
        </w:rPr>
        <w:t xml:space="preserve"> </w:t>
      </w:r>
      <w:r>
        <w:rPr>
          <w:rFonts w:ascii="Arial" w:eastAsia="Arial" w:hAnsi="Arial" w:cs="Arial"/>
          <w:w w:val="104"/>
          <w:sz w:val="10"/>
          <w:szCs w:val="10"/>
        </w:rPr>
        <w:t>C</w:t>
      </w:r>
      <w:r>
        <w:rPr>
          <w:rFonts w:ascii="Arial" w:eastAsia="Arial" w:hAnsi="Arial" w:cs="Arial"/>
          <w:spacing w:val="1"/>
          <w:w w:val="104"/>
          <w:sz w:val="10"/>
          <w:szCs w:val="10"/>
        </w:rPr>
        <w:t>r</w:t>
      </w:r>
      <w:r>
        <w:rPr>
          <w:rFonts w:ascii="Arial" w:eastAsia="Arial" w:hAnsi="Arial" w:cs="Arial"/>
          <w:w w:val="104"/>
          <w:sz w:val="10"/>
          <w:szCs w:val="10"/>
        </w:rPr>
        <w:t>a</w:t>
      </w:r>
      <w:r>
        <w:rPr>
          <w:rFonts w:ascii="Arial" w:eastAsia="Arial" w:hAnsi="Arial" w:cs="Arial"/>
          <w:spacing w:val="2"/>
          <w:w w:val="104"/>
          <w:sz w:val="10"/>
          <w:szCs w:val="10"/>
        </w:rPr>
        <w:t>c</w:t>
      </w:r>
      <w:r>
        <w:rPr>
          <w:rFonts w:ascii="Arial" w:eastAsia="Arial" w:hAnsi="Arial" w:cs="Arial"/>
          <w:spacing w:val="-2"/>
          <w:w w:val="104"/>
          <w:sz w:val="10"/>
          <w:szCs w:val="10"/>
        </w:rPr>
        <w:t>k</w:t>
      </w:r>
      <w:r>
        <w:rPr>
          <w:rFonts w:ascii="Arial" w:eastAsia="Arial" w:hAnsi="Arial" w:cs="Arial"/>
          <w:spacing w:val="2"/>
          <w:w w:val="104"/>
          <w:sz w:val="10"/>
          <w:szCs w:val="10"/>
        </w:rPr>
        <w:t>i</w:t>
      </w:r>
      <w:r>
        <w:rPr>
          <w:rFonts w:ascii="Arial" w:eastAsia="Arial" w:hAnsi="Arial" w:cs="Arial"/>
          <w:w w:val="104"/>
          <w:sz w:val="10"/>
          <w:szCs w:val="10"/>
        </w:rPr>
        <w:t>ng</w:t>
      </w:r>
    </w:p>
    <w:p w14:paraId="1DBCAE64" w14:textId="77777777" w:rsidR="00A7136F" w:rsidRDefault="00B35D2F">
      <w:pPr>
        <w:spacing w:before="10"/>
        <w:ind w:left="621"/>
        <w:rPr>
          <w:rFonts w:ascii="Arial" w:eastAsia="Arial" w:hAnsi="Arial" w:cs="Arial"/>
          <w:sz w:val="10"/>
          <w:szCs w:val="10"/>
        </w:rPr>
      </w:pPr>
      <w:r>
        <w:rPr>
          <w:rFonts w:ascii="Arial" w:eastAsia="Arial" w:hAnsi="Arial" w:cs="Arial"/>
          <w:sz w:val="7"/>
          <w:szCs w:val="7"/>
        </w:rPr>
        <w:t xml:space="preserve">c.    </w:t>
      </w:r>
      <w:r>
        <w:rPr>
          <w:rFonts w:ascii="Arial" w:eastAsia="Arial" w:hAnsi="Arial" w:cs="Arial"/>
          <w:spacing w:val="17"/>
          <w:sz w:val="7"/>
          <w:szCs w:val="7"/>
        </w:rPr>
        <w:t xml:space="preserve"> </w:t>
      </w:r>
      <w:r>
        <w:rPr>
          <w:rFonts w:ascii="Arial" w:eastAsia="Arial" w:hAnsi="Arial" w:cs="Arial"/>
          <w:sz w:val="10"/>
          <w:szCs w:val="10"/>
        </w:rPr>
        <w:t>Defo</w:t>
      </w:r>
      <w:r>
        <w:rPr>
          <w:rFonts w:ascii="Arial" w:eastAsia="Arial" w:hAnsi="Arial" w:cs="Arial"/>
          <w:spacing w:val="1"/>
          <w:sz w:val="10"/>
          <w:szCs w:val="10"/>
        </w:rPr>
        <w:t>r</w:t>
      </w:r>
      <w:r>
        <w:rPr>
          <w:rFonts w:ascii="Arial" w:eastAsia="Arial" w:hAnsi="Arial" w:cs="Arial"/>
          <w:spacing w:val="2"/>
          <w:sz w:val="10"/>
          <w:szCs w:val="10"/>
        </w:rPr>
        <w:t>m</w:t>
      </w:r>
      <w:r>
        <w:rPr>
          <w:rFonts w:ascii="Arial" w:eastAsia="Arial" w:hAnsi="Arial" w:cs="Arial"/>
          <w:sz w:val="10"/>
          <w:szCs w:val="10"/>
        </w:rPr>
        <w:t>at</w:t>
      </w:r>
      <w:r>
        <w:rPr>
          <w:rFonts w:ascii="Arial" w:eastAsia="Arial" w:hAnsi="Arial" w:cs="Arial"/>
          <w:spacing w:val="2"/>
          <w:sz w:val="10"/>
          <w:szCs w:val="10"/>
        </w:rPr>
        <w:t>i</w:t>
      </w:r>
      <w:r>
        <w:rPr>
          <w:rFonts w:ascii="Arial" w:eastAsia="Arial" w:hAnsi="Arial" w:cs="Arial"/>
          <w:sz w:val="10"/>
          <w:szCs w:val="10"/>
        </w:rPr>
        <w:t>on,</w:t>
      </w:r>
      <w:r>
        <w:rPr>
          <w:rFonts w:ascii="Arial" w:eastAsia="Arial" w:hAnsi="Arial" w:cs="Arial"/>
          <w:spacing w:val="20"/>
          <w:sz w:val="10"/>
          <w:szCs w:val="10"/>
        </w:rPr>
        <w:t xml:space="preserve"> </w:t>
      </w:r>
      <w:r>
        <w:rPr>
          <w:rFonts w:ascii="Arial" w:eastAsia="Arial" w:hAnsi="Arial" w:cs="Arial"/>
          <w:spacing w:val="-1"/>
          <w:sz w:val="10"/>
          <w:szCs w:val="10"/>
        </w:rPr>
        <w:t>P</w:t>
      </w:r>
      <w:r>
        <w:rPr>
          <w:rFonts w:ascii="Arial" w:eastAsia="Arial" w:hAnsi="Arial" w:cs="Arial"/>
          <w:sz w:val="10"/>
          <w:szCs w:val="10"/>
        </w:rPr>
        <w:t>e</w:t>
      </w:r>
      <w:r>
        <w:rPr>
          <w:rFonts w:ascii="Arial" w:eastAsia="Arial" w:hAnsi="Arial" w:cs="Arial"/>
          <w:spacing w:val="-1"/>
          <w:sz w:val="10"/>
          <w:szCs w:val="10"/>
        </w:rPr>
        <w:t>t</w:t>
      </w:r>
      <w:r>
        <w:rPr>
          <w:rFonts w:ascii="Arial" w:eastAsia="Arial" w:hAnsi="Arial" w:cs="Arial"/>
          <w:spacing w:val="1"/>
          <w:sz w:val="10"/>
          <w:szCs w:val="10"/>
        </w:rPr>
        <w:t>r</w:t>
      </w:r>
      <w:r>
        <w:rPr>
          <w:rFonts w:ascii="Arial" w:eastAsia="Arial" w:hAnsi="Arial" w:cs="Arial"/>
          <w:sz w:val="10"/>
          <w:szCs w:val="10"/>
        </w:rPr>
        <w:t>o</w:t>
      </w:r>
      <w:r>
        <w:rPr>
          <w:rFonts w:ascii="Arial" w:eastAsia="Arial" w:hAnsi="Arial" w:cs="Arial"/>
          <w:spacing w:val="2"/>
          <w:sz w:val="10"/>
          <w:szCs w:val="10"/>
        </w:rPr>
        <w:t>l</w:t>
      </w:r>
      <w:r>
        <w:rPr>
          <w:rFonts w:ascii="Arial" w:eastAsia="Arial" w:hAnsi="Arial" w:cs="Arial"/>
          <w:sz w:val="10"/>
          <w:szCs w:val="10"/>
        </w:rPr>
        <w:t>eum</w:t>
      </w:r>
      <w:r>
        <w:rPr>
          <w:rFonts w:ascii="Arial" w:eastAsia="Arial" w:hAnsi="Arial" w:cs="Arial"/>
          <w:spacing w:val="22"/>
          <w:sz w:val="10"/>
          <w:szCs w:val="10"/>
        </w:rPr>
        <w:t xml:space="preserve"> </w:t>
      </w:r>
      <w:r>
        <w:rPr>
          <w:rFonts w:ascii="Arial" w:eastAsia="Arial" w:hAnsi="Arial" w:cs="Arial"/>
          <w:sz w:val="10"/>
          <w:szCs w:val="10"/>
        </w:rPr>
        <w:t>da</w:t>
      </w:r>
      <w:r>
        <w:rPr>
          <w:rFonts w:ascii="Arial" w:eastAsia="Arial" w:hAnsi="Arial" w:cs="Arial"/>
          <w:spacing w:val="2"/>
          <w:sz w:val="10"/>
          <w:szCs w:val="10"/>
        </w:rPr>
        <w:t>m</w:t>
      </w:r>
      <w:r>
        <w:rPr>
          <w:rFonts w:ascii="Arial" w:eastAsia="Arial" w:hAnsi="Arial" w:cs="Arial"/>
          <w:sz w:val="10"/>
          <w:szCs w:val="10"/>
        </w:rPr>
        <w:t>age,</w:t>
      </w:r>
      <w:r>
        <w:rPr>
          <w:rFonts w:ascii="Arial" w:eastAsia="Arial" w:hAnsi="Arial" w:cs="Arial"/>
          <w:spacing w:val="17"/>
          <w:sz w:val="10"/>
          <w:szCs w:val="10"/>
        </w:rPr>
        <w:t xml:space="preserve"> </w:t>
      </w:r>
      <w:r>
        <w:rPr>
          <w:rFonts w:ascii="Arial" w:eastAsia="Arial" w:hAnsi="Arial" w:cs="Arial"/>
          <w:sz w:val="10"/>
          <w:szCs w:val="10"/>
        </w:rPr>
        <w:t>Cu</w:t>
      </w:r>
      <w:r>
        <w:rPr>
          <w:rFonts w:ascii="Arial" w:eastAsia="Arial" w:hAnsi="Arial" w:cs="Arial"/>
          <w:spacing w:val="1"/>
          <w:sz w:val="10"/>
          <w:szCs w:val="10"/>
        </w:rPr>
        <w:t>r</w:t>
      </w:r>
      <w:r>
        <w:rPr>
          <w:rFonts w:ascii="Arial" w:eastAsia="Arial" w:hAnsi="Arial" w:cs="Arial"/>
          <w:sz w:val="10"/>
          <w:szCs w:val="10"/>
        </w:rPr>
        <w:t>rent</w:t>
      </w:r>
      <w:r>
        <w:rPr>
          <w:rFonts w:ascii="Arial" w:eastAsia="Arial" w:hAnsi="Arial" w:cs="Arial"/>
          <w:spacing w:val="14"/>
          <w:sz w:val="10"/>
          <w:szCs w:val="10"/>
        </w:rPr>
        <w:t xml:space="preserve"> </w:t>
      </w:r>
      <w:r>
        <w:rPr>
          <w:rFonts w:ascii="Arial" w:eastAsia="Arial" w:hAnsi="Arial" w:cs="Arial"/>
          <w:spacing w:val="2"/>
          <w:sz w:val="10"/>
          <w:szCs w:val="10"/>
        </w:rPr>
        <w:t>i</w:t>
      </w:r>
      <w:r>
        <w:rPr>
          <w:rFonts w:ascii="Arial" w:eastAsia="Arial" w:hAnsi="Arial" w:cs="Arial"/>
          <w:sz w:val="10"/>
          <w:szCs w:val="10"/>
        </w:rPr>
        <w:t>n</w:t>
      </w:r>
      <w:r>
        <w:rPr>
          <w:rFonts w:ascii="Arial" w:eastAsia="Arial" w:hAnsi="Arial" w:cs="Arial"/>
          <w:spacing w:val="2"/>
          <w:sz w:val="10"/>
          <w:szCs w:val="10"/>
        </w:rPr>
        <w:t>s</w:t>
      </w:r>
      <w:r>
        <w:rPr>
          <w:rFonts w:ascii="Arial" w:eastAsia="Arial" w:hAnsi="Arial" w:cs="Arial"/>
          <w:sz w:val="10"/>
          <w:szCs w:val="10"/>
        </w:rPr>
        <w:t>pe</w:t>
      </w:r>
      <w:r>
        <w:rPr>
          <w:rFonts w:ascii="Arial" w:eastAsia="Arial" w:hAnsi="Arial" w:cs="Arial"/>
          <w:spacing w:val="1"/>
          <w:sz w:val="10"/>
          <w:szCs w:val="10"/>
        </w:rPr>
        <w:t>c</w:t>
      </w:r>
      <w:r>
        <w:rPr>
          <w:rFonts w:ascii="Arial" w:eastAsia="Arial" w:hAnsi="Arial" w:cs="Arial"/>
          <w:sz w:val="10"/>
          <w:szCs w:val="10"/>
        </w:rPr>
        <w:t>t</w:t>
      </w:r>
      <w:r>
        <w:rPr>
          <w:rFonts w:ascii="Arial" w:eastAsia="Arial" w:hAnsi="Arial" w:cs="Arial"/>
          <w:spacing w:val="2"/>
          <w:sz w:val="10"/>
          <w:szCs w:val="10"/>
        </w:rPr>
        <w:t>i</w:t>
      </w:r>
      <w:r>
        <w:rPr>
          <w:rFonts w:ascii="Arial" w:eastAsia="Arial" w:hAnsi="Arial" w:cs="Arial"/>
          <w:sz w:val="10"/>
          <w:szCs w:val="10"/>
        </w:rPr>
        <w:t>on</w:t>
      </w:r>
      <w:r>
        <w:rPr>
          <w:rFonts w:ascii="Arial" w:eastAsia="Arial" w:hAnsi="Arial" w:cs="Arial"/>
          <w:spacing w:val="15"/>
          <w:sz w:val="10"/>
          <w:szCs w:val="10"/>
        </w:rPr>
        <w:t xml:space="preserve"> </w:t>
      </w:r>
      <w:r>
        <w:rPr>
          <w:rFonts w:ascii="Arial" w:eastAsia="Arial" w:hAnsi="Arial" w:cs="Arial"/>
          <w:w w:val="104"/>
          <w:sz w:val="10"/>
          <w:szCs w:val="10"/>
        </w:rPr>
        <w:t>date</w:t>
      </w:r>
    </w:p>
    <w:p w14:paraId="6A7AF529" w14:textId="77777777" w:rsidR="00A7136F" w:rsidRDefault="00B35D2F">
      <w:pPr>
        <w:spacing w:before="11"/>
        <w:ind w:left="621"/>
        <w:rPr>
          <w:rFonts w:ascii="Arial" w:eastAsia="Arial" w:hAnsi="Arial" w:cs="Arial"/>
          <w:sz w:val="10"/>
          <w:szCs w:val="10"/>
        </w:rPr>
      </w:pPr>
      <w:r>
        <w:rPr>
          <w:rFonts w:ascii="Arial" w:eastAsia="Arial" w:hAnsi="Arial" w:cs="Arial"/>
          <w:sz w:val="7"/>
          <w:szCs w:val="7"/>
        </w:rPr>
        <w:t xml:space="preserve">d.    </w:t>
      </w:r>
      <w:r>
        <w:rPr>
          <w:rFonts w:ascii="Arial" w:eastAsia="Arial" w:hAnsi="Arial" w:cs="Arial"/>
          <w:spacing w:val="14"/>
          <w:sz w:val="7"/>
          <w:szCs w:val="7"/>
        </w:rPr>
        <w:t xml:space="preserve"> </w:t>
      </w:r>
      <w:r>
        <w:rPr>
          <w:rFonts w:ascii="Arial" w:eastAsia="Arial" w:hAnsi="Arial" w:cs="Arial"/>
          <w:spacing w:val="-1"/>
          <w:sz w:val="10"/>
          <w:szCs w:val="10"/>
        </w:rPr>
        <w:t>A</w:t>
      </w:r>
      <w:r>
        <w:rPr>
          <w:rFonts w:ascii="Arial" w:eastAsia="Arial" w:hAnsi="Arial" w:cs="Arial"/>
          <w:spacing w:val="2"/>
          <w:sz w:val="10"/>
          <w:szCs w:val="10"/>
        </w:rPr>
        <w:t>l</w:t>
      </w:r>
      <w:r>
        <w:rPr>
          <w:rFonts w:ascii="Arial" w:eastAsia="Arial" w:hAnsi="Arial" w:cs="Arial"/>
          <w:sz w:val="10"/>
          <w:szCs w:val="10"/>
        </w:rPr>
        <w:t>l</w:t>
      </w:r>
      <w:r>
        <w:rPr>
          <w:rFonts w:ascii="Arial" w:eastAsia="Arial" w:hAnsi="Arial" w:cs="Arial"/>
          <w:spacing w:val="7"/>
          <w:sz w:val="10"/>
          <w:szCs w:val="10"/>
        </w:rPr>
        <w:t xml:space="preserve"> </w:t>
      </w:r>
      <w:r>
        <w:rPr>
          <w:rFonts w:ascii="Arial" w:eastAsia="Arial" w:hAnsi="Arial" w:cs="Arial"/>
          <w:sz w:val="10"/>
          <w:szCs w:val="10"/>
        </w:rPr>
        <w:t>the</w:t>
      </w:r>
      <w:r>
        <w:rPr>
          <w:rFonts w:ascii="Arial" w:eastAsia="Arial" w:hAnsi="Arial" w:cs="Arial"/>
          <w:spacing w:val="6"/>
          <w:sz w:val="10"/>
          <w:szCs w:val="10"/>
        </w:rPr>
        <w:t xml:space="preserve"> </w:t>
      </w:r>
      <w:r>
        <w:rPr>
          <w:rFonts w:ascii="Arial" w:eastAsia="Arial" w:hAnsi="Arial" w:cs="Arial"/>
          <w:w w:val="104"/>
          <w:sz w:val="10"/>
          <w:szCs w:val="10"/>
        </w:rPr>
        <w:t>abo</w:t>
      </w:r>
      <w:r>
        <w:rPr>
          <w:rFonts w:ascii="Arial" w:eastAsia="Arial" w:hAnsi="Arial" w:cs="Arial"/>
          <w:spacing w:val="-5"/>
          <w:w w:val="104"/>
          <w:sz w:val="10"/>
          <w:szCs w:val="10"/>
        </w:rPr>
        <w:t>v</w:t>
      </w:r>
      <w:r>
        <w:rPr>
          <w:rFonts w:ascii="Arial" w:eastAsia="Arial" w:hAnsi="Arial" w:cs="Arial"/>
          <w:w w:val="104"/>
          <w:sz w:val="10"/>
          <w:szCs w:val="10"/>
        </w:rPr>
        <w:t>e</w:t>
      </w:r>
    </w:p>
    <w:p w14:paraId="0A1C2700" w14:textId="77777777" w:rsidR="00A7136F" w:rsidRDefault="00A7136F">
      <w:pPr>
        <w:spacing w:before="1" w:line="220" w:lineRule="exact"/>
        <w:rPr>
          <w:sz w:val="22"/>
          <w:szCs w:val="22"/>
        </w:rPr>
      </w:pPr>
    </w:p>
    <w:p w14:paraId="7510DD33" w14:textId="77777777" w:rsidR="00A7136F" w:rsidRDefault="00DE7800">
      <w:pPr>
        <w:spacing w:line="120" w:lineRule="exact"/>
        <w:ind w:left="352"/>
        <w:rPr>
          <w:rFonts w:ascii="Arial" w:eastAsia="Arial" w:hAnsi="Arial" w:cs="Arial"/>
          <w:sz w:val="12"/>
          <w:szCs w:val="12"/>
        </w:rPr>
        <w:sectPr w:rsidR="00A7136F">
          <w:pgSz w:w="12240" w:h="15840"/>
          <w:pgMar w:top="1300" w:right="1240" w:bottom="280" w:left="1220" w:header="0" w:footer="1251" w:gutter="0"/>
          <w:cols w:space="720"/>
        </w:sectPr>
      </w:pPr>
      <w:r>
        <w:pict w14:anchorId="2B4A02C8">
          <v:group id="_x0000_s1420" style="position:absolute;left:0;text-align:left;margin-left:71.4pt;margin-top:134.2pt;width:259.9pt;height:190.5pt;z-index:-2668;mso-position-horizontal-relative:page;mso-position-vertical-relative:page" coordorigin="1428,2684" coordsize="5198,3810">
            <v:shape id="_x0000_s1426" style="position:absolute;left:1436;top:2693;width:5182;height:3577" coordorigin="1436,2693" coordsize="5182,3577" path="m1436,3088r6,-65l1457,2963r24,-57l1513,2854r39,-46l1599,2769r52,-32l1707,2713r61,-15l1832,2693r4391,l6287,2698r61,15l6405,2737r52,32l6502,2808r40,46l6574,2906r24,57l6613,3023r5,65l6618,5875r-5,64l6598,6000r-24,57l6542,6109r-40,45l6457,6194r-52,32l6348,6250r-61,15l6223,6270r-4391,l1768,6265r-61,-15l1651,6226r-52,-32l1553,6154r-40,-45l1481,6057r-24,-57l1442,5939r-6,-64l1436,3088xe" filled="f" strokecolor="#326565" strokeweight=".29597mm">
              <v:path arrowok="t"/>
            </v:shape>
            <v:shape id="_x0000_s1425" style="position:absolute;left:1786;top:3562;width:4519;height:0" coordorigin="1786,3562" coordsize="4519,0" path="m1786,3562r4519,e" filled="f" strokecolor="#326565" strokeweight=".39475mm">
              <v:path arrowok="t"/>
            </v:shape>
            <v:shape id="_x0000_s1424" type="#_x0000_t75" style="position:absolute;left:5857;top:2782;width:581;height:514">
              <v:imagedata r:id="rId61" o:title=""/>
            </v:shape>
            <v:shape id="_x0000_s1423" type="#_x0000_t75" style="position:absolute;left:3710;top:6314;width:763;height:180">
              <v:imagedata r:id="rId62" o:title=""/>
            </v:shape>
            <v:shape id="_x0000_s1422" style="position:absolute;left:2386;top:4846;width:777;height:0" coordorigin="2386,4846" coordsize="777,0" path="m2386,4846r778,e" filled="f" strokeweight=".1317mm">
              <v:path arrowok="t"/>
            </v:shape>
            <v:shape id="_x0000_s1421" style="position:absolute;left:3167;top:4846;width:130;height:0" coordorigin="3167,4846" coordsize="130,0" path="m3167,4846r130,e" filled="f" strokeweight=".1317mm">
              <v:path arrowok="t"/>
            </v:shape>
            <w10:wrap anchorx="page" anchory="page"/>
          </v:group>
        </w:pict>
      </w:r>
      <w:r>
        <w:pict w14:anchorId="51596F6C">
          <v:group id="_x0000_s1411" style="position:absolute;left:0;text-align:left;margin-left:66.2pt;margin-top:127.2pt;width:270.6pt;height:203.55pt;z-index:-2667;mso-position-horizontal-relative:page;mso-position-vertical-relative:page" coordorigin="1324,2544" coordsize="5412,4071">
            <v:shape id="_x0000_s1419" style="position:absolute;left:1330;top:2555;width:5386;height:0" coordorigin="1330,2555" coordsize="5386,0" path="m1330,2555r5385,e" filled="f" strokeweight=".58pt">
              <v:path arrowok="t"/>
            </v:shape>
            <v:shape id="_x0000_s1418" style="position:absolute;left:6706;top:2555;width:10;height:0" coordorigin="6706,2555" coordsize="10,0" path="m6706,2555r9,e" filled="f" strokeweight=".58pt">
              <v:path arrowok="t"/>
            </v:shape>
            <v:shape id="_x0000_s1417" style="position:absolute;left:1334;top:2550;width:0;height:4040" coordorigin="1334,2550" coordsize="0,4040" path="m1334,2550r,4040e" filled="f" strokeweight=".58pt">
              <v:path arrowok="t"/>
            </v:shape>
            <v:shape id="_x0000_s1416" style="position:absolute;left:6715;top:2560;width:0;height:4045" coordorigin="6715,2560" coordsize="0,4045" path="m6715,2560r,4045e" filled="f" strokeweight="1.06pt">
              <v:path arrowok="t"/>
            </v:shape>
            <v:shape id="_x0000_s1415" style="position:absolute;left:1339;top:6590;width:5366;height:0" coordorigin="1339,6590" coordsize="5366,0" path="m1339,6590r5367,e" filled="f" strokeweight="1.06pt">
              <v:path arrowok="t"/>
            </v:shape>
            <v:shape id="_x0000_s1414" style="position:absolute;left:6715;top:6590;width:10;height:0" coordorigin="6715,6590" coordsize="10,0" path="m6715,6590r10,e" filled="f" strokeweight="1.06pt">
              <v:path arrowok="t"/>
            </v:shape>
            <v:shape id="_x0000_s1413" style="position:absolute;left:6706;top:6586;width:10;height:0" coordorigin="6706,6586" coordsize="10,0" path="m6706,6586r9,e" filled="f" strokeweight=".58pt">
              <v:path arrowok="t"/>
            </v:shape>
            <v:shape id="_x0000_s1412" style="position:absolute;left:6706;top:6586;width:10;height:0" coordorigin="6706,6586" coordsize="10,0" path="m6706,6586r9,e" filled="f" strokeweight=".58pt">
              <v:path arrowok="t"/>
            </v:shape>
            <w10:wrap anchorx="page" anchory="page"/>
          </v:group>
        </w:pict>
      </w:r>
      <w:r w:rsidR="00B35D2F">
        <w:rPr>
          <w:rFonts w:ascii="Arial" w:eastAsia="Arial" w:hAnsi="Arial" w:cs="Arial"/>
          <w:spacing w:val="1"/>
          <w:sz w:val="8"/>
          <w:szCs w:val="8"/>
        </w:rPr>
        <w:t>2</w:t>
      </w:r>
      <w:r w:rsidR="00B35D2F">
        <w:rPr>
          <w:rFonts w:ascii="Arial" w:eastAsia="Arial" w:hAnsi="Arial" w:cs="Arial"/>
          <w:sz w:val="8"/>
          <w:szCs w:val="8"/>
        </w:rPr>
        <w:t xml:space="preserve">.     </w:t>
      </w:r>
      <w:r w:rsidR="00B35D2F">
        <w:rPr>
          <w:rFonts w:ascii="Arial" w:eastAsia="Arial" w:hAnsi="Arial" w:cs="Arial"/>
          <w:spacing w:val="1"/>
          <w:sz w:val="8"/>
          <w:szCs w:val="8"/>
        </w:rPr>
        <w:t xml:space="preserve"> </w:t>
      </w:r>
      <w:r w:rsidR="00B35D2F">
        <w:rPr>
          <w:rFonts w:ascii="Arial" w:eastAsia="Arial" w:hAnsi="Arial" w:cs="Arial"/>
          <w:spacing w:val="-1"/>
          <w:sz w:val="12"/>
          <w:szCs w:val="12"/>
        </w:rPr>
        <w:t>A</w:t>
      </w:r>
      <w:r w:rsidR="00B35D2F">
        <w:rPr>
          <w:rFonts w:ascii="Arial" w:eastAsia="Arial" w:hAnsi="Arial" w:cs="Arial"/>
          <w:spacing w:val="2"/>
          <w:sz w:val="12"/>
          <w:szCs w:val="12"/>
        </w:rPr>
        <w:t>cc</w:t>
      </w:r>
      <w:r w:rsidR="00B35D2F">
        <w:rPr>
          <w:rFonts w:ascii="Arial" w:eastAsia="Arial" w:hAnsi="Arial" w:cs="Arial"/>
          <w:spacing w:val="-5"/>
          <w:sz w:val="12"/>
          <w:szCs w:val="12"/>
        </w:rPr>
        <w:t>o</w:t>
      </w:r>
      <w:r w:rsidR="00B35D2F">
        <w:rPr>
          <w:rFonts w:ascii="Arial" w:eastAsia="Arial" w:hAnsi="Arial" w:cs="Arial"/>
          <w:sz w:val="12"/>
          <w:szCs w:val="12"/>
        </w:rPr>
        <w:t>r</w:t>
      </w:r>
      <w:r w:rsidR="00B35D2F">
        <w:rPr>
          <w:rFonts w:ascii="Arial" w:eastAsia="Arial" w:hAnsi="Arial" w:cs="Arial"/>
          <w:spacing w:val="-1"/>
          <w:sz w:val="12"/>
          <w:szCs w:val="12"/>
        </w:rPr>
        <w:t>din</w:t>
      </w:r>
      <w:r w:rsidR="00B35D2F">
        <w:rPr>
          <w:rFonts w:ascii="Arial" w:eastAsia="Arial" w:hAnsi="Arial" w:cs="Arial"/>
          <w:sz w:val="12"/>
          <w:szCs w:val="12"/>
        </w:rPr>
        <w:t>g</w:t>
      </w:r>
      <w:r w:rsidR="00B35D2F">
        <w:rPr>
          <w:rFonts w:ascii="Arial" w:eastAsia="Arial" w:hAnsi="Arial" w:cs="Arial"/>
          <w:spacing w:val="-3"/>
          <w:sz w:val="12"/>
          <w:szCs w:val="12"/>
        </w:rPr>
        <w:t xml:space="preserve"> </w:t>
      </w:r>
      <w:r w:rsidR="00B35D2F">
        <w:rPr>
          <w:rFonts w:ascii="Arial" w:eastAsia="Arial" w:hAnsi="Arial" w:cs="Arial"/>
          <w:spacing w:val="-1"/>
          <w:sz w:val="12"/>
          <w:szCs w:val="12"/>
        </w:rPr>
        <w:t>t</w:t>
      </w:r>
      <w:r w:rsidR="00B35D2F">
        <w:rPr>
          <w:rFonts w:ascii="Arial" w:eastAsia="Arial" w:hAnsi="Arial" w:cs="Arial"/>
          <w:sz w:val="12"/>
          <w:szCs w:val="12"/>
        </w:rPr>
        <w:t>o</w:t>
      </w:r>
      <w:r w:rsidR="00B35D2F">
        <w:rPr>
          <w:rFonts w:ascii="Arial" w:eastAsia="Arial" w:hAnsi="Arial" w:cs="Arial"/>
          <w:spacing w:val="3"/>
          <w:sz w:val="12"/>
          <w:szCs w:val="12"/>
        </w:rPr>
        <w:t xml:space="preserve"> </w:t>
      </w:r>
      <w:r w:rsidR="00B35D2F">
        <w:rPr>
          <w:rFonts w:ascii="Arial" w:eastAsia="Arial" w:hAnsi="Arial" w:cs="Arial"/>
          <w:spacing w:val="1"/>
          <w:sz w:val="12"/>
          <w:szCs w:val="12"/>
        </w:rPr>
        <w:t>O</w:t>
      </w:r>
      <w:r w:rsidR="00B35D2F">
        <w:rPr>
          <w:rFonts w:ascii="Arial" w:eastAsia="Arial" w:hAnsi="Arial" w:cs="Arial"/>
          <w:sz w:val="12"/>
          <w:szCs w:val="12"/>
        </w:rPr>
        <w:t>S</w:t>
      </w:r>
      <w:r w:rsidR="00B35D2F">
        <w:rPr>
          <w:rFonts w:ascii="Arial" w:eastAsia="Arial" w:hAnsi="Arial" w:cs="Arial"/>
          <w:spacing w:val="1"/>
          <w:sz w:val="12"/>
          <w:szCs w:val="12"/>
        </w:rPr>
        <w:t>H</w:t>
      </w:r>
      <w:r w:rsidR="00B35D2F">
        <w:rPr>
          <w:rFonts w:ascii="Arial" w:eastAsia="Arial" w:hAnsi="Arial" w:cs="Arial"/>
          <w:spacing w:val="-1"/>
          <w:sz w:val="12"/>
          <w:szCs w:val="12"/>
        </w:rPr>
        <w:t>A</w:t>
      </w:r>
      <w:r w:rsidR="00B35D2F">
        <w:rPr>
          <w:rFonts w:ascii="Arial" w:eastAsia="Arial" w:hAnsi="Arial" w:cs="Arial"/>
          <w:sz w:val="12"/>
          <w:szCs w:val="12"/>
        </w:rPr>
        <w:t>,</w:t>
      </w:r>
      <w:r w:rsidR="00B35D2F">
        <w:rPr>
          <w:rFonts w:ascii="Arial" w:eastAsia="Arial" w:hAnsi="Arial" w:cs="Arial"/>
          <w:spacing w:val="-5"/>
          <w:sz w:val="12"/>
          <w:szCs w:val="12"/>
        </w:rPr>
        <w:t xml:space="preserve"> </w:t>
      </w:r>
      <w:r w:rsidR="00B35D2F">
        <w:rPr>
          <w:rFonts w:ascii="Arial" w:eastAsia="Arial" w:hAnsi="Arial" w:cs="Arial"/>
          <w:sz w:val="12"/>
          <w:szCs w:val="12"/>
        </w:rPr>
        <w:t>r</w:t>
      </w:r>
      <w:r w:rsidR="00B35D2F">
        <w:rPr>
          <w:rFonts w:ascii="Arial" w:eastAsia="Arial" w:hAnsi="Arial" w:cs="Arial"/>
          <w:spacing w:val="-1"/>
          <w:sz w:val="12"/>
          <w:szCs w:val="12"/>
        </w:rPr>
        <w:t>ubb</w:t>
      </w:r>
      <w:r w:rsidR="00B35D2F">
        <w:rPr>
          <w:rFonts w:ascii="Arial" w:eastAsia="Arial" w:hAnsi="Arial" w:cs="Arial"/>
          <w:spacing w:val="-5"/>
          <w:sz w:val="12"/>
          <w:szCs w:val="12"/>
        </w:rPr>
        <w:t>e</w:t>
      </w:r>
      <w:r w:rsidR="00B35D2F">
        <w:rPr>
          <w:rFonts w:ascii="Arial" w:eastAsia="Arial" w:hAnsi="Arial" w:cs="Arial"/>
          <w:sz w:val="12"/>
          <w:szCs w:val="12"/>
        </w:rPr>
        <w:t>r</w:t>
      </w:r>
      <w:r w:rsidR="00B35D2F">
        <w:rPr>
          <w:rFonts w:ascii="Arial" w:eastAsia="Arial" w:hAnsi="Arial" w:cs="Arial"/>
          <w:spacing w:val="-1"/>
          <w:sz w:val="12"/>
          <w:szCs w:val="12"/>
        </w:rPr>
        <w:t>-in</w:t>
      </w:r>
      <w:r w:rsidR="00B35D2F">
        <w:rPr>
          <w:rFonts w:ascii="Arial" w:eastAsia="Arial" w:hAnsi="Arial" w:cs="Arial"/>
          <w:spacing w:val="2"/>
          <w:sz w:val="12"/>
          <w:szCs w:val="12"/>
        </w:rPr>
        <w:t>s</w:t>
      </w:r>
      <w:r w:rsidR="00B35D2F">
        <w:rPr>
          <w:rFonts w:ascii="Arial" w:eastAsia="Arial" w:hAnsi="Arial" w:cs="Arial"/>
          <w:spacing w:val="-1"/>
          <w:sz w:val="12"/>
          <w:szCs w:val="12"/>
        </w:rPr>
        <w:t>u</w:t>
      </w:r>
      <w:r w:rsidR="00B35D2F">
        <w:rPr>
          <w:rFonts w:ascii="Arial" w:eastAsia="Arial" w:hAnsi="Arial" w:cs="Arial"/>
          <w:spacing w:val="2"/>
          <w:sz w:val="12"/>
          <w:szCs w:val="12"/>
        </w:rPr>
        <w:t>l</w:t>
      </w:r>
      <w:r w:rsidR="00B35D2F">
        <w:rPr>
          <w:rFonts w:ascii="Arial" w:eastAsia="Arial" w:hAnsi="Arial" w:cs="Arial"/>
          <w:spacing w:val="-5"/>
          <w:sz w:val="12"/>
          <w:szCs w:val="12"/>
        </w:rPr>
        <w:t>a</w:t>
      </w:r>
      <w:r w:rsidR="00B35D2F">
        <w:rPr>
          <w:rFonts w:ascii="Arial" w:eastAsia="Arial" w:hAnsi="Arial" w:cs="Arial"/>
          <w:spacing w:val="-1"/>
          <w:sz w:val="12"/>
          <w:szCs w:val="12"/>
        </w:rPr>
        <w:t>t</w:t>
      </w:r>
      <w:r w:rsidR="00B35D2F">
        <w:rPr>
          <w:rFonts w:ascii="Arial" w:eastAsia="Arial" w:hAnsi="Arial" w:cs="Arial"/>
          <w:spacing w:val="2"/>
          <w:sz w:val="12"/>
          <w:szCs w:val="12"/>
        </w:rPr>
        <w:t>i</w:t>
      </w:r>
      <w:r w:rsidR="00B35D2F">
        <w:rPr>
          <w:rFonts w:ascii="Arial" w:eastAsia="Arial" w:hAnsi="Arial" w:cs="Arial"/>
          <w:spacing w:val="-1"/>
          <w:sz w:val="12"/>
          <w:szCs w:val="12"/>
        </w:rPr>
        <w:t>n</w:t>
      </w:r>
      <w:r w:rsidR="00B35D2F">
        <w:rPr>
          <w:rFonts w:ascii="Arial" w:eastAsia="Arial" w:hAnsi="Arial" w:cs="Arial"/>
          <w:sz w:val="12"/>
          <w:szCs w:val="12"/>
        </w:rPr>
        <w:t xml:space="preserve">g </w:t>
      </w:r>
      <w:r w:rsidR="00B35D2F">
        <w:rPr>
          <w:rFonts w:ascii="Arial" w:eastAsia="Arial" w:hAnsi="Arial" w:cs="Arial"/>
          <w:spacing w:val="-1"/>
          <w:sz w:val="12"/>
          <w:szCs w:val="12"/>
        </w:rPr>
        <w:t>gl</w:t>
      </w:r>
      <w:r w:rsidR="00B35D2F">
        <w:rPr>
          <w:rFonts w:ascii="Arial" w:eastAsia="Arial" w:hAnsi="Arial" w:cs="Arial"/>
          <w:spacing w:val="-5"/>
          <w:sz w:val="12"/>
          <w:szCs w:val="12"/>
        </w:rPr>
        <w:t>ove</w:t>
      </w:r>
      <w:r w:rsidR="00B35D2F">
        <w:rPr>
          <w:rFonts w:ascii="Arial" w:eastAsia="Arial" w:hAnsi="Arial" w:cs="Arial"/>
          <w:sz w:val="12"/>
          <w:szCs w:val="12"/>
        </w:rPr>
        <w:t>s</w:t>
      </w:r>
      <w:r w:rsidR="00B35D2F">
        <w:rPr>
          <w:rFonts w:ascii="Arial" w:eastAsia="Arial" w:hAnsi="Arial" w:cs="Arial"/>
          <w:spacing w:val="12"/>
          <w:sz w:val="12"/>
          <w:szCs w:val="12"/>
        </w:rPr>
        <w:t xml:space="preserve"> </w:t>
      </w:r>
      <w:r w:rsidR="00B35D2F">
        <w:rPr>
          <w:rFonts w:ascii="Arial" w:eastAsia="Arial" w:hAnsi="Arial" w:cs="Arial"/>
          <w:spacing w:val="-6"/>
          <w:sz w:val="12"/>
          <w:szCs w:val="12"/>
        </w:rPr>
        <w:t>a</w:t>
      </w:r>
      <w:r w:rsidR="00B35D2F">
        <w:rPr>
          <w:rFonts w:ascii="Arial" w:eastAsia="Arial" w:hAnsi="Arial" w:cs="Arial"/>
          <w:sz w:val="12"/>
          <w:szCs w:val="12"/>
        </w:rPr>
        <w:t>re</w:t>
      </w:r>
      <w:r w:rsidR="00B35D2F">
        <w:rPr>
          <w:rFonts w:ascii="Arial" w:eastAsia="Arial" w:hAnsi="Arial" w:cs="Arial"/>
          <w:spacing w:val="6"/>
          <w:sz w:val="12"/>
          <w:szCs w:val="12"/>
        </w:rPr>
        <w:t xml:space="preserve"> </w:t>
      </w:r>
      <w:r w:rsidR="00B35D2F">
        <w:rPr>
          <w:rFonts w:ascii="Arial" w:eastAsia="Arial" w:hAnsi="Arial" w:cs="Arial"/>
          <w:sz w:val="12"/>
          <w:szCs w:val="12"/>
        </w:rPr>
        <w:t>r</w:t>
      </w:r>
      <w:r w:rsidR="00B35D2F">
        <w:rPr>
          <w:rFonts w:ascii="Arial" w:eastAsia="Arial" w:hAnsi="Arial" w:cs="Arial"/>
          <w:spacing w:val="-5"/>
          <w:sz w:val="12"/>
          <w:szCs w:val="12"/>
        </w:rPr>
        <w:t>e</w:t>
      </w:r>
      <w:r w:rsidR="00B35D2F">
        <w:rPr>
          <w:rFonts w:ascii="Arial" w:eastAsia="Arial" w:hAnsi="Arial" w:cs="Arial"/>
          <w:spacing w:val="-1"/>
          <w:sz w:val="12"/>
          <w:szCs w:val="12"/>
        </w:rPr>
        <w:t>qui</w:t>
      </w:r>
      <w:r w:rsidR="00B35D2F">
        <w:rPr>
          <w:rFonts w:ascii="Arial" w:eastAsia="Arial" w:hAnsi="Arial" w:cs="Arial"/>
          <w:sz w:val="12"/>
          <w:szCs w:val="12"/>
        </w:rPr>
        <w:t>r</w:t>
      </w:r>
      <w:r w:rsidR="00B35D2F">
        <w:rPr>
          <w:rFonts w:ascii="Arial" w:eastAsia="Arial" w:hAnsi="Arial" w:cs="Arial"/>
          <w:spacing w:val="-6"/>
          <w:sz w:val="12"/>
          <w:szCs w:val="12"/>
        </w:rPr>
        <w:t>e</w:t>
      </w:r>
      <w:r w:rsidR="00B35D2F">
        <w:rPr>
          <w:rFonts w:ascii="Arial" w:eastAsia="Arial" w:hAnsi="Arial" w:cs="Arial"/>
          <w:sz w:val="12"/>
          <w:szCs w:val="12"/>
        </w:rPr>
        <w:t>d</w:t>
      </w:r>
      <w:r w:rsidR="00B35D2F">
        <w:rPr>
          <w:rFonts w:ascii="Arial" w:eastAsia="Arial" w:hAnsi="Arial" w:cs="Arial"/>
          <w:spacing w:val="7"/>
          <w:sz w:val="12"/>
          <w:szCs w:val="12"/>
        </w:rPr>
        <w:t xml:space="preserve"> </w:t>
      </w:r>
      <w:r w:rsidR="00B35D2F">
        <w:rPr>
          <w:rFonts w:ascii="Arial" w:eastAsia="Arial" w:hAnsi="Arial" w:cs="Arial"/>
          <w:spacing w:val="-1"/>
          <w:sz w:val="12"/>
          <w:szCs w:val="12"/>
        </w:rPr>
        <w:t>t</w:t>
      </w:r>
      <w:r w:rsidR="00B35D2F">
        <w:rPr>
          <w:rFonts w:ascii="Arial" w:eastAsia="Arial" w:hAnsi="Arial" w:cs="Arial"/>
          <w:sz w:val="12"/>
          <w:szCs w:val="12"/>
        </w:rPr>
        <w:t>o</w:t>
      </w:r>
      <w:r w:rsidR="00B35D2F">
        <w:rPr>
          <w:rFonts w:ascii="Arial" w:eastAsia="Arial" w:hAnsi="Arial" w:cs="Arial"/>
          <w:spacing w:val="3"/>
          <w:sz w:val="12"/>
          <w:szCs w:val="12"/>
        </w:rPr>
        <w:t xml:space="preserve"> </w:t>
      </w:r>
      <w:r w:rsidR="00B35D2F">
        <w:rPr>
          <w:rFonts w:ascii="Arial" w:eastAsia="Arial" w:hAnsi="Arial" w:cs="Arial"/>
          <w:spacing w:val="-1"/>
          <w:sz w:val="12"/>
          <w:szCs w:val="12"/>
        </w:rPr>
        <w:t>b</w:t>
      </w:r>
      <w:r w:rsidR="00B35D2F">
        <w:rPr>
          <w:rFonts w:ascii="Arial" w:eastAsia="Arial" w:hAnsi="Arial" w:cs="Arial"/>
          <w:sz w:val="12"/>
          <w:szCs w:val="12"/>
        </w:rPr>
        <w:t>e</w:t>
      </w:r>
      <w:r w:rsidR="00B35D2F">
        <w:rPr>
          <w:rFonts w:ascii="Arial" w:eastAsia="Arial" w:hAnsi="Arial" w:cs="Arial"/>
          <w:spacing w:val="-1"/>
          <w:sz w:val="12"/>
          <w:szCs w:val="12"/>
        </w:rPr>
        <w:t xml:space="preserve"> </w:t>
      </w:r>
      <w:r w:rsidR="00B35D2F">
        <w:rPr>
          <w:rFonts w:ascii="Arial" w:eastAsia="Arial" w:hAnsi="Arial" w:cs="Arial"/>
          <w:spacing w:val="-6"/>
          <w:sz w:val="12"/>
          <w:szCs w:val="12"/>
        </w:rPr>
        <w:t>e</w:t>
      </w:r>
      <w:r w:rsidR="00B35D2F">
        <w:rPr>
          <w:rFonts w:ascii="Arial" w:eastAsia="Arial" w:hAnsi="Arial" w:cs="Arial"/>
          <w:spacing w:val="-1"/>
          <w:sz w:val="12"/>
          <w:szCs w:val="12"/>
        </w:rPr>
        <w:t>l</w:t>
      </w:r>
      <w:r w:rsidR="00B35D2F">
        <w:rPr>
          <w:rFonts w:ascii="Arial" w:eastAsia="Arial" w:hAnsi="Arial" w:cs="Arial"/>
          <w:spacing w:val="-5"/>
          <w:sz w:val="12"/>
          <w:szCs w:val="12"/>
        </w:rPr>
        <w:t>e</w:t>
      </w:r>
      <w:r w:rsidR="00B35D2F">
        <w:rPr>
          <w:rFonts w:ascii="Arial" w:eastAsia="Arial" w:hAnsi="Arial" w:cs="Arial"/>
          <w:spacing w:val="2"/>
          <w:sz w:val="12"/>
          <w:szCs w:val="12"/>
        </w:rPr>
        <w:t>c</w:t>
      </w:r>
      <w:r w:rsidR="00B35D2F">
        <w:rPr>
          <w:rFonts w:ascii="Arial" w:eastAsia="Arial" w:hAnsi="Arial" w:cs="Arial"/>
          <w:spacing w:val="-1"/>
          <w:sz w:val="12"/>
          <w:szCs w:val="12"/>
        </w:rPr>
        <w:t>t</w:t>
      </w:r>
      <w:r w:rsidR="00B35D2F">
        <w:rPr>
          <w:rFonts w:ascii="Arial" w:eastAsia="Arial" w:hAnsi="Arial" w:cs="Arial"/>
          <w:sz w:val="12"/>
          <w:szCs w:val="12"/>
        </w:rPr>
        <w:t>r</w:t>
      </w:r>
      <w:r w:rsidR="00B35D2F">
        <w:rPr>
          <w:rFonts w:ascii="Arial" w:eastAsia="Arial" w:hAnsi="Arial" w:cs="Arial"/>
          <w:spacing w:val="-1"/>
          <w:sz w:val="12"/>
          <w:szCs w:val="12"/>
        </w:rPr>
        <w:t>i</w:t>
      </w:r>
      <w:r w:rsidR="00B35D2F">
        <w:rPr>
          <w:rFonts w:ascii="Arial" w:eastAsia="Arial" w:hAnsi="Arial" w:cs="Arial"/>
          <w:spacing w:val="2"/>
          <w:sz w:val="12"/>
          <w:szCs w:val="12"/>
        </w:rPr>
        <w:t>c</w:t>
      </w:r>
      <w:r w:rsidR="00B35D2F">
        <w:rPr>
          <w:rFonts w:ascii="Arial" w:eastAsia="Arial" w:hAnsi="Arial" w:cs="Arial"/>
          <w:spacing w:val="-5"/>
          <w:sz w:val="12"/>
          <w:szCs w:val="12"/>
        </w:rPr>
        <w:t>a</w:t>
      </w:r>
      <w:r w:rsidR="00B35D2F">
        <w:rPr>
          <w:rFonts w:ascii="Arial" w:eastAsia="Arial" w:hAnsi="Arial" w:cs="Arial"/>
          <w:spacing w:val="2"/>
          <w:sz w:val="12"/>
          <w:szCs w:val="12"/>
        </w:rPr>
        <w:t>ll</w:t>
      </w:r>
      <w:r w:rsidR="00B35D2F">
        <w:rPr>
          <w:rFonts w:ascii="Arial" w:eastAsia="Arial" w:hAnsi="Arial" w:cs="Arial"/>
          <w:sz w:val="12"/>
          <w:szCs w:val="12"/>
        </w:rPr>
        <w:t>y</w:t>
      </w:r>
      <w:r w:rsidR="00B35D2F">
        <w:rPr>
          <w:rFonts w:ascii="Arial" w:eastAsia="Arial" w:hAnsi="Arial" w:cs="Arial"/>
          <w:spacing w:val="3"/>
          <w:sz w:val="12"/>
          <w:szCs w:val="12"/>
        </w:rPr>
        <w:t xml:space="preserve"> </w:t>
      </w:r>
      <w:r w:rsidR="00B35D2F">
        <w:rPr>
          <w:rFonts w:ascii="Arial" w:eastAsia="Arial" w:hAnsi="Arial" w:cs="Arial"/>
          <w:spacing w:val="-1"/>
          <w:sz w:val="12"/>
          <w:szCs w:val="12"/>
        </w:rPr>
        <w:t>t</w:t>
      </w:r>
      <w:r w:rsidR="00B35D2F">
        <w:rPr>
          <w:rFonts w:ascii="Arial" w:eastAsia="Arial" w:hAnsi="Arial" w:cs="Arial"/>
          <w:spacing w:val="-5"/>
          <w:sz w:val="12"/>
          <w:szCs w:val="12"/>
        </w:rPr>
        <w:t>e</w:t>
      </w:r>
      <w:r w:rsidR="00B35D2F">
        <w:rPr>
          <w:rFonts w:ascii="Arial" w:eastAsia="Arial" w:hAnsi="Arial" w:cs="Arial"/>
          <w:spacing w:val="2"/>
          <w:sz w:val="12"/>
          <w:szCs w:val="12"/>
        </w:rPr>
        <w:t>s</w:t>
      </w:r>
      <w:r w:rsidR="00B35D2F">
        <w:rPr>
          <w:rFonts w:ascii="Arial" w:eastAsia="Arial" w:hAnsi="Arial" w:cs="Arial"/>
          <w:spacing w:val="-1"/>
          <w:sz w:val="12"/>
          <w:szCs w:val="12"/>
        </w:rPr>
        <w:t>t</w:t>
      </w:r>
      <w:r w:rsidR="00B35D2F">
        <w:rPr>
          <w:rFonts w:ascii="Arial" w:eastAsia="Arial" w:hAnsi="Arial" w:cs="Arial"/>
          <w:spacing w:val="-5"/>
          <w:sz w:val="12"/>
          <w:szCs w:val="12"/>
        </w:rPr>
        <w:t>e</w:t>
      </w:r>
      <w:r w:rsidR="00B35D2F">
        <w:rPr>
          <w:rFonts w:ascii="Arial" w:eastAsia="Arial" w:hAnsi="Arial" w:cs="Arial"/>
          <w:sz w:val="12"/>
          <w:szCs w:val="12"/>
        </w:rPr>
        <w:t>d</w:t>
      </w:r>
      <w:r w:rsidR="00B35D2F">
        <w:rPr>
          <w:rFonts w:ascii="Arial" w:eastAsia="Arial" w:hAnsi="Arial" w:cs="Arial"/>
          <w:spacing w:val="6"/>
          <w:sz w:val="12"/>
          <w:szCs w:val="12"/>
        </w:rPr>
        <w:t xml:space="preserve"> </w:t>
      </w:r>
      <w:r w:rsidR="00B35D2F">
        <w:rPr>
          <w:rFonts w:ascii="Arial" w:eastAsia="Arial" w:hAnsi="Arial" w:cs="Arial"/>
          <w:spacing w:val="-6"/>
          <w:sz w:val="12"/>
          <w:szCs w:val="12"/>
        </w:rPr>
        <w:t>a</w:t>
      </w:r>
      <w:r w:rsidR="00B35D2F">
        <w:rPr>
          <w:rFonts w:ascii="Arial" w:eastAsia="Arial" w:hAnsi="Arial" w:cs="Arial"/>
          <w:sz w:val="12"/>
          <w:szCs w:val="12"/>
        </w:rPr>
        <w:t>t</w:t>
      </w:r>
    </w:p>
    <w:p w14:paraId="2302E231" w14:textId="77777777" w:rsidR="00A7136F" w:rsidRDefault="00B35D2F">
      <w:pPr>
        <w:spacing w:before="9"/>
        <w:ind w:left="554" w:right="-18"/>
        <w:jc w:val="both"/>
        <w:rPr>
          <w:rFonts w:ascii="Arial" w:eastAsia="Arial" w:hAnsi="Arial" w:cs="Arial"/>
          <w:sz w:val="12"/>
          <w:szCs w:val="12"/>
        </w:rPr>
      </w:pPr>
      <w:r>
        <w:rPr>
          <w:rFonts w:ascii="Arial" w:eastAsia="Arial" w:hAnsi="Arial" w:cs="Arial"/>
          <w:spacing w:val="-2"/>
          <w:sz w:val="12"/>
          <w:szCs w:val="12"/>
        </w:rPr>
        <w:t>l</w:t>
      </w:r>
      <w:r>
        <w:rPr>
          <w:rFonts w:ascii="Arial" w:eastAsia="Arial" w:hAnsi="Arial" w:cs="Arial"/>
          <w:spacing w:val="-5"/>
          <w:sz w:val="12"/>
          <w:szCs w:val="12"/>
        </w:rPr>
        <w:t>ea</w:t>
      </w:r>
      <w:r>
        <w:rPr>
          <w:rFonts w:ascii="Arial" w:eastAsia="Arial" w:hAnsi="Arial" w:cs="Arial"/>
          <w:spacing w:val="2"/>
          <w:sz w:val="12"/>
          <w:szCs w:val="12"/>
        </w:rPr>
        <w:t>s</w:t>
      </w:r>
      <w:r>
        <w:rPr>
          <w:rFonts w:ascii="Arial" w:eastAsia="Arial" w:hAnsi="Arial" w:cs="Arial"/>
          <w:sz w:val="12"/>
          <w:szCs w:val="12"/>
        </w:rPr>
        <w:t>t</w:t>
      </w:r>
      <w:r>
        <w:rPr>
          <w:rFonts w:ascii="Arial" w:eastAsia="Arial" w:hAnsi="Arial" w:cs="Arial"/>
          <w:spacing w:val="8"/>
          <w:sz w:val="12"/>
          <w:szCs w:val="12"/>
        </w:rPr>
        <w:t xml:space="preserve"> </w:t>
      </w:r>
      <w:r>
        <w:rPr>
          <w:rFonts w:ascii="Arial" w:eastAsia="Arial" w:hAnsi="Arial" w:cs="Arial"/>
          <w:spacing w:val="-5"/>
          <w:sz w:val="12"/>
          <w:szCs w:val="12"/>
        </w:rPr>
        <w:t>eve</w:t>
      </w:r>
      <w:r>
        <w:rPr>
          <w:rFonts w:ascii="Arial" w:eastAsia="Arial" w:hAnsi="Arial" w:cs="Arial"/>
          <w:spacing w:val="3"/>
          <w:sz w:val="12"/>
          <w:szCs w:val="12"/>
        </w:rPr>
        <w:t>r</w:t>
      </w:r>
      <w:r>
        <w:rPr>
          <w:rFonts w:ascii="Arial" w:eastAsia="Arial" w:hAnsi="Arial" w:cs="Arial"/>
          <w:sz w:val="12"/>
          <w:szCs w:val="12"/>
        </w:rPr>
        <w:t>y</w:t>
      </w:r>
    </w:p>
    <w:p w14:paraId="40AC4499" w14:textId="77777777" w:rsidR="00A7136F" w:rsidRDefault="00B35D2F">
      <w:pPr>
        <w:spacing w:before="52" w:line="263" w:lineRule="auto"/>
        <w:ind w:left="621" w:right="285"/>
        <w:jc w:val="both"/>
        <w:rPr>
          <w:rFonts w:ascii="Arial" w:eastAsia="Arial" w:hAnsi="Arial" w:cs="Arial"/>
          <w:sz w:val="10"/>
          <w:szCs w:val="10"/>
        </w:rPr>
      </w:pPr>
      <w:r>
        <w:rPr>
          <w:rFonts w:ascii="Arial" w:eastAsia="Arial" w:hAnsi="Arial" w:cs="Arial"/>
          <w:sz w:val="7"/>
          <w:szCs w:val="7"/>
        </w:rPr>
        <w:t xml:space="preserve">a.  </w:t>
      </w:r>
      <w:r>
        <w:rPr>
          <w:rFonts w:ascii="Arial" w:eastAsia="Arial" w:hAnsi="Arial" w:cs="Arial"/>
          <w:w w:val="104"/>
          <w:sz w:val="10"/>
          <w:szCs w:val="10"/>
        </w:rPr>
        <w:t xml:space="preserve">2 </w:t>
      </w:r>
      <w:r>
        <w:rPr>
          <w:rFonts w:ascii="Arial" w:eastAsia="Arial" w:hAnsi="Arial" w:cs="Arial"/>
          <w:sz w:val="7"/>
          <w:szCs w:val="7"/>
        </w:rPr>
        <w:t xml:space="preserve">b.    </w:t>
      </w:r>
      <w:r>
        <w:rPr>
          <w:rFonts w:ascii="Arial" w:eastAsia="Arial" w:hAnsi="Arial" w:cs="Arial"/>
          <w:w w:val="104"/>
          <w:sz w:val="10"/>
          <w:szCs w:val="10"/>
        </w:rPr>
        <w:t xml:space="preserve">4 </w:t>
      </w:r>
      <w:r>
        <w:rPr>
          <w:rFonts w:ascii="Arial" w:eastAsia="Arial" w:hAnsi="Arial" w:cs="Arial"/>
          <w:sz w:val="7"/>
          <w:szCs w:val="7"/>
        </w:rPr>
        <w:t xml:space="preserve">c.   </w:t>
      </w:r>
      <w:r>
        <w:rPr>
          <w:rFonts w:ascii="Arial" w:eastAsia="Arial" w:hAnsi="Arial" w:cs="Arial"/>
          <w:spacing w:val="4"/>
          <w:sz w:val="7"/>
          <w:szCs w:val="7"/>
        </w:rPr>
        <w:t xml:space="preserve"> </w:t>
      </w:r>
      <w:r>
        <w:rPr>
          <w:rFonts w:ascii="Arial" w:eastAsia="Arial" w:hAnsi="Arial" w:cs="Arial"/>
          <w:w w:val="104"/>
          <w:sz w:val="10"/>
          <w:szCs w:val="10"/>
        </w:rPr>
        <w:t>6</w:t>
      </w:r>
    </w:p>
    <w:p w14:paraId="2BD07068" w14:textId="77777777" w:rsidR="00A7136F" w:rsidRDefault="00B35D2F">
      <w:pPr>
        <w:spacing w:before="9"/>
        <w:rPr>
          <w:rFonts w:ascii="Arial" w:eastAsia="Arial" w:hAnsi="Arial" w:cs="Arial"/>
          <w:sz w:val="12"/>
          <w:szCs w:val="12"/>
        </w:rPr>
        <w:sectPr w:rsidR="00A7136F">
          <w:type w:val="continuous"/>
          <w:pgSz w:w="12240" w:h="15840"/>
          <w:pgMar w:top="1140" w:right="1240" w:bottom="280" w:left="1220" w:header="720" w:footer="720" w:gutter="0"/>
          <w:cols w:num="2" w:space="720" w:equalWidth="0">
            <w:col w:w="1118" w:space="1011"/>
            <w:col w:w="7651"/>
          </w:cols>
        </w:sectPr>
      </w:pPr>
      <w:r>
        <w:br w:type="column"/>
      </w:r>
      <w:r>
        <w:rPr>
          <w:rFonts w:ascii="Arial" w:eastAsia="Arial" w:hAnsi="Arial" w:cs="Arial"/>
          <w:spacing w:val="-1"/>
          <w:sz w:val="12"/>
          <w:szCs w:val="12"/>
        </w:rPr>
        <w:t>m</w:t>
      </w:r>
      <w:r>
        <w:rPr>
          <w:rFonts w:ascii="Arial" w:eastAsia="Arial" w:hAnsi="Arial" w:cs="Arial"/>
          <w:spacing w:val="-5"/>
          <w:sz w:val="12"/>
          <w:szCs w:val="12"/>
        </w:rPr>
        <w:t>o</w:t>
      </w:r>
      <w:r>
        <w:rPr>
          <w:rFonts w:ascii="Arial" w:eastAsia="Arial" w:hAnsi="Arial" w:cs="Arial"/>
          <w:spacing w:val="-1"/>
          <w:sz w:val="12"/>
          <w:szCs w:val="12"/>
        </w:rPr>
        <w:t>nth</w:t>
      </w:r>
      <w:r>
        <w:rPr>
          <w:rFonts w:ascii="Arial" w:eastAsia="Arial" w:hAnsi="Arial" w:cs="Arial"/>
          <w:spacing w:val="1"/>
          <w:sz w:val="12"/>
          <w:szCs w:val="12"/>
        </w:rPr>
        <w:t>s</w:t>
      </w:r>
      <w:r>
        <w:rPr>
          <w:rFonts w:ascii="Arial" w:eastAsia="Arial" w:hAnsi="Arial" w:cs="Arial"/>
          <w:sz w:val="12"/>
          <w:szCs w:val="12"/>
        </w:rPr>
        <w:t>.</w:t>
      </w:r>
    </w:p>
    <w:p w14:paraId="767522EA" w14:textId="77777777" w:rsidR="00A7136F" w:rsidRDefault="00B35D2F">
      <w:pPr>
        <w:spacing w:before="41"/>
        <w:ind w:left="352"/>
        <w:rPr>
          <w:rFonts w:ascii="Arial" w:eastAsia="Arial" w:hAnsi="Arial" w:cs="Arial"/>
          <w:sz w:val="12"/>
          <w:szCs w:val="12"/>
        </w:rPr>
      </w:pPr>
      <w:r>
        <w:rPr>
          <w:rFonts w:ascii="Arial" w:eastAsia="Arial" w:hAnsi="Arial" w:cs="Arial"/>
          <w:spacing w:val="1"/>
          <w:sz w:val="8"/>
          <w:szCs w:val="8"/>
        </w:rPr>
        <w:t>3</w:t>
      </w:r>
      <w:r>
        <w:rPr>
          <w:rFonts w:ascii="Arial" w:eastAsia="Arial" w:hAnsi="Arial" w:cs="Arial"/>
          <w:sz w:val="8"/>
          <w:szCs w:val="8"/>
        </w:rPr>
        <w:t xml:space="preserve">.     </w:t>
      </w:r>
      <w:r>
        <w:rPr>
          <w:rFonts w:ascii="Arial" w:eastAsia="Arial" w:hAnsi="Arial" w:cs="Arial"/>
          <w:spacing w:val="1"/>
          <w:sz w:val="8"/>
          <w:szCs w:val="8"/>
        </w:rPr>
        <w:t xml:space="preserve"> </w:t>
      </w:r>
      <w:r>
        <w:rPr>
          <w:rFonts w:ascii="Arial" w:eastAsia="Arial" w:hAnsi="Arial" w:cs="Arial"/>
          <w:spacing w:val="-2"/>
          <w:sz w:val="12"/>
          <w:szCs w:val="12"/>
        </w:rPr>
        <w:t>L</w:t>
      </w:r>
      <w:r>
        <w:rPr>
          <w:rFonts w:ascii="Arial" w:eastAsia="Arial" w:hAnsi="Arial" w:cs="Arial"/>
          <w:spacing w:val="-1"/>
          <w:sz w:val="12"/>
          <w:szCs w:val="12"/>
        </w:rPr>
        <w:t>i</w:t>
      </w:r>
      <w:r>
        <w:rPr>
          <w:rFonts w:ascii="Arial" w:eastAsia="Arial" w:hAnsi="Arial" w:cs="Arial"/>
          <w:spacing w:val="-5"/>
          <w:sz w:val="12"/>
          <w:szCs w:val="12"/>
        </w:rPr>
        <w:t>ve</w:t>
      </w:r>
      <w:r>
        <w:rPr>
          <w:rFonts w:ascii="Arial" w:eastAsia="Arial" w:hAnsi="Arial" w:cs="Arial"/>
          <w:sz w:val="12"/>
          <w:szCs w:val="12"/>
        </w:rPr>
        <w:t>-</w:t>
      </w:r>
      <w:r>
        <w:rPr>
          <w:rFonts w:ascii="Arial" w:eastAsia="Arial" w:hAnsi="Arial" w:cs="Arial"/>
          <w:spacing w:val="-1"/>
          <w:sz w:val="12"/>
          <w:szCs w:val="12"/>
        </w:rPr>
        <w:t>li</w:t>
      </w:r>
      <w:r>
        <w:rPr>
          <w:rFonts w:ascii="Arial" w:eastAsia="Arial" w:hAnsi="Arial" w:cs="Arial"/>
          <w:spacing w:val="2"/>
          <w:sz w:val="12"/>
          <w:szCs w:val="12"/>
        </w:rPr>
        <w:t>n</w:t>
      </w:r>
      <w:r>
        <w:rPr>
          <w:rFonts w:ascii="Arial" w:eastAsia="Arial" w:hAnsi="Arial" w:cs="Arial"/>
          <w:sz w:val="12"/>
          <w:szCs w:val="12"/>
        </w:rPr>
        <w:t>e</w:t>
      </w:r>
      <w:r>
        <w:rPr>
          <w:rFonts w:ascii="Arial" w:eastAsia="Arial" w:hAnsi="Arial" w:cs="Arial"/>
          <w:spacing w:val="7"/>
          <w:sz w:val="12"/>
          <w:szCs w:val="12"/>
        </w:rPr>
        <w:t xml:space="preserve"> </w:t>
      </w:r>
      <w:r>
        <w:rPr>
          <w:rFonts w:ascii="Arial" w:eastAsia="Arial" w:hAnsi="Arial" w:cs="Arial"/>
          <w:spacing w:val="-1"/>
          <w:sz w:val="12"/>
          <w:szCs w:val="12"/>
        </w:rPr>
        <w:t>t</w:t>
      </w:r>
      <w:r>
        <w:rPr>
          <w:rFonts w:ascii="Arial" w:eastAsia="Arial" w:hAnsi="Arial" w:cs="Arial"/>
          <w:spacing w:val="-6"/>
          <w:sz w:val="12"/>
          <w:szCs w:val="12"/>
        </w:rPr>
        <w:t>o</w:t>
      </w:r>
      <w:r>
        <w:rPr>
          <w:rFonts w:ascii="Arial" w:eastAsia="Arial" w:hAnsi="Arial" w:cs="Arial"/>
          <w:spacing w:val="-5"/>
          <w:sz w:val="12"/>
          <w:szCs w:val="12"/>
        </w:rPr>
        <w:t>o</w:t>
      </w:r>
      <w:r>
        <w:rPr>
          <w:rFonts w:ascii="Arial" w:eastAsia="Arial" w:hAnsi="Arial" w:cs="Arial"/>
          <w:spacing w:val="-1"/>
          <w:sz w:val="12"/>
          <w:szCs w:val="12"/>
        </w:rPr>
        <w:t>l</w:t>
      </w:r>
      <w:r>
        <w:rPr>
          <w:rFonts w:ascii="Arial" w:eastAsia="Arial" w:hAnsi="Arial" w:cs="Arial"/>
          <w:sz w:val="12"/>
          <w:szCs w:val="12"/>
        </w:rPr>
        <w:t>s</w:t>
      </w:r>
      <w:r>
        <w:rPr>
          <w:rFonts w:ascii="Arial" w:eastAsia="Arial" w:hAnsi="Arial" w:cs="Arial"/>
          <w:spacing w:val="11"/>
          <w:sz w:val="12"/>
          <w:szCs w:val="12"/>
        </w:rPr>
        <w:t xml:space="preserve"> </w:t>
      </w:r>
      <w:r>
        <w:rPr>
          <w:rFonts w:ascii="Arial" w:eastAsia="Arial" w:hAnsi="Arial" w:cs="Arial"/>
          <w:spacing w:val="-5"/>
          <w:sz w:val="12"/>
          <w:szCs w:val="12"/>
        </w:rPr>
        <w:t>a</w:t>
      </w:r>
      <w:r>
        <w:rPr>
          <w:rFonts w:ascii="Arial" w:eastAsia="Arial" w:hAnsi="Arial" w:cs="Arial"/>
          <w:sz w:val="12"/>
          <w:szCs w:val="12"/>
        </w:rPr>
        <w:t>re</w:t>
      </w:r>
      <w:r>
        <w:rPr>
          <w:rFonts w:ascii="Arial" w:eastAsia="Arial" w:hAnsi="Arial" w:cs="Arial"/>
          <w:spacing w:val="2"/>
          <w:sz w:val="12"/>
          <w:szCs w:val="12"/>
        </w:rPr>
        <w:t xml:space="preserve"> </w:t>
      </w:r>
      <w:r>
        <w:rPr>
          <w:rFonts w:ascii="Arial" w:eastAsia="Arial" w:hAnsi="Arial" w:cs="Arial"/>
          <w:spacing w:val="-1"/>
          <w:sz w:val="12"/>
          <w:szCs w:val="12"/>
        </w:rPr>
        <w:t>r</w:t>
      </w:r>
      <w:r>
        <w:rPr>
          <w:rFonts w:ascii="Arial" w:eastAsia="Arial" w:hAnsi="Arial" w:cs="Arial"/>
          <w:spacing w:val="-5"/>
          <w:sz w:val="12"/>
          <w:szCs w:val="12"/>
        </w:rPr>
        <w:t>e</w:t>
      </w:r>
      <w:r>
        <w:rPr>
          <w:rFonts w:ascii="Arial" w:eastAsia="Arial" w:hAnsi="Arial" w:cs="Arial"/>
          <w:spacing w:val="-1"/>
          <w:sz w:val="12"/>
          <w:szCs w:val="12"/>
        </w:rPr>
        <w:t>qui</w:t>
      </w:r>
      <w:r>
        <w:rPr>
          <w:rFonts w:ascii="Arial" w:eastAsia="Arial" w:hAnsi="Arial" w:cs="Arial"/>
          <w:sz w:val="12"/>
          <w:szCs w:val="12"/>
        </w:rPr>
        <w:t>r</w:t>
      </w:r>
      <w:r>
        <w:rPr>
          <w:rFonts w:ascii="Arial" w:eastAsia="Arial" w:hAnsi="Arial" w:cs="Arial"/>
          <w:spacing w:val="-5"/>
          <w:sz w:val="12"/>
          <w:szCs w:val="12"/>
        </w:rPr>
        <w:t>e</w:t>
      </w:r>
      <w:r>
        <w:rPr>
          <w:rFonts w:ascii="Arial" w:eastAsia="Arial" w:hAnsi="Arial" w:cs="Arial"/>
          <w:sz w:val="12"/>
          <w:szCs w:val="12"/>
        </w:rPr>
        <w:t>d</w:t>
      </w:r>
      <w:r>
        <w:rPr>
          <w:rFonts w:ascii="Arial" w:eastAsia="Arial" w:hAnsi="Arial" w:cs="Arial"/>
          <w:spacing w:val="10"/>
          <w:sz w:val="12"/>
          <w:szCs w:val="12"/>
        </w:rPr>
        <w:t xml:space="preserve"> </w:t>
      </w:r>
      <w:r>
        <w:rPr>
          <w:rFonts w:ascii="Arial" w:eastAsia="Arial" w:hAnsi="Arial" w:cs="Arial"/>
          <w:spacing w:val="-1"/>
          <w:sz w:val="12"/>
          <w:szCs w:val="12"/>
        </w:rPr>
        <w:t>t</w:t>
      </w:r>
      <w:r>
        <w:rPr>
          <w:rFonts w:ascii="Arial" w:eastAsia="Arial" w:hAnsi="Arial" w:cs="Arial"/>
          <w:sz w:val="12"/>
          <w:szCs w:val="12"/>
        </w:rPr>
        <w:t>o</w:t>
      </w:r>
      <w:r>
        <w:rPr>
          <w:rFonts w:ascii="Arial" w:eastAsia="Arial" w:hAnsi="Arial" w:cs="Arial"/>
          <w:spacing w:val="-2"/>
          <w:sz w:val="12"/>
          <w:szCs w:val="12"/>
        </w:rPr>
        <w:t xml:space="preserve"> </w:t>
      </w:r>
      <w:r>
        <w:rPr>
          <w:rFonts w:ascii="Arial" w:eastAsia="Arial" w:hAnsi="Arial" w:cs="Arial"/>
          <w:spacing w:val="-1"/>
          <w:sz w:val="12"/>
          <w:szCs w:val="12"/>
        </w:rPr>
        <w:t>b</w:t>
      </w:r>
      <w:r>
        <w:rPr>
          <w:rFonts w:ascii="Arial" w:eastAsia="Arial" w:hAnsi="Arial" w:cs="Arial"/>
          <w:sz w:val="12"/>
          <w:szCs w:val="12"/>
        </w:rPr>
        <w:t>e</w:t>
      </w:r>
      <w:r>
        <w:rPr>
          <w:rFonts w:ascii="Arial" w:eastAsia="Arial" w:hAnsi="Arial" w:cs="Arial"/>
          <w:spacing w:val="-1"/>
          <w:sz w:val="12"/>
          <w:szCs w:val="12"/>
        </w:rPr>
        <w:t xml:space="preserve"> </w:t>
      </w:r>
      <w:r>
        <w:rPr>
          <w:rFonts w:ascii="Arial" w:eastAsia="Arial" w:hAnsi="Arial" w:cs="Arial"/>
          <w:sz w:val="12"/>
          <w:szCs w:val="12"/>
        </w:rPr>
        <w:t>r</w:t>
      </w:r>
      <w:r>
        <w:rPr>
          <w:rFonts w:ascii="Arial" w:eastAsia="Arial" w:hAnsi="Arial" w:cs="Arial"/>
          <w:spacing w:val="-5"/>
          <w:sz w:val="12"/>
          <w:szCs w:val="12"/>
        </w:rPr>
        <w:t>e</w:t>
      </w:r>
      <w:r>
        <w:rPr>
          <w:rFonts w:ascii="Arial" w:eastAsia="Arial" w:hAnsi="Arial" w:cs="Arial"/>
          <w:spacing w:val="-1"/>
          <w:sz w:val="12"/>
          <w:szCs w:val="12"/>
        </w:rPr>
        <w:t>m</w:t>
      </w:r>
      <w:r>
        <w:rPr>
          <w:rFonts w:ascii="Arial" w:eastAsia="Arial" w:hAnsi="Arial" w:cs="Arial"/>
          <w:spacing w:val="-2"/>
          <w:sz w:val="12"/>
          <w:szCs w:val="12"/>
        </w:rPr>
        <w:t>o</w:t>
      </w:r>
      <w:r>
        <w:rPr>
          <w:rFonts w:ascii="Arial" w:eastAsia="Arial" w:hAnsi="Arial" w:cs="Arial"/>
          <w:spacing w:val="-1"/>
          <w:sz w:val="12"/>
          <w:szCs w:val="12"/>
        </w:rPr>
        <w:t>ve</w:t>
      </w:r>
      <w:r>
        <w:rPr>
          <w:rFonts w:ascii="Arial" w:eastAsia="Arial" w:hAnsi="Arial" w:cs="Arial"/>
          <w:sz w:val="12"/>
          <w:szCs w:val="12"/>
        </w:rPr>
        <w:t>d</w:t>
      </w:r>
      <w:r>
        <w:rPr>
          <w:rFonts w:ascii="Arial" w:eastAsia="Arial" w:hAnsi="Arial" w:cs="Arial"/>
          <w:spacing w:val="7"/>
          <w:sz w:val="12"/>
          <w:szCs w:val="12"/>
        </w:rPr>
        <w:t xml:space="preserve"> </w:t>
      </w:r>
      <w:r>
        <w:rPr>
          <w:rFonts w:ascii="Arial" w:eastAsia="Arial" w:hAnsi="Arial" w:cs="Arial"/>
          <w:spacing w:val="3"/>
          <w:sz w:val="12"/>
          <w:szCs w:val="12"/>
        </w:rPr>
        <w:t>f</w:t>
      </w:r>
      <w:r>
        <w:rPr>
          <w:rFonts w:ascii="Arial" w:eastAsia="Arial" w:hAnsi="Arial" w:cs="Arial"/>
          <w:sz w:val="12"/>
          <w:szCs w:val="12"/>
        </w:rPr>
        <w:t>r</w:t>
      </w:r>
      <w:r>
        <w:rPr>
          <w:rFonts w:ascii="Arial" w:eastAsia="Arial" w:hAnsi="Arial" w:cs="Arial"/>
          <w:spacing w:val="-5"/>
          <w:sz w:val="12"/>
          <w:szCs w:val="12"/>
        </w:rPr>
        <w:t>o</w:t>
      </w:r>
      <w:r>
        <w:rPr>
          <w:rFonts w:ascii="Arial" w:eastAsia="Arial" w:hAnsi="Arial" w:cs="Arial"/>
          <w:sz w:val="12"/>
          <w:szCs w:val="12"/>
        </w:rPr>
        <w:t>m</w:t>
      </w:r>
      <w:r>
        <w:rPr>
          <w:rFonts w:ascii="Arial" w:eastAsia="Arial" w:hAnsi="Arial" w:cs="Arial"/>
          <w:spacing w:val="3"/>
          <w:sz w:val="12"/>
          <w:szCs w:val="12"/>
        </w:rPr>
        <w:t xml:space="preserve"> </w:t>
      </w:r>
      <w:r>
        <w:rPr>
          <w:rFonts w:ascii="Arial" w:eastAsia="Arial" w:hAnsi="Arial" w:cs="Arial"/>
          <w:spacing w:val="2"/>
          <w:sz w:val="12"/>
          <w:szCs w:val="12"/>
        </w:rPr>
        <w:t>s</w:t>
      </w:r>
      <w:r>
        <w:rPr>
          <w:rFonts w:ascii="Arial" w:eastAsia="Arial" w:hAnsi="Arial" w:cs="Arial"/>
          <w:spacing w:val="-5"/>
          <w:sz w:val="12"/>
          <w:szCs w:val="12"/>
        </w:rPr>
        <w:t>e</w:t>
      </w:r>
      <w:r>
        <w:rPr>
          <w:rFonts w:ascii="Arial" w:eastAsia="Arial" w:hAnsi="Arial" w:cs="Arial"/>
          <w:sz w:val="12"/>
          <w:szCs w:val="12"/>
        </w:rPr>
        <w:t>r</w:t>
      </w:r>
      <w:r>
        <w:rPr>
          <w:rFonts w:ascii="Arial" w:eastAsia="Arial" w:hAnsi="Arial" w:cs="Arial"/>
          <w:spacing w:val="-5"/>
          <w:sz w:val="12"/>
          <w:szCs w:val="12"/>
        </w:rPr>
        <w:t>v</w:t>
      </w:r>
      <w:r>
        <w:rPr>
          <w:rFonts w:ascii="Arial" w:eastAsia="Arial" w:hAnsi="Arial" w:cs="Arial"/>
          <w:spacing w:val="-1"/>
          <w:sz w:val="12"/>
          <w:szCs w:val="12"/>
        </w:rPr>
        <w:t>i</w:t>
      </w:r>
      <w:r>
        <w:rPr>
          <w:rFonts w:ascii="Arial" w:eastAsia="Arial" w:hAnsi="Arial" w:cs="Arial"/>
          <w:spacing w:val="2"/>
          <w:sz w:val="12"/>
          <w:szCs w:val="12"/>
        </w:rPr>
        <w:t>c</w:t>
      </w:r>
      <w:r>
        <w:rPr>
          <w:rFonts w:ascii="Arial" w:eastAsia="Arial" w:hAnsi="Arial" w:cs="Arial"/>
          <w:sz w:val="12"/>
          <w:szCs w:val="12"/>
        </w:rPr>
        <w:t>e</w:t>
      </w:r>
      <w:r>
        <w:rPr>
          <w:rFonts w:ascii="Arial" w:eastAsia="Arial" w:hAnsi="Arial" w:cs="Arial"/>
          <w:spacing w:val="4"/>
          <w:sz w:val="12"/>
          <w:szCs w:val="12"/>
        </w:rPr>
        <w:t xml:space="preserve"> </w:t>
      </w:r>
      <w:r>
        <w:rPr>
          <w:rFonts w:ascii="Arial" w:eastAsia="Arial" w:hAnsi="Arial" w:cs="Arial"/>
          <w:spacing w:val="-6"/>
          <w:sz w:val="12"/>
          <w:szCs w:val="12"/>
        </w:rPr>
        <w:t>a</w:t>
      </w:r>
      <w:r>
        <w:rPr>
          <w:rFonts w:ascii="Arial" w:eastAsia="Arial" w:hAnsi="Arial" w:cs="Arial"/>
          <w:spacing w:val="-1"/>
          <w:sz w:val="12"/>
          <w:szCs w:val="12"/>
        </w:rPr>
        <w:t>n</w:t>
      </w:r>
      <w:r>
        <w:rPr>
          <w:rFonts w:ascii="Arial" w:eastAsia="Arial" w:hAnsi="Arial" w:cs="Arial"/>
          <w:sz w:val="12"/>
          <w:szCs w:val="12"/>
        </w:rPr>
        <w:t>d</w:t>
      </w:r>
      <w:r>
        <w:rPr>
          <w:rFonts w:ascii="Arial" w:eastAsia="Arial" w:hAnsi="Arial" w:cs="Arial"/>
          <w:spacing w:val="1"/>
          <w:sz w:val="12"/>
          <w:szCs w:val="12"/>
        </w:rPr>
        <w:t xml:space="preserve"> </w:t>
      </w:r>
      <w:r>
        <w:rPr>
          <w:rFonts w:ascii="Arial" w:eastAsia="Arial" w:hAnsi="Arial" w:cs="Arial"/>
          <w:spacing w:val="-1"/>
          <w:sz w:val="12"/>
          <w:szCs w:val="12"/>
        </w:rPr>
        <w:t>in</w:t>
      </w:r>
      <w:r>
        <w:rPr>
          <w:rFonts w:ascii="Arial" w:eastAsia="Arial" w:hAnsi="Arial" w:cs="Arial"/>
          <w:spacing w:val="2"/>
          <w:sz w:val="12"/>
          <w:szCs w:val="12"/>
        </w:rPr>
        <w:t>s</w:t>
      </w:r>
      <w:r>
        <w:rPr>
          <w:rFonts w:ascii="Arial" w:eastAsia="Arial" w:hAnsi="Arial" w:cs="Arial"/>
          <w:spacing w:val="-1"/>
          <w:sz w:val="12"/>
          <w:szCs w:val="12"/>
        </w:rPr>
        <w:t>p</w:t>
      </w:r>
      <w:r>
        <w:rPr>
          <w:rFonts w:ascii="Arial" w:eastAsia="Arial" w:hAnsi="Arial" w:cs="Arial"/>
          <w:spacing w:val="-6"/>
          <w:sz w:val="12"/>
          <w:szCs w:val="12"/>
        </w:rPr>
        <w:t>e</w:t>
      </w:r>
      <w:r>
        <w:rPr>
          <w:rFonts w:ascii="Arial" w:eastAsia="Arial" w:hAnsi="Arial" w:cs="Arial"/>
          <w:spacing w:val="2"/>
          <w:sz w:val="12"/>
          <w:szCs w:val="12"/>
        </w:rPr>
        <w:t>c</w:t>
      </w:r>
      <w:r>
        <w:rPr>
          <w:rFonts w:ascii="Arial" w:eastAsia="Arial" w:hAnsi="Arial" w:cs="Arial"/>
          <w:spacing w:val="-1"/>
          <w:sz w:val="12"/>
          <w:szCs w:val="12"/>
        </w:rPr>
        <w:t>t</w:t>
      </w:r>
      <w:r>
        <w:rPr>
          <w:rFonts w:ascii="Arial" w:eastAsia="Arial" w:hAnsi="Arial" w:cs="Arial"/>
          <w:spacing w:val="-5"/>
          <w:sz w:val="12"/>
          <w:szCs w:val="12"/>
        </w:rPr>
        <w:t>e</w:t>
      </w:r>
      <w:r>
        <w:rPr>
          <w:rFonts w:ascii="Arial" w:eastAsia="Arial" w:hAnsi="Arial" w:cs="Arial"/>
          <w:sz w:val="12"/>
          <w:szCs w:val="12"/>
        </w:rPr>
        <w:t>d</w:t>
      </w:r>
      <w:r>
        <w:rPr>
          <w:rFonts w:ascii="Arial" w:eastAsia="Arial" w:hAnsi="Arial" w:cs="Arial"/>
          <w:spacing w:val="6"/>
          <w:sz w:val="12"/>
          <w:szCs w:val="12"/>
        </w:rPr>
        <w:t xml:space="preserve"> </w:t>
      </w:r>
      <w:r>
        <w:rPr>
          <w:rFonts w:ascii="Arial" w:eastAsia="Arial" w:hAnsi="Arial" w:cs="Arial"/>
          <w:spacing w:val="-5"/>
          <w:sz w:val="12"/>
          <w:szCs w:val="12"/>
        </w:rPr>
        <w:t>eve</w:t>
      </w:r>
      <w:r>
        <w:rPr>
          <w:rFonts w:ascii="Arial" w:eastAsia="Arial" w:hAnsi="Arial" w:cs="Arial"/>
          <w:spacing w:val="3"/>
          <w:sz w:val="12"/>
          <w:szCs w:val="12"/>
        </w:rPr>
        <w:t>r</w:t>
      </w:r>
      <w:r>
        <w:rPr>
          <w:rFonts w:ascii="Arial" w:eastAsia="Arial" w:hAnsi="Arial" w:cs="Arial"/>
          <w:sz w:val="12"/>
          <w:szCs w:val="12"/>
        </w:rPr>
        <w:t>y</w:t>
      </w:r>
    </w:p>
    <w:p w14:paraId="06C962BF" w14:textId="77777777" w:rsidR="00A7136F" w:rsidRDefault="00B35D2F">
      <w:pPr>
        <w:spacing w:before="6"/>
        <w:ind w:left="554" w:right="8071"/>
        <w:jc w:val="both"/>
        <w:rPr>
          <w:rFonts w:ascii="Arial" w:eastAsia="Arial" w:hAnsi="Arial" w:cs="Arial"/>
          <w:sz w:val="12"/>
          <w:szCs w:val="12"/>
        </w:rPr>
      </w:pPr>
      <w:r>
        <w:rPr>
          <w:rFonts w:ascii="Arial" w:eastAsia="Arial" w:hAnsi="Arial" w:cs="Arial"/>
          <w:w w:val="99"/>
          <w:sz w:val="12"/>
          <w:szCs w:val="12"/>
          <w:u w:val="single" w:color="000000"/>
        </w:rPr>
        <w:t xml:space="preserve"> </w:t>
      </w:r>
      <w:r>
        <w:rPr>
          <w:rFonts w:ascii="Arial" w:eastAsia="Arial" w:hAnsi="Arial" w:cs="Arial"/>
          <w:sz w:val="12"/>
          <w:szCs w:val="12"/>
          <w:u w:val="single" w:color="000000"/>
        </w:rPr>
        <w:t xml:space="preserve">                   </w:t>
      </w:r>
      <w:r>
        <w:rPr>
          <w:rFonts w:ascii="Arial" w:eastAsia="Arial" w:hAnsi="Arial" w:cs="Arial"/>
          <w:spacing w:val="13"/>
          <w:sz w:val="12"/>
          <w:szCs w:val="12"/>
          <w:u w:val="single" w:color="000000"/>
        </w:rPr>
        <w:t xml:space="preserve"> </w:t>
      </w:r>
      <w:r>
        <w:rPr>
          <w:rFonts w:ascii="Arial" w:eastAsia="Arial" w:hAnsi="Arial" w:cs="Arial"/>
          <w:sz w:val="12"/>
          <w:szCs w:val="12"/>
        </w:rPr>
        <w:t>_</w:t>
      </w:r>
      <w:r>
        <w:rPr>
          <w:rFonts w:ascii="Arial" w:eastAsia="Arial" w:hAnsi="Arial" w:cs="Arial"/>
          <w:spacing w:val="15"/>
          <w:sz w:val="12"/>
          <w:szCs w:val="12"/>
        </w:rPr>
        <w:t xml:space="preserve"> </w:t>
      </w:r>
      <w:r>
        <w:rPr>
          <w:rFonts w:ascii="Arial" w:eastAsia="Arial" w:hAnsi="Arial" w:cs="Arial"/>
          <w:spacing w:val="-5"/>
          <w:sz w:val="12"/>
          <w:szCs w:val="12"/>
        </w:rPr>
        <w:t>ye</w:t>
      </w:r>
      <w:r>
        <w:rPr>
          <w:rFonts w:ascii="Arial" w:eastAsia="Arial" w:hAnsi="Arial" w:cs="Arial"/>
          <w:spacing w:val="-6"/>
          <w:sz w:val="12"/>
          <w:szCs w:val="12"/>
        </w:rPr>
        <w:t>a</w:t>
      </w:r>
      <w:r>
        <w:rPr>
          <w:rFonts w:ascii="Arial" w:eastAsia="Arial" w:hAnsi="Arial" w:cs="Arial"/>
          <w:sz w:val="12"/>
          <w:szCs w:val="12"/>
        </w:rPr>
        <w:t>r</w:t>
      </w:r>
      <w:r>
        <w:rPr>
          <w:rFonts w:ascii="Arial" w:eastAsia="Arial" w:hAnsi="Arial" w:cs="Arial"/>
          <w:spacing w:val="2"/>
          <w:sz w:val="12"/>
          <w:szCs w:val="12"/>
        </w:rPr>
        <w:t>s</w:t>
      </w:r>
      <w:r>
        <w:rPr>
          <w:rFonts w:ascii="Arial" w:eastAsia="Arial" w:hAnsi="Arial" w:cs="Arial"/>
          <w:sz w:val="12"/>
          <w:szCs w:val="12"/>
        </w:rPr>
        <w:t>.</w:t>
      </w:r>
    </w:p>
    <w:p w14:paraId="76DDF70D" w14:textId="77777777" w:rsidR="00A7136F" w:rsidRDefault="00B35D2F">
      <w:pPr>
        <w:spacing w:before="53" w:line="261" w:lineRule="auto"/>
        <w:ind w:left="621" w:right="8915"/>
        <w:jc w:val="both"/>
        <w:rPr>
          <w:rFonts w:ascii="Arial" w:eastAsia="Arial" w:hAnsi="Arial" w:cs="Arial"/>
          <w:sz w:val="10"/>
          <w:szCs w:val="10"/>
        </w:rPr>
      </w:pPr>
      <w:r>
        <w:rPr>
          <w:rFonts w:ascii="Arial" w:eastAsia="Arial" w:hAnsi="Arial" w:cs="Arial"/>
          <w:sz w:val="7"/>
          <w:szCs w:val="7"/>
        </w:rPr>
        <w:t xml:space="preserve">a.     </w:t>
      </w:r>
      <w:r>
        <w:rPr>
          <w:rFonts w:ascii="Arial" w:eastAsia="Arial" w:hAnsi="Arial" w:cs="Arial"/>
          <w:w w:val="104"/>
          <w:sz w:val="10"/>
          <w:szCs w:val="10"/>
        </w:rPr>
        <w:t xml:space="preserve">2 </w:t>
      </w:r>
      <w:r>
        <w:rPr>
          <w:rFonts w:ascii="Arial" w:eastAsia="Arial" w:hAnsi="Arial" w:cs="Arial"/>
          <w:sz w:val="7"/>
          <w:szCs w:val="7"/>
        </w:rPr>
        <w:t xml:space="preserve">b.     </w:t>
      </w:r>
      <w:r>
        <w:rPr>
          <w:rFonts w:ascii="Arial" w:eastAsia="Arial" w:hAnsi="Arial" w:cs="Arial"/>
          <w:w w:val="104"/>
          <w:sz w:val="10"/>
          <w:szCs w:val="10"/>
        </w:rPr>
        <w:t xml:space="preserve">4 </w:t>
      </w:r>
      <w:r>
        <w:rPr>
          <w:rFonts w:ascii="Arial" w:eastAsia="Arial" w:hAnsi="Arial" w:cs="Arial"/>
          <w:sz w:val="7"/>
          <w:szCs w:val="7"/>
        </w:rPr>
        <w:t xml:space="preserve">c.    </w:t>
      </w:r>
      <w:r>
        <w:rPr>
          <w:rFonts w:ascii="Arial" w:eastAsia="Arial" w:hAnsi="Arial" w:cs="Arial"/>
          <w:spacing w:val="17"/>
          <w:sz w:val="7"/>
          <w:szCs w:val="7"/>
        </w:rPr>
        <w:t xml:space="preserve"> </w:t>
      </w:r>
      <w:r>
        <w:rPr>
          <w:rFonts w:ascii="Arial" w:eastAsia="Arial" w:hAnsi="Arial" w:cs="Arial"/>
          <w:w w:val="104"/>
          <w:sz w:val="10"/>
          <w:szCs w:val="10"/>
        </w:rPr>
        <w:t>6</w:t>
      </w:r>
    </w:p>
    <w:p w14:paraId="3C5B9A5F" w14:textId="77777777" w:rsidR="00A7136F" w:rsidRDefault="00A7136F">
      <w:pPr>
        <w:spacing w:line="100" w:lineRule="exact"/>
        <w:rPr>
          <w:sz w:val="11"/>
          <w:szCs w:val="11"/>
        </w:rPr>
      </w:pPr>
    </w:p>
    <w:p w14:paraId="213DF0AD" w14:textId="77777777" w:rsidR="00A7136F" w:rsidRDefault="00A7136F">
      <w:pPr>
        <w:spacing w:line="200" w:lineRule="exact"/>
      </w:pPr>
    </w:p>
    <w:p w14:paraId="6046DF3C" w14:textId="77777777" w:rsidR="00A7136F" w:rsidRDefault="00B35D2F">
      <w:pPr>
        <w:spacing w:line="100" w:lineRule="exact"/>
        <w:ind w:left="4505" w:right="5051"/>
        <w:jc w:val="center"/>
        <w:rPr>
          <w:rFonts w:ascii="Arial" w:eastAsia="Arial" w:hAnsi="Arial" w:cs="Arial"/>
          <w:sz w:val="9"/>
          <w:szCs w:val="9"/>
        </w:rPr>
      </w:pPr>
      <w:r>
        <w:rPr>
          <w:rFonts w:ascii="Arial" w:eastAsia="Arial" w:hAnsi="Arial" w:cs="Arial"/>
          <w:spacing w:val="-1"/>
          <w:w w:val="99"/>
          <w:sz w:val="9"/>
          <w:szCs w:val="9"/>
        </w:rPr>
        <w:t>2-</w:t>
      </w:r>
      <w:r>
        <w:rPr>
          <w:rFonts w:ascii="Arial" w:eastAsia="Arial" w:hAnsi="Arial" w:cs="Arial"/>
          <w:spacing w:val="-7"/>
          <w:w w:val="99"/>
          <w:sz w:val="9"/>
          <w:szCs w:val="9"/>
        </w:rPr>
        <w:t>1</w:t>
      </w:r>
      <w:r>
        <w:rPr>
          <w:rFonts w:ascii="Arial" w:eastAsia="Arial" w:hAnsi="Arial" w:cs="Arial"/>
          <w:w w:val="99"/>
          <w:sz w:val="9"/>
          <w:szCs w:val="9"/>
        </w:rPr>
        <w:t>1</w:t>
      </w:r>
    </w:p>
    <w:p w14:paraId="19EED817" w14:textId="77777777" w:rsidR="00A7136F" w:rsidRDefault="00A7136F">
      <w:pPr>
        <w:spacing w:line="200" w:lineRule="exact"/>
      </w:pPr>
    </w:p>
    <w:p w14:paraId="7AE4B548" w14:textId="77777777" w:rsidR="00A7136F" w:rsidRDefault="00A7136F">
      <w:pPr>
        <w:spacing w:before="6" w:line="240" w:lineRule="exact"/>
        <w:rPr>
          <w:sz w:val="24"/>
          <w:szCs w:val="24"/>
        </w:rPr>
      </w:pPr>
    </w:p>
    <w:p w14:paraId="330B7D93" w14:textId="77777777" w:rsidR="00A7136F" w:rsidRDefault="00B35D2F">
      <w:pPr>
        <w:spacing w:before="31"/>
        <w:ind w:left="100"/>
        <w:rPr>
          <w:rFonts w:ascii="Arial" w:eastAsia="Arial" w:hAnsi="Arial" w:cs="Arial"/>
          <w:sz w:val="22"/>
          <w:szCs w:val="22"/>
        </w:rPr>
      </w:pPr>
      <w:r>
        <w:rPr>
          <w:rFonts w:ascii="Arial" w:eastAsia="Arial" w:hAnsi="Arial" w:cs="Arial"/>
          <w:sz w:val="22"/>
          <w:szCs w:val="22"/>
        </w:rPr>
        <w:t>The</w:t>
      </w:r>
      <w:r>
        <w:rPr>
          <w:rFonts w:ascii="Arial" w:eastAsia="Arial" w:hAnsi="Arial" w:cs="Arial"/>
          <w:spacing w:val="-4"/>
          <w:sz w:val="22"/>
          <w:szCs w:val="22"/>
        </w:rPr>
        <w:t xml:space="preserve"> </w:t>
      </w:r>
      <w:r>
        <w:rPr>
          <w:rFonts w:ascii="Arial" w:eastAsia="Arial" w:hAnsi="Arial" w:cs="Arial"/>
          <w:sz w:val="22"/>
          <w:szCs w:val="22"/>
        </w:rPr>
        <w:t>presen</w:t>
      </w:r>
      <w:r>
        <w:rPr>
          <w:rFonts w:ascii="Arial" w:eastAsia="Arial" w:hAnsi="Arial" w:cs="Arial"/>
          <w:spacing w:val="-1"/>
          <w:sz w:val="22"/>
          <w:szCs w:val="22"/>
        </w:rPr>
        <w:t>t</w:t>
      </w:r>
      <w:r>
        <w:rPr>
          <w:rFonts w:ascii="Arial" w:eastAsia="Arial" w:hAnsi="Arial" w:cs="Arial"/>
          <w:sz w:val="22"/>
          <w:szCs w:val="22"/>
        </w:rPr>
        <w:t>er</w:t>
      </w:r>
      <w:r>
        <w:rPr>
          <w:rFonts w:ascii="Arial" w:eastAsia="Arial" w:hAnsi="Arial" w:cs="Arial"/>
          <w:spacing w:val="-9"/>
          <w:sz w:val="22"/>
          <w:szCs w:val="22"/>
        </w:rPr>
        <w:t xml:space="preserve"> </w:t>
      </w:r>
      <w:r>
        <w:rPr>
          <w:rFonts w:ascii="Arial" w:eastAsia="Arial" w:hAnsi="Arial" w:cs="Arial"/>
          <w:sz w:val="22"/>
          <w:szCs w:val="22"/>
        </w:rPr>
        <w:t>should</w:t>
      </w:r>
      <w:r>
        <w:rPr>
          <w:rFonts w:ascii="Arial" w:eastAsia="Arial" w:hAnsi="Arial" w:cs="Arial"/>
          <w:spacing w:val="-6"/>
          <w:sz w:val="22"/>
          <w:szCs w:val="22"/>
        </w:rPr>
        <w:t xml:space="preserve"> </w:t>
      </w:r>
      <w:r>
        <w:rPr>
          <w:rFonts w:ascii="Arial" w:eastAsia="Arial" w:hAnsi="Arial" w:cs="Arial"/>
          <w:sz w:val="22"/>
          <w:szCs w:val="22"/>
        </w:rPr>
        <w:t>h</w:t>
      </w:r>
      <w:r>
        <w:rPr>
          <w:rFonts w:ascii="Arial" w:eastAsia="Arial" w:hAnsi="Arial" w:cs="Arial"/>
          <w:spacing w:val="-1"/>
          <w:sz w:val="22"/>
          <w:szCs w:val="22"/>
        </w:rPr>
        <w:t>a</w:t>
      </w:r>
      <w:r>
        <w:rPr>
          <w:rFonts w:ascii="Arial" w:eastAsia="Arial" w:hAnsi="Arial" w:cs="Arial"/>
          <w:sz w:val="22"/>
          <w:szCs w:val="22"/>
        </w:rPr>
        <w:t>ve</w:t>
      </w:r>
      <w:r>
        <w:rPr>
          <w:rFonts w:ascii="Arial" w:eastAsia="Arial" w:hAnsi="Arial" w:cs="Arial"/>
          <w:spacing w:val="-5"/>
          <w:sz w:val="22"/>
          <w:szCs w:val="22"/>
        </w:rPr>
        <w:t xml:space="preserve"> </w:t>
      </w:r>
      <w:r>
        <w:rPr>
          <w:rFonts w:ascii="Arial" w:eastAsia="Arial" w:hAnsi="Arial" w:cs="Arial"/>
          <w:sz w:val="22"/>
          <w:szCs w:val="22"/>
        </w:rPr>
        <w:t>touched</w:t>
      </w:r>
      <w:r>
        <w:rPr>
          <w:rFonts w:ascii="Arial" w:eastAsia="Arial" w:hAnsi="Arial" w:cs="Arial"/>
          <w:spacing w:val="-8"/>
          <w:sz w:val="22"/>
          <w:szCs w:val="22"/>
        </w:rPr>
        <w:t xml:space="preserve"> </w:t>
      </w:r>
      <w:r>
        <w:rPr>
          <w:rFonts w:ascii="Arial" w:eastAsia="Arial" w:hAnsi="Arial" w:cs="Arial"/>
          <w:sz w:val="22"/>
          <w:szCs w:val="22"/>
        </w:rPr>
        <w:t>on</w:t>
      </w:r>
      <w:r>
        <w:rPr>
          <w:rFonts w:ascii="Arial" w:eastAsia="Arial" w:hAnsi="Arial" w:cs="Arial"/>
          <w:spacing w:val="-2"/>
          <w:sz w:val="22"/>
          <w:szCs w:val="22"/>
        </w:rPr>
        <w:t xml:space="preserve"> </w:t>
      </w:r>
      <w:r>
        <w:rPr>
          <w:rFonts w:ascii="Arial" w:eastAsia="Arial" w:hAnsi="Arial" w:cs="Arial"/>
          <w:sz w:val="22"/>
          <w:szCs w:val="22"/>
        </w:rPr>
        <w:t>the</w:t>
      </w:r>
      <w:r>
        <w:rPr>
          <w:rFonts w:ascii="Arial" w:eastAsia="Arial" w:hAnsi="Arial" w:cs="Arial"/>
          <w:spacing w:val="-3"/>
          <w:sz w:val="22"/>
          <w:szCs w:val="22"/>
        </w:rPr>
        <w:t xml:space="preserve"> </w:t>
      </w:r>
      <w:r>
        <w:rPr>
          <w:rFonts w:ascii="Arial" w:eastAsia="Arial" w:hAnsi="Arial" w:cs="Arial"/>
          <w:sz w:val="22"/>
          <w:szCs w:val="22"/>
        </w:rPr>
        <w:t>foll</w:t>
      </w:r>
      <w:r>
        <w:rPr>
          <w:rFonts w:ascii="Arial" w:eastAsia="Arial" w:hAnsi="Arial" w:cs="Arial"/>
          <w:spacing w:val="-1"/>
          <w:sz w:val="22"/>
          <w:szCs w:val="22"/>
        </w:rPr>
        <w:t>o</w:t>
      </w:r>
      <w:r>
        <w:rPr>
          <w:rFonts w:ascii="Arial" w:eastAsia="Arial" w:hAnsi="Arial" w:cs="Arial"/>
          <w:sz w:val="22"/>
          <w:szCs w:val="22"/>
        </w:rPr>
        <w:t>wing</w:t>
      </w:r>
      <w:r>
        <w:rPr>
          <w:rFonts w:ascii="Arial" w:eastAsia="Arial" w:hAnsi="Arial" w:cs="Arial"/>
          <w:spacing w:val="-9"/>
          <w:sz w:val="22"/>
          <w:szCs w:val="22"/>
        </w:rPr>
        <w:t xml:space="preserve"> </w:t>
      </w:r>
      <w:r>
        <w:rPr>
          <w:rFonts w:ascii="Arial" w:eastAsia="Arial" w:hAnsi="Arial" w:cs="Arial"/>
          <w:sz w:val="22"/>
          <w:szCs w:val="22"/>
        </w:rPr>
        <w:t>items</w:t>
      </w:r>
      <w:r>
        <w:rPr>
          <w:rFonts w:ascii="Arial" w:eastAsia="Arial" w:hAnsi="Arial" w:cs="Arial"/>
          <w:spacing w:val="-5"/>
          <w:sz w:val="22"/>
          <w:szCs w:val="22"/>
        </w:rPr>
        <w:t xml:space="preserve"> </w:t>
      </w:r>
      <w:r>
        <w:rPr>
          <w:rFonts w:ascii="Arial" w:eastAsia="Arial" w:hAnsi="Arial" w:cs="Arial"/>
          <w:sz w:val="22"/>
          <w:szCs w:val="22"/>
        </w:rPr>
        <w:t>when</w:t>
      </w:r>
      <w:r>
        <w:rPr>
          <w:rFonts w:ascii="Arial" w:eastAsia="Arial" w:hAnsi="Arial" w:cs="Arial"/>
          <w:spacing w:val="-5"/>
          <w:sz w:val="22"/>
          <w:szCs w:val="22"/>
        </w:rPr>
        <w:t xml:space="preserve"> </w:t>
      </w:r>
      <w:r>
        <w:rPr>
          <w:rFonts w:ascii="Arial" w:eastAsia="Arial" w:hAnsi="Arial" w:cs="Arial"/>
          <w:sz w:val="22"/>
          <w:szCs w:val="22"/>
        </w:rPr>
        <w:t>Expla</w:t>
      </w:r>
      <w:r>
        <w:rPr>
          <w:rFonts w:ascii="Arial" w:eastAsia="Arial" w:hAnsi="Arial" w:cs="Arial"/>
          <w:spacing w:val="1"/>
          <w:sz w:val="22"/>
          <w:szCs w:val="22"/>
        </w:rPr>
        <w:t>i</w:t>
      </w:r>
      <w:r>
        <w:rPr>
          <w:rFonts w:ascii="Arial" w:eastAsia="Arial" w:hAnsi="Arial" w:cs="Arial"/>
          <w:sz w:val="22"/>
          <w:szCs w:val="22"/>
        </w:rPr>
        <w:t>ning</w:t>
      </w:r>
      <w:r>
        <w:rPr>
          <w:rFonts w:ascii="Arial" w:eastAsia="Arial" w:hAnsi="Arial" w:cs="Arial"/>
          <w:spacing w:val="-10"/>
          <w:sz w:val="22"/>
          <w:szCs w:val="22"/>
        </w:rPr>
        <w:t xml:space="preserve"> </w:t>
      </w:r>
      <w:r>
        <w:rPr>
          <w:rFonts w:ascii="Arial" w:eastAsia="Arial" w:hAnsi="Arial" w:cs="Arial"/>
          <w:sz w:val="22"/>
          <w:szCs w:val="22"/>
        </w:rPr>
        <w:t>session</w:t>
      </w:r>
      <w:r>
        <w:rPr>
          <w:rFonts w:ascii="Arial" w:eastAsia="Arial" w:hAnsi="Arial" w:cs="Arial"/>
          <w:spacing w:val="-8"/>
          <w:sz w:val="22"/>
          <w:szCs w:val="22"/>
        </w:rPr>
        <w:t xml:space="preserve"> </w:t>
      </w:r>
      <w:r>
        <w:rPr>
          <w:rFonts w:ascii="Arial" w:eastAsia="Arial" w:hAnsi="Arial" w:cs="Arial"/>
          <w:sz w:val="22"/>
          <w:szCs w:val="22"/>
        </w:rPr>
        <w:t>one:</w:t>
      </w:r>
    </w:p>
    <w:p w14:paraId="5ADD31F7" w14:textId="77777777" w:rsidR="00A7136F" w:rsidRDefault="00B35D2F">
      <w:pPr>
        <w:spacing w:before="6" w:line="500" w:lineRule="atLeast"/>
        <w:ind w:left="1180" w:right="2038" w:hanging="720"/>
        <w:rPr>
          <w:rFonts w:ascii="Arial" w:eastAsia="Arial" w:hAnsi="Arial" w:cs="Arial"/>
          <w:sz w:val="22"/>
          <w:szCs w:val="22"/>
        </w:rPr>
      </w:pPr>
      <w:r>
        <w:rPr>
          <w:rFonts w:ascii="Arial" w:eastAsia="Arial" w:hAnsi="Arial" w:cs="Arial"/>
          <w:sz w:val="22"/>
          <w:szCs w:val="22"/>
        </w:rPr>
        <w:t xml:space="preserve">1. </w:t>
      </w:r>
      <w:r>
        <w:rPr>
          <w:rFonts w:ascii="Arial" w:eastAsia="Arial" w:hAnsi="Arial" w:cs="Arial"/>
          <w:spacing w:val="53"/>
          <w:sz w:val="22"/>
          <w:szCs w:val="22"/>
        </w:rPr>
        <w:t xml:space="preserve"> </w:t>
      </w:r>
      <w:r>
        <w:rPr>
          <w:rFonts w:ascii="Arial" w:eastAsia="Arial" w:hAnsi="Arial" w:cs="Arial"/>
          <w:sz w:val="22"/>
          <w:szCs w:val="22"/>
        </w:rPr>
        <w:t>List</w:t>
      </w:r>
      <w:r>
        <w:rPr>
          <w:rFonts w:ascii="Arial" w:eastAsia="Arial" w:hAnsi="Arial" w:cs="Arial"/>
          <w:spacing w:val="-3"/>
          <w:sz w:val="22"/>
          <w:szCs w:val="22"/>
        </w:rPr>
        <w:t xml:space="preserve"> </w:t>
      </w:r>
      <w:r>
        <w:rPr>
          <w:rFonts w:ascii="Arial" w:eastAsia="Arial" w:hAnsi="Arial" w:cs="Arial"/>
          <w:sz w:val="22"/>
          <w:szCs w:val="22"/>
        </w:rPr>
        <w:t>some</w:t>
      </w:r>
      <w:r>
        <w:rPr>
          <w:rFonts w:ascii="Arial" w:eastAsia="Arial" w:hAnsi="Arial" w:cs="Arial"/>
          <w:spacing w:val="-5"/>
          <w:sz w:val="22"/>
          <w:szCs w:val="22"/>
        </w:rPr>
        <w:t xml:space="preserve"> </w:t>
      </w:r>
      <w:r>
        <w:rPr>
          <w:rFonts w:ascii="Arial" w:eastAsia="Arial" w:hAnsi="Arial" w:cs="Arial"/>
          <w:sz w:val="22"/>
          <w:szCs w:val="22"/>
        </w:rPr>
        <w:t>i</w:t>
      </w:r>
      <w:r>
        <w:rPr>
          <w:rFonts w:ascii="Arial" w:eastAsia="Arial" w:hAnsi="Arial" w:cs="Arial"/>
          <w:spacing w:val="-1"/>
          <w:sz w:val="22"/>
          <w:szCs w:val="22"/>
        </w:rPr>
        <w:t>t</w:t>
      </w:r>
      <w:r>
        <w:rPr>
          <w:rFonts w:ascii="Arial" w:eastAsia="Arial" w:hAnsi="Arial" w:cs="Arial"/>
          <w:sz w:val="22"/>
          <w:szCs w:val="22"/>
        </w:rPr>
        <w:t>ems</w:t>
      </w:r>
      <w:r>
        <w:rPr>
          <w:rFonts w:ascii="Arial" w:eastAsia="Arial" w:hAnsi="Arial" w:cs="Arial"/>
          <w:spacing w:val="-4"/>
          <w:sz w:val="22"/>
          <w:szCs w:val="22"/>
        </w:rPr>
        <w:t xml:space="preserve"> </w:t>
      </w:r>
      <w:r>
        <w:rPr>
          <w:rFonts w:ascii="Arial" w:eastAsia="Arial" w:hAnsi="Arial" w:cs="Arial"/>
          <w:sz w:val="22"/>
          <w:szCs w:val="22"/>
        </w:rPr>
        <w:t>to</w:t>
      </w:r>
      <w:r>
        <w:rPr>
          <w:rFonts w:ascii="Arial" w:eastAsia="Arial" w:hAnsi="Arial" w:cs="Arial"/>
          <w:spacing w:val="-2"/>
          <w:sz w:val="22"/>
          <w:szCs w:val="22"/>
        </w:rPr>
        <w:t xml:space="preserve"> </w:t>
      </w:r>
      <w:r>
        <w:rPr>
          <w:rFonts w:ascii="Arial" w:eastAsia="Arial" w:hAnsi="Arial" w:cs="Arial"/>
          <w:sz w:val="22"/>
          <w:szCs w:val="22"/>
        </w:rPr>
        <w:t>look</w:t>
      </w:r>
      <w:r>
        <w:rPr>
          <w:rFonts w:ascii="Arial" w:eastAsia="Arial" w:hAnsi="Arial" w:cs="Arial"/>
          <w:spacing w:val="-5"/>
          <w:sz w:val="22"/>
          <w:szCs w:val="22"/>
        </w:rPr>
        <w:t xml:space="preserve"> </w:t>
      </w:r>
      <w:r>
        <w:rPr>
          <w:rFonts w:ascii="Arial" w:eastAsia="Arial" w:hAnsi="Arial" w:cs="Arial"/>
          <w:sz w:val="22"/>
          <w:szCs w:val="22"/>
        </w:rPr>
        <w:t>for</w:t>
      </w:r>
      <w:r>
        <w:rPr>
          <w:rFonts w:ascii="Arial" w:eastAsia="Arial" w:hAnsi="Arial" w:cs="Arial"/>
          <w:spacing w:val="-3"/>
          <w:sz w:val="22"/>
          <w:szCs w:val="22"/>
        </w:rPr>
        <w:t xml:space="preserve"> </w:t>
      </w:r>
      <w:r>
        <w:rPr>
          <w:rFonts w:ascii="Arial" w:eastAsia="Arial" w:hAnsi="Arial" w:cs="Arial"/>
          <w:sz w:val="22"/>
          <w:szCs w:val="22"/>
        </w:rPr>
        <w:t>when</w:t>
      </w:r>
      <w:r>
        <w:rPr>
          <w:rFonts w:ascii="Arial" w:eastAsia="Arial" w:hAnsi="Arial" w:cs="Arial"/>
          <w:spacing w:val="-5"/>
          <w:sz w:val="22"/>
          <w:szCs w:val="22"/>
        </w:rPr>
        <w:t xml:space="preserve"> </w:t>
      </w:r>
      <w:r>
        <w:rPr>
          <w:rFonts w:ascii="Arial" w:eastAsia="Arial" w:hAnsi="Arial" w:cs="Arial"/>
          <w:sz w:val="22"/>
          <w:szCs w:val="22"/>
        </w:rPr>
        <w:t>inspecting</w:t>
      </w:r>
      <w:r>
        <w:rPr>
          <w:rFonts w:ascii="Arial" w:eastAsia="Arial" w:hAnsi="Arial" w:cs="Arial"/>
          <w:spacing w:val="-10"/>
          <w:sz w:val="22"/>
          <w:szCs w:val="22"/>
        </w:rPr>
        <w:t xml:space="preserve"> </w:t>
      </w:r>
      <w:r>
        <w:rPr>
          <w:rFonts w:ascii="Arial" w:eastAsia="Arial" w:hAnsi="Arial" w:cs="Arial"/>
          <w:sz w:val="22"/>
          <w:szCs w:val="22"/>
        </w:rPr>
        <w:t>rub</w:t>
      </w:r>
      <w:r>
        <w:rPr>
          <w:rFonts w:ascii="Arial" w:eastAsia="Arial" w:hAnsi="Arial" w:cs="Arial"/>
          <w:spacing w:val="-1"/>
          <w:sz w:val="22"/>
          <w:szCs w:val="22"/>
        </w:rPr>
        <w:t>b</w:t>
      </w:r>
      <w:r>
        <w:rPr>
          <w:rFonts w:ascii="Arial" w:eastAsia="Arial" w:hAnsi="Arial" w:cs="Arial"/>
          <w:sz w:val="22"/>
          <w:szCs w:val="22"/>
        </w:rPr>
        <w:t>er</w:t>
      </w:r>
      <w:r>
        <w:rPr>
          <w:rFonts w:ascii="Arial" w:eastAsia="Arial" w:hAnsi="Arial" w:cs="Arial"/>
          <w:spacing w:val="-6"/>
          <w:sz w:val="22"/>
          <w:szCs w:val="22"/>
        </w:rPr>
        <w:t xml:space="preserve"> </w:t>
      </w:r>
      <w:r>
        <w:rPr>
          <w:rFonts w:ascii="Arial" w:eastAsia="Arial" w:hAnsi="Arial" w:cs="Arial"/>
          <w:sz w:val="22"/>
          <w:szCs w:val="22"/>
        </w:rPr>
        <w:t>gloves</w:t>
      </w:r>
      <w:r>
        <w:rPr>
          <w:rFonts w:ascii="Arial" w:eastAsia="Arial" w:hAnsi="Arial" w:cs="Arial"/>
          <w:spacing w:val="-6"/>
          <w:sz w:val="22"/>
          <w:szCs w:val="22"/>
        </w:rPr>
        <w:t xml:space="preserve"> </w:t>
      </w:r>
      <w:r>
        <w:rPr>
          <w:rFonts w:ascii="Arial" w:eastAsia="Arial" w:hAnsi="Arial" w:cs="Arial"/>
          <w:sz w:val="22"/>
          <w:szCs w:val="22"/>
        </w:rPr>
        <w:t>and</w:t>
      </w:r>
      <w:r>
        <w:rPr>
          <w:rFonts w:ascii="Arial" w:eastAsia="Arial" w:hAnsi="Arial" w:cs="Arial"/>
          <w:spacing w:val="-4"/>
          <w:sz w:val="22"/>
          <w:szCs w:val="22"/>
        </w:rPr>
        <w:t xml:space="preserve"> </w:t>
      </w:r>
      <w:r>
        <w:rPr>
          <w:rFonts w:ascii="Arial" w:eastAsia="Arial" w:hAnsi="Arial" w:cs="Arial"/>
          <w:sz w:val="22"/>
          <w:szCs w:val="22"/>
        </w:rPr>
        <w:t xml:space="preserve">sleeves. a. </w:t>
      </w:r>
      <w:r>
        <w:rPr>
          <w:rFonts w:ascii="Arial" w:eastAsia="Arial" w:hAnsi="Arial" w:cs="Arial"/>
          <w:spacing w:val="53"/>
          <w:sz w:val="22"/>
          <w:szCs w:val="22"/>
        </w:rPr>
        <w:t xml:space="preserve"> </w:t>
      </w:r>
      <w:r>
        <w:rPr>
          <w:rFonts w:ascii="Arial" w:eastAsia="Arial" w:hAnsi="Arial" w:cs="Arial"/>
          <w:sz w:val="22"/>
          <w:szCs w:val="22"/>
        </w:rPr>
        <w:t>Holes,</w:t>
      </w:r>
      <w:r>
        <w:rPr>
          <w:rFonts w:ascii="Arial" w:eastAsia="Arial" w:hAnsi="Arial" w:cs="Arial"/>
          <w:spacing w:val="-6"/>
          <w:sz w:val="22"/>
          <w:szCs w:val="22"/>
        </w:rPr>
        <w:t xml:space="preserve"> </w:t>
      </w:r>
      <w:r>
        <w:rPr>
          <w:rFonts w:ascii="Arial" w:eastAsia="Arial" w:hAnsi="Arial" w:cs="Arial"/>
          <w:sz w:val="22"/>
          <w:szCs w:val="22"/>
        </w:rPr>
        <w:t>Tears,</w:t>
      </w:r>
      <w:r>
        <w:rPr>
          <w:rFonts w:ascii="Arial" w:eastAsia="Arial" w:hAnsi="Arial" w:cs="Arial"/>
          <w:spacing w:val="-6"/>
          <w:sz w:val="22"/>
          <w:szCs w:val="22"/>
        </w:rPr>
        <w:t xml:space="preserve"> </w:t>
      </w:r>
      <w:r>
        <w:rPr>
          <w:rFonts w:ascii="Arial" w:eastAsia="Arial" w:hAnsi="Arial" w:cs="Arial"/>
          <w:sz w:val="22"/>
          <w:szCs w:val="22"/>
        </w:rPr>
        <w:t>Cuts,</w:t>
      </w:r>
      <w:r>
        <w:rPr>
          <w:rFonts w:ascii="Arial" w:eastAsia="Arial" w:hAnsi="Arial" w:cs="Arial"/>
          <w:spacing w:val="-5"/>
          <w:sz w:val="22"/>
          <w:szCs w:val="22"/>
        </w:rPr>
        <w:t xml:space="preserve"> </w:t>
      </w:r>
      <w:r>
        <w:rPr>
          <w:rFonts w:ascii="Arial" w:eastAsia="Arial" w:hAnsi="Arial" w:cs="Arial"/>
          <w:sz w:val="22"/>
          <w:szCs w:val="22"/>
        </w:rPr>
        <w:t>Punctures</w:t>
      </w:r>
    </w:p>
    <w:p w14:paraId="72D2A818" w14:textId="77777777" w:rsidR="00A7136F" w:rsidRDefault="00B35D2F">
      <w:pPr>
        <w:spacing w:line="240" w:lineRule="exact"/>
        <w:ind w:left="1180" w:right="4832"/>
        <w:jc w:val="both"/>
        <w:rPr>
          <w:rFonts w:ascii="Arial" w:eastAsia="Arial" w:hAnsi="Arial" w:cs="Arial"/>
          <w:sz w:val="22"/>
          <w:szCs w:val="22"/>
        </w:rPr>
      </w:pPr>
      <w:r>
        <w:rPr>
          <w:rFonts w:ascii="Arial" w:eastAsia="Arial" w:hAnsi="Arial" w:cs="Arial"/>
          <w:sz w:val="22"/>
          <w:szCs w:val="22"/>
        </w:rPr>
        <w:t xml:space="preserve">b. </w:t>
      </w:r>
      <w:r>
        <w:rPr>
          <w:rFonts w:ascii="Arial" w:eastAsia="Arial" w:hAnsi="Arial" w:cs="Arial"/>
          <w:spacing w:val="53"/>
          <w:sz w:val="22"/>
          <w:szCs w:val="22"/>
        </w:rPr>
        <w:t xml:space="preserve"> </w:t>
      </w:r>
      <w:r>
        <w:rPr>
          <w:rFonts w:ascii="Arial" w:eastAsia="Arial" w:hAnsi="Arial" w:cs="Arial"/>
          <w:sz w:val="22"/>
          <w:szCs w:val="22"/>
        </w:rPr>
        <w:t>Crazing,</w:t>
      </w:r>
      <w:r>
        <w:rPr>
          <w:rFonts w:ascii="Arial" w:eastAsia="Arial" w:hAnsi="Arial" w:cs="Arial"/>
          <w:spacing w:val="-8"/>
          <w:sz w:val="22"/>
          <w:szCs w:val="22"/>
        </w:rPr>
        <w:t xml:space="preserve"> </w:t>
      </w:r>
      <w:r>
        <w:rPr>
          <w:rFonts w:ascii="Arial" w:eastAsia="Arial" w:hAnsi="Arial" w:cs="Arial"/>
          <w:sz w:val="22"/>
          <w:szCs w:val="22"/>
        </w:rPr>
        <w:t>Ozone</w:t>
      </w:r>
      <w:r>
        <w:rPr>
          <w:rFonts w:ascii="Arial" w:eastAsia="Arial" w:hAnsi="Arial" w:cs="Arial"/>
          <w:spacing w:val="-6"/>
          <w:sz w:val="22"/>
          <w:szCs w:val="22"/>
        </w:rPr>
        <w:t xml:space="preserve"> </w:t>
      </w:r>
      <w:r>
        <w:rPr>
          <w:rFonts w:ascii="Arial" w:eastAsia="Arial" w:hAnsi="Arial" w:cs="Arial"/>
          <w:sz w:val="22"/>
          <w:szCs w:val="22"/>
        </w:rPr>
        <w:t>damage,</w:t>
      </w:r>
      <w:r>
        <w:rPr>
          <w:rFonts w:ascii="Arial" w:eastAsia="Arial" w:hAnsi="Arial" w:cs="Arial"/>
          <w:spacing w:val="-9"/>
          <w:sz w:val="22"/>
          <w:szCs w:val="22"/>
        </w:rPr>
        <w:t xml:space="preserve"> </w:t>
      </w:r>
      <w:r>
        <w:rPr>
          <w:rFonts w:ascii="Arial" w:eastAsia="Arial" w:hAnsi="Arial" w:cs="Arial"/>
          <w:sz w:val="22"/>
          <w:szCs w:val="22"/>
        </w:rPr>
        <w:t>Cracking</w:t>
      </w:r>
    </w:p>
    <w:p w14:paraId="168798FB" w14:textId="77777777" w:rsidR="00A7136F" w:rsidRDefault="00B35D2F">
      <w:pPr>
        <w:ind w:left="1180" w:right="2626"/>
        <w:jc w:val="both"/>
        <w:rPr>
          <w:rFonts w:ascii="Arial" w:eastAsia="Arial" w:hAnsi="Arial" w:cs="Arial"/>
          <w:sz w:val="22"/>
          <w:szCs w:val="22"/>
        </w:rPr>
      </w:pPr>
      <w:r>
        <w:rPr>
          <w:rFonts w:ascii="Arial" w:eastAsia="Arial" w:hAnsi="Arial" w:cs="Arial"/>
          <w:sz w:val="22"/>
          <w:szCs w:val="22"/>
        </w:rPr>
        <w:t xml:space="preserve">c.  </w:t>
      </w:r>
      <w:r>
        <w:rPr>
          <w:rFonts w:ascii="Arial" w:eastAsia="Arial" w:hAnsi="Arial" w:cs="Arial"/>
          <w:spacing w:val="4"/>
          <w:sz w:val="22"/>
          <w:szCs w:val="22"/>
        </w:rPr>
        <w:t xml:space="preserve"> </w:t>
      </w:r>
      <w:r>
        <w:rPr>
          <w:rFonts w:ascii="Arial" w:eastAsia="Arial" w:hAnsi="Arial" w:cs="Arial"/>
          <w:sz w:val="22"/>
          <w:szCs w:val="22"/>
        </w:rPr>
        <w:t>Deformatio</w:t>
      </w:r>
      <w:r>
        <w:rPr>
          <w:rFonts w:ascii="Arial" w:eastAsia="Arial" w:hAnsi="Arial" w:cs="Arial"/>
          <w:spacing w:val="1"/>
          <w:sz w:val="22"/>
          <w:szCs w:val="22"/>
        </w:rPr>
        <w:t>n</w:t>
      </w:r>
      <w:r>
        <w:rPr>
          <w:rFonts w:ascii="Arial" w:eastAsia="Arial" w:hAnsi="Arial" w:cs="Arial"/>
          <w:sz w:val="22"/>
          <w:szCs w:val="22"/>
        </w:rPr>
        <w:t>,</w:t>
      </w:r>
      <w:r>
        <w:rPr>
          <w:rFonts w:ascii="Arial" w:eastAsia="Arial" w:hAnsi="Arial" w:cs="Arial"/>
          <w:spacing w:val="-12"/>
          <w:sz w:val="22"/>
          <w:szCs w:val="22"/>
        </w:rPr>
        <w:t xml:space="preserve"> </w:t>
      </w:r>
      <w:r>
        <w:rPr>
          <w:rFonts w:ascii="Arial" w:eastAsia="Arial" w:hAnsi="Arial" w:cs="Arial"/>
          <w:sz w:val="22"/>
          <w:szCs w:val="22"/>
        </w:rPr>
        <w:t>Petroleum</w:t>
      </w:r>
      <w:r>
        <w:rPr>
          <w:rFonts w:ascii="Arial" w:eastAsia="Arial" w:hAnsi="Arial" w:cs="Arial"/>
          <w:spacing w:val="-10"/>
          <w:sz w:val="22"/>
          <w:szCs w:val="22"/>
        </w:rPr>
        <w:t xml:space="preserve"> </w:t>
      </w:r>
      <w:r>
        <w:rPr>
          <w:rFonts w:ascii="Arial" w:eastAsia="Arial" w:hAnsi="Arial" w:cs="Arial"/>
          <w:sz w:val="22"/>
          <w:szCs w:val="22"/>
        </w:rPr>
        <w:t>damage,</w:t>
      </w:r>
      <w:r>
        <w:rPr>
          <w:rFonts w:ascii="Arial" w:eastAsia="Arial" w:hAnsi="Arial" w:cs="Arial"/>
          <w:spacing w:val="-9"/>
          <w:sz w:val="22"/>
          <w:szCs w:val="22"/>
        </w:rPr>
        <w:t xml:space="preserve"> </w:t>
      </w:r>
      <w:r>
        <w:rPr>
          <w:rFonts w:ascii="Arial" w:eastAsia="Arial" w:hAnsi="Arial" w:cs="Arial"/>
          <w:sz w:val="22"/>
          <w:szCs w:val="22"/>
        </w:rPr>
        <w:t>C</w:t>
      </w:r>
      <w:r>
        <w:rPr>
          <w:rFonts w:ascii="Arial" w:eastAsia="Arial" w:hAnsi="Arial" w:cs="Arial"/>
          <w:spacing w:val="1"/>
          <w:sz w:val="22"/>
          <w:szCs w:val="22"/>
        </w:rPr>
        <w:t>u</w:t>
      </w:r>
      <w:r>
        <w:rPr>
          <w:rFonts w:ascii="Arial" w:eastAsia="Arial" w:hAnsi="Arial" w:cs="Arial"/>
          <w:sz w:val="22"/>
          <w:szCs w:val="22"/>
        </w:rPr>
        <w:t>rrent</w:t>
      </w:r>
      <w:r>
        <w:rPr>
          <w:rFonts w:ascii="Arial" w:eastAsia="Arial" w:hAnsi="Arial" w:cs="Arial"/>
          <w:spacing w:val="-7"/>
          <w:sz w:val="22"/>
          <w:szCs w:val="22"/>
        </w:rPr>
        <w:t xml:space="preserve"> </w:t>
      </w:r>
      <w:r>
        <w:rPr>
          <w:rFonts w:ascii="Arial" w:eastAsia="Arial" w:hAnsi="Arial" w:cs="Arial"/>
          <w:sz w:val="22"/>
          <w:szCs w:val="22"/>
        </w:rPr>
        <w:t>inspec</w:t>
      </w:r>
      <w:r>
        <w:rPr>
          <w:rFonts w:ascii="Arial" w:eastAsia="Arial" w:hAnsi="Arial" w:cs="Arial"/>
          <w:spacing w:val="-1"/>
          <w:sz w:val="22"/>
          <w:szCs w:val="22"/>
        </w:rPr>
        <w:t>t</w:t>
      </w:r>
      <w:r>
        <w:rPr>
          <w:rFonts w:ascii="Arial" w:eastAsia="Arial" w:hAnsi="Arial" w:cs="Arial"/>
          <w:sz w:val="22"/>
          <w:szCs w:val="22"/>
        </w:rPr>
        <w:t>ion</w:t>
      </w:r>
      <w:r>
        <w:rPr>
          <w:rFonts w:ascii="Arial" w:eastAsia="Arial" w:hAnsi="Arial" w:cs="Arial"/>
          <w:spacing w:val="-10"/>
          <w:sz w:val="22"/>
          <w:szCs w:val="22"/>
        </w:rPr>
        <w:t xml:space="preserve"> </w:t>
      </w:r>
      <w:r>
        <w:rPr>
          <w:rFonts w:ascii="Arial" w:eastAsia="Arial" w:hAnsi="Arial" w:cs="Arial"/>
          <w:sz w:val="22"/>
          <w:szCs w:val="22"/>
        </w:rPr>
        <w:t>date</w:t>
      </w:r>
    </w:p>
    <w:p w14:paraId="6B049D30" w14:textId="77777777" w:rsidR="00A7136F" w:rsidRDefault="00B35D2F">
      <w:pPr>
        <w:spacing w:before="1"/>
        <w:ind w:left="1180" w:right="6838"/>
        <w:jc w:val="both"/>
        <w:rPr>
          <w:rFonts w:ascii="Arial" w:eastAsia="Arial" w:hAnsi="Arial" w:cs="Arial"/>
          <w:sz w:val="22"/>
          <w:szCs w:val="22"/>
        </w:rPr>
      </w:pPr>
      <w:r>
        <w:rPr>
          <w:rFonts w:ascii="Arial" w:eastAsia="Arial" w:hAnsi="Arial" w:cs="Arial"/>
          <w:b/>
          <w:sz w:val="22"/>
          <w:szCs w:val="22"/>
          <w:highlight w:val="yellow"/>
        </w:rPr>
        <w:t xml:space="preserve">d. </w:t>
      </w:r>
      <w:r>
        <w:rPr>
          <w:rFonts w:ascii="Arial" w:eastAsia="Arial" w:hAnsi="Arial" w:cs="Arial"/>
          <w:b/>
          <w:spacing w:val="43"/>
          <w:sz w:val="22"/>
          <w:szCs w:val="22"/>
          <w:highlight w:val="yellow"/>
        </w:rPr>
        <w:t xml:space="preserve"> </w:t>
      </w:r>
      <w:r>
        <w:rPr>
          <w:rFonts w:ascii="Arial" w:eastAsia="Arial" w:hAnsi="Arial" w:cs="Arial"/>
          <w:b/>
          <w:sz w:val="22"/>
          <w:szCs w:val="22"/>
          <w:highlight w:val="yellow"/>
        </w:rPr>
        <w:t>All</w:t>
      </w:r>
      <w:r>
        <w:rPr>
          <w:rFonts w:ascii="Arial" w:eastAsia="Arial" w:hAnsi="Arial" w:cs="Arial"/>
          <w:b/>
          <w:spacing w:val="-3"/>
          <w:sz w:val="22"/>
          <w:szCs w:val="22"/>
          <w:highlight w:val="yellow"/>
        </w:rPr>
        <w:t xml:space="preserve"> </w:t>
      </w:r>
      <w:r>
        <w:rPr>
          <w:rFonts w:ascii="Arial" w:eastAsia="Arial" w:hAnsi="Arial" w:cs="Arial"/>
          <w:b/>
          <w:sz w:val="22"/>
          <w:szCs w:val="22"/>
          <w:highlight w:val="yellow"/>
        </w:rPr>
        <w:t>the</w:t>
      </w:r>
      <w:r>
        <w:rPr>
          <w:rFonts w:ascii="Arial" w:eastAsia="Arial" w:hAnsi="Arial" w:cs="Arial"/>
          <w:b/>
          <w:spacing w:val="-3"/>
          <w:sz w:val="22"/>
          <w:szCs w:val="22"/>
          <w:highlight w:val="yellow"/>
        </w:rPr>
        <w:t xml:space="preserve"> </w:t>
      </w:r>
      <w:r>
        <w:rPr>
          <w:rFonts w:ascii="Arial" w:eastAsia="Arial" w:hAnsi="Arial" w:cs="Arial"/>
          <w:b/>
          <w:sz w:val="22"/>
          <w:szCs w:val="22"/>
          <w:highlight w:val="yellow"/>
        </w:rPr>
        <w:t>above</w:t>
      </w:r>
    </w:p>
    <w:p w14:paraId="2B0F29A2" w14:textId="77777777" w:rsidR="00A7136F" w:rsidRDefault="00A7136F">
      <w:pPr>
        <w:spacing w:before="17" w:line="240" w:lineRule="exact"/>
        <w:rPr>
          <w:sz w:val="24"/>
          <w:szCs w:val="24"/>
        </w:rPr>
      </w:pPr>
    </w:p>
    <w:p w14:paraId="7FBCF49A" w14:textId="77777777" w:rsidR="00A7136F" w:rsidRDefault="00B35D2F">
      <w:pPr>
        <w:spacing w:line="240" w:lineRule="exact"/>
        <w:ind w:left="820" w:right="64" w:hanging="360"/>
        <w:rPr>
          <w:rFonts w:ascii="Arial" w:eastAsia="Arial" w:hAnsi="Arial" w:cs="Arial"/>
          <w:sz w:val="22"/>
          <w:szCs w:val="22"/>
        </w:rPr>
      </w:pPr>
      <w:r>
        <w:rPr>
          <w:rFonts w:ascii="Arial" w:eastAsia="Arial" w:hAnsi="Arial" w:cs="Arial"/>
          <w:sz w:val="22"/>
          <w:szCs w:val="22"/>
        </w:rPr>
        <w:t xml:space="preserve">2. </w:t>
      </w:r>
      <w:r>
        <w:rPr>
          <w:rFonts w:ascii="Arial" w:eastAsia="Arial" w:hAnsi="Arial" w:cs="Arial"/>
          <w:spacing w:val="53"/>
          <w:sz w:val="22"/>
          <w:szCs w:val="22"/>
        </w:rPr>
        <w:t xml:space="preserve"> </w:t>
      </w:r>
      <w:r>
        <w:rPr>
          <w:rFonts w:ascii="Arial" w:eastAsia="Arial" w:hAnsi="Arial" w:cs="Arial"/>
          <w:sz w:val="22"/>
          <w:szCs w:val="22"/>
        </w:rPr>
        <w:t>According</w:t>
      </w:r>
      <w:r>
        <w:rPr>
          <w:rFonts w:ascii="Arial" w:eastAsia="Arial" w:hAnsi="Arial" w:cs="Arial"/>
          <w:spacing w:val="5"/>
          <w:sz w:val="22"/>
          <w:szCs w:val="22"/>
        </w:rPr>
        <w:t xml:space="preserve"> </w:t>
      </w:r>
      <w:r>
        <w:rPr>
          <w:rFonts w:ascii="Arial" w:eastAsia="Arial" w:hAnsi="Arial" w:cs="Arial"/>
          <w:spacing w:val="-1"/>
          <w:sz w:val="22"/>
          <w:szCs w:val="22"/>
        </w:rPr>
        <w:t>t</w:t>
      </w:r>
      <w:r>
        <w:rPr>
          <w:rFonts w:ascii="Arial" w:eastAsia="Arial" w:hAnsi="Arial" w:cs="Arial"/>
          <w:sz w:val="22"/>
          <w:szCs w:val="22"/>
        </w:rPr>
        <w:t>o</w:t>
      </w:r>
      <w:r>
        <w:rPr>
          <w:rFonts w:ascii="Arial" w:eastAsia="Arial" w:hAnsi="Arial" w:cs="Arial"/>
          <w:spacing w:val="14"/>
          <w:sz w:val="22"/>
          <w:szCs w:val="22"/>
        </w:rPr>
        <w:t xml:space="preserve"> </w:t>
      </w:r>
      <w:r>
        <w:rPr>
          <w:rFonts w:ascii="Arial" w:eastAsia="Arial" w:hAnsi="Arial" w:cs="Arial"/>
          <w:sz w:val="22"/>
          <w:szCs w:val="22"/>
        </w:rPr>
        <w:t>OSHA,</w:t>
      </w:r>
      <w:r>
        <w:rPr>
          <w:rFonts w:ascii="Arial" w:eastAsia="Arial" w:hAnsi="Arial" w:cs="Arial"/>
          <w:spacing w:val="8"/>
          <w:sz w:val="22"/>
          <w:szCs w:val="22"/>
        </w:rPr>
        <w:t xml:space="preserve"> </w:t>
      </w:r>
      <w:r>
        <w:rPr>
          <w:rFonts w:ascii="Arial" w:eastAsia="Arial" w:hAnsi="Arial" w:cs="Arial"/>
          <w:sz w:val="22"/>
          <w:szCs w:val="22"/>
        </w:rPr>
        <w:t>r</w:t>
      </w:r>
      <w:r>
        <w:rPr>
          <w:rFonts w:ascii="Arial" w:eastAsia="Arial" w:hAnsi="Arial" w:cs="Arial"/>
          <w:spacing w:val="1"/>
          <w:sz w:val="22"/>
          <w:szCs w:val="22"/>
        </w:rPr>
        <w:t>u</w:t>
      </w:r>
      <w:r>
        <w:rPr>
          <w:rFonts w:ascii="Arial" w:eastAsia="Arial" w:hAnsi="Arial" w:cs="Arial"/>
          <w:sz w:val="22"/>
          <w:szCs w:val="22"/>
        </w:rPr>
        <w:t>bber-insulating</w:t>
      </w:r>
      <w:r>
        <w:rPr>
          <w:rFonts w:ascii="Arial" w:eastAsia="Arial" w:hAnsi="Arial" w:cs="Arial"/>
          <w:spacing w:val="-1"/>
          <w:sz w:val="22"/>
          <w:szCs w:val="22"/>
        </w:rPr>
        <w:t xml:space="preserve"> </w:t>
      </w:r>
      <w:r>
        <w:rPr>
          <w:rFonts w:ascii="Arial" w:eastAsia="Arial" w:hAnsi="Arial" w:cs="Arial"/>
          <w:sz w:val="22"/>
          <w:szCs w:val="22"/>
        </w:rPr>
        <w:t>gloves</w:t>
      </w:r>
      <w:r>
        <w:rPr>
          <w:rFonts w:ascii="Arial" w:eastAsia="Arial" w:hAnsi="Arial" w:cs="Arial"/>
          <w:spacing w:val="9"/>
          <w:sz w:val="22"/>
          <w:szCs w:val="22"/>
        </w:rPr>
        <w:t xml:space="preserve"> </w:t>
      </w:r>
      <w:r>
        <w:rPr>
          <w:rFonts w:ascii="Arial" w:eastAsia="Arial" w:hAnsi="Arial" w:cs="Arial"/>
          <w:sz w:val="22"/>
          <w:szCs w:val="22"/>
        </w:rPr>
        <w:t>are</w:t>
      </w:r>
      <w:r>
        <w:rPr>
          <w:rFonts w:ascii="Arial" w:eastAsia="Arial" w:hAnsi="Arial" w:cs="Arial"/>
          <w:spacing w:val="12"/>
          <w:sz w:val="22"/>
          <w:szCs w:val="22"/>
        </w:rPr>
        <w:t xml:space="preserve"> </w:t>
      </w:r>
      <w:r>
        <w:rPr>
          <w:rFonts w:ascii="Arial" w:eastAsia="Arial" w:hAnsi="Arial" w:cs="Arial"/>
          <w:sz w:val="22"/>
          <w:szCs w:val="22"/>
        </w:rPr>
        <w:t>required</w:t>
      </w:r>
      <w:r>
        <w:rPr>
          <w:rFonts w:ascii="Arial" w:eastAsia="Arial" w:hAnsi="Arial" w:cs="Arial"/>
          <w:spacing w:val="7"/>
          <w:sz w:val="22"/>
          <w:szCs w:val="22"/>
        </w:rPr>
        <w:t xml:space="preserve"> </w:t>
      </w:r>
      <w:r>
        <w:rPr>
          <w:rFonts w:ascii="Arial" w:eastAsia="Arial" w:hAnsi="Arial" w:cs="Arial"/>
          <w:sz w:val="22"/>
          <w:szCs w:val="22"/>
        </w:rPr>
        <w:t>to</w:t>
      </w:r>
      <w:r>
        <w:rPr>
          <w:rFonts w:ascii="Arial" w:eastAsia="Arial" w:hAnsi="Arial" w:cs="Arial"/>
          <w:spacing w:val="13"/>
          <w:sz w:val="22"/>
          <w:szCs w:val="22"/>
        </w:rPr>
        <w:t xml:space="preserve"> </w:t>
      </w:r>
      <w:r>
        <w:rPr>
          <w:rFonts w:ascii="Arial" w:eastAsia="Arial" w:hAnsi="Arial" w:cs="Arial"/>
          <w:sz w:val="22"/>
          <w:szCs w:val="22"/>
        </w:rPr>
        <w:t>be</w:t>
      </w:r>
      <w:r>
        <w:rPr>
          <w:rFonts w:ascii="Arial" w:eastAsia="Arial" w:hAnsi="Arial" w:cs="Arial"/>
          <w:spacing w:val="13"/>
          <w:sz w:val="22"/>
          <w:szCs w:val="22"/>
        </w:rPr>
        <w:t xml:space="preserve"> </w:t>
      </w:r>
      <w:r>
        <w:rPr>
          <w:rFonts w:ascii="Arial" w:eastAsia="Arial" w:hAnsi="Arial" w:cs="Arial"/>
          <w:sz w:val="22"/>
          <w:szCs w:val="22"/>
        </w:rPr>
        <w:t>electrically</w:t>
      </w:r>
      <w:r>
        <w:rPr>
          <w:rFonts w:ascii="Arial" w:eastAsia="Arial" w:hAnsi="Arial" w:cs="Arial"/>
          <w:spacing w:val="5"/>
          <w:sz w:val="22"/>
          <w:szCs w:val="22"/>
        </w:rPr>
        <w:t xml:space="preserve"> </w:t>
      </w:r>
      <w:r>
        <w:rPr>
          <w:rFonts w:ascii="Arial" w:eastAsia="Arial" w:hAnsi="Arial" w:cs="Arial"/>
          <w:sz w:val="22"/>
          <w:szCs w:val="22"/>
        </w:rPr>
        <w:t>tested</w:t>
      </w:r>
      <w:r>
        <w:rPr>
          <w:rFonts w:ascii="Arial" w:eastAsia="Arial" w:hAnsi="Arial" w:cs="Arial"/>
          <w:spacing w:val="9"/>
          <w:sz w:val="22"/>
          <w:szCs w:val="22"/>
        </w:rPr>
        <w:t xml:space="preserve"> </w:t>
      </w:r>
      <w:r>
        <w:rPr>
          <w:rFonts w:ascii="Arial" w:eastAsia="Arial" w:hAnsi="Arial" w:cs="Arial"/>
          <w:sz w:val="22"/>
          <w:szCs w:val="22"/>
        </w:rPr>
        <w:t>at</w:t>
      </w:r>
      <w:r>
        <w:rPr>
          <w:rFonts w:ascii="Arial" w:eastAsia="Arial" w:hAnsi="Arial" w:cs="Arial"/>
          <w:spacing w:val="13"/>
          <w:sz w:val="22"/>
          <w:szCs w:val="22"/>
        </w:rPr>
        <w:t xml:space="preserve"> </w:t>
      </w:r>
      <w:r>
        <w:rPr>
          <w:rFonts w:ascii="Arial" w:eastAsia="Arial" w:hAnsi="Arial" w:cs="Arial"/>
          <w:sz w:val="22"/>
          <w:szCs w:val="22"/>
        </w:rPr>
        <w:t xml:space="preserve">least every </w:t>
      </w:r>
      <w:r>
        <w:rPr>
          <w:rFonts w:ascii="Arial" w:eastAsia="Arial" w:hAnsi="Arial" w:cs="Arial"/>
          <w:sz w:val="22"/>
          <w:szCs w:val="22"/>
          <w:u w:val="single" w:color="000000"/>
        </w:rPr>
        <w:t xml:space="preserve">                          </w:t>
      </w:r>
      <w:r>
        <w:rPr>
          <w:rFonts w:ascii="Arial" w:eastAsia="Arial" w:hAnsi="Arial" w:cs="Arial"/>
          <w:spacing w:val="56"/>
          <w:sz w:val="22"/>
          <w:szCs w:val="22"/>
          <w:u w:val="single" w:color="000000"/>
        </w:rPr>
        <w:t xml:space="preserve"> </w:t>
      </w:r>
      <w:r>
        <w:rPr>
          <w:rFonts w:ascii="Arial" w:eastAsia="Arial" w:hAnsi="Arial" w:cs="Arial"/>
          <w:spacing w:val="7"/>
          <w:sz w:val="22"/>
          <w:szCs w:val="22"/>
        </w:rPr>
        <w:t xml:space="preserve"> </w:t>
      </w:r>
      <w:r>
        <w:rPr>
          <w:rFonts w:ascii="Arial" w:eastAsia="Arial" w:hAnsi="Arial" w:cs="Arial"/>
          <w:sz w:val="22"/>
          <w:szCs w:val="22"/>
        </w:rPr>
        <w:t>months.</w:t>
      </w:r>
    </w:p>
    <w:p w14:paraId="0F00C676" w14:textId="77777777" w:rsidR="00A7136F" w:rsidRDefault="00A7136F">
      <w:pPr>
        <w:spacing w:before="10" w:line="240" w:lineRule="exact"/>
        <w:rPr>
          <w:sz w:val="24"/>
          <w:szCs w:val="24"/>
        </w:rPr>
      </w:pPr>
    </w:p>
    <w:p w14:paraId="2BCA62ED" w14:textId="77777777" w:rsidR="00A7136F" w:rsidRDefault="00B35D2F">
      <w:pPr>
        <w:ind w:left="1180" w:right="8080"/>
        <w:jc w:val="both"/>
        <w:rPr>
          <w:rFonts w:ascii="Arial" w:eastAsia="Arial" w:hAnsi="Arial" w:cs="Arial"/>
          <w:sz w:val="22"/>
          <w:szCs w:val="22"/>
        </w:rPr>
      </w:pPr>
      <w:r>
        <w:rPr>
          <w:rFonts w:ascii="Arial" w:eastAsia="Arial" w:hAnsi="Arial" w:cs="Arial"/>
          <w:sz w:val="22"/>
          <w:szCs w:val="22"/>
        </w:rPr>
        <w:t xml:space="preserve">a. 2 b. 4 </w:t>
      </w:r>
      <w:r>
        <w:rPr>
          <w:rFonts w:ascii="Arial" w:eastAsia="Arial" w:hAnsi="Arial" w:cs="Arial"/>
          <w:b/>
          <w:sz w:val="22"/>
          <w:szCs w:val="22"/>
          <w:highlight w:val="yellow"/>
        </w:rPr>
        <w:t xml:space="preserve">c. </w:t>
      </w:r>
      <w:r>
        <w:rPr>
          <w:rFonts w:ascii="Arial" w:eastAsia="Arial" w:hAnsi="Arial" w:cs="Arial"/>
          <w:b/>
          <w:spacing w:val="53"/>
          <w:sz w:val="22"/>
          <w:szCs w:val="22"/>
          <w:highlight w:val="yellow"/>
        </w:rPr>
        <w:t xml:space="preserve"> </w:t>
      </w:r>
      <w:r>
        <w:rPr>
          <w:rFonts w:ascii="Arial" w:eastAsia="Arial" w:hAnsi="Arial" w:cs="Arial"/>
          <w:b/>
          <w:sz w:val="22"/>
          <w:szCs w:val="22"/>
          <w:highlight w:val="yellow"/>
        </w:rPr>
        <w:t>6</w:t>
      </w:r>
    </w:p>
    <w:p w14:paraId="0E41F192" w14:textId="77777777" w:rsidR="00A7136F" w:rsidRDefault="00A7136F">
      <w:pPr>
        <w:spacing w:before="10" w:line="240" w:lineRule="exact"/>
        <w:rPr>
          <w:sz w:val="24"/>
          <w:szCs w:val="24"/>
        </w:rPr>
      </w:pPr>
    </w:p>
    <w:p w14:paraId="12DD2EDB" w14:textId="77777777" w:rsidR="00A7136F" w:rsidRDefault="00B35D2F">
      <w:pPr>
        <w:ind w:left="460"/>
        <w:rPr>
          <w:rFonts w:ascii="Arial" w:eastAsia="Arial" w:hAnsi="Arial" w:cs="Arial"/>
          <w:sz w:val="22"/>
          <w:szCs w:val="22"/>
        </w:rPr>
      </w:pPr>
      <w:r>
        <w:rPr>
          <w:rFonts w:ascii="Arial" w:eastAsia="Arial" w:hAnsi="Arial" w:cs="Arial"/>
          <w:sz w:val="22"/>
          <w:szCs w:val="22"/>
        </w:rPr>
        <w:t xml:space="preserve">3. </w:t>
      </w:r>
      <w:r>
        <w:rPr>
          <w:rFonts w:ascii="Arial" w:eastAsia="Arial" w:hAnsi="Arial" w:cs="Arial"/>
          <w:spacing w:val="53"/>
          <w:sz w:val="22"/>
          <w:szCs w:val="22"/>
        </w:rPr>
        <w:t xml:space="preserve"> </w:t>
      </w:r>
      <w:r>
        <w:rPr>
          <w:rFonts w:ascii="Arial" w:eastAsia="Arial" w:hAnsi="Arial" w:cs="Arial"/>
          <w:sz w:val="22"/>
          <w:szCs w:val="22"/>
        </w:rPr>
        <w:t xml:space="preserve">Live-line  </w:t>
      </w:r>
      <w:r>
        <w:rPr>
          <w:rFonts w:ascii="Arial" w:eastAsia="Arial" w:hAnsi="Arial" w:cs="Arial"/>
          <w:spacing w:val="7"/>
          <w:sz w:val="22"/>
          <w:szCs w:val="22"/>
        </w:rPr>
        <w:t xml:space="preserve"> </w:t>
      </w:r>
      <w:r>
        <w:rPr>
          <w:rFonts w:ascii="Arial" w:eastAsia="Arial" w:hAnsi="Arial" w:cs="Arial"/>
          <w:sz w:val="22"/>
          <w:szCs w:val="22"/>
        </w:rPr>
        <w:t xml:space="preserve">tools  </w:t>
      </w:r>
      <w:r>
        <w:rPr>
          <w:rFonts w:ascii="Arial" w:eastAsia="Arial" w:hAnsi="Arial" w:cs="Arial"/>
          <w:spacing w:val="10"/>
          <w:sz w:val="22"/>
          <w:szCs w:val="22"/>
        </w:rPr>
        <w:t xml:space="preserve"> </w:t>
      </w:r>
      <w:r>
        <w:rPr>
          <w:rFonts w:ascii="Arial" w:eastAsia="Arial" w:hAnsi="Arial" w:cs="Arial"/>
          <w:sz w:val="22"/>
          <w:szCs w:val="22"/>
        </w:rPr>
        <w:t xml:space="preserve">are  </w:t>
      </w:r>
      <w:r>
        <w:rPr>
          <w:rFonts w:ascii="Arial" w:eastAsia="Arial" w:hAnsi="Arial" w:cs="Arial"/>
          <w:spacing w:val="12"/>
          <w:sz w:val="22"/>
          <w:szCs w:val="22"/>
        </w:rPr>
        <w:t xml:space="preserve"> </w:t>
      </w:r>
      <w:r>
        <w:rPr>
          <w:rFonts w:ascii="Arial" w:eastAsia="Arial" w:hAnsi="Arial" w:cs="Arial"/>
          <w:sz w:val="22"/>
          <w:szCs w:val="22"/>
        </w:rPr>
        <w:t xml:space="preserve">required  </w:t>
      </w:r>
      <w:r>
        <w:rPr>
          <w:rFonts w:ascii="Arial" w:eastAsia="Arial" w:hAnsi="Arial" w:cs="Arial"/>
          <w:spacing w:val="7"/>
          <w:sz w:val="22"/>
          <w:szCs w:val="22"/>
        </w:rPr>
        <w:t xml:space="preserve"> </w:t>
      </w:r>
      <w:r>
        <w:rPr>
          <w:rFonts w:ascii="Arial" w:eastAsia="Arial" w:hAnsi="Arial" w:cs="Arial"/>
          <w:sz w:val="22"/>
          <w:szCs w:val="22"/>
        </w:rPr>
        <w:t xml:space="preserve">to  </w:t>
      </w:r>
      <w:r>
        <w:rPr>
          <w:rFonts w:ascii="Arial" w:eastAsia="Arial" w:hAnsi="Arial" w:cs="Arial"/>
          <w:spacing w:val="13"/>
          <w:sz w:val="22"/>
          <w:szCs w:val="22"/>
        </w:rPr>
        <w:t xml:space="preserve"> </w:t>
      </w:r>
      <w:r>
        <w:rPr>
          <w:rFonts w:ascii="Arial" w:eastAsia="Arial" w:hAnsi="Arial" w:cs="Arial"/>
          <w:sz w:val="22"/>
          <w:szCs w:val="22"/>
        </w:rPr>
        <w:t xml:space="preserve">be  </w:t>
      </w:r>
      <w:r>
        <w:rPr>
          <w:rFonts w:ascii="Arial" w:eastAsia="Arial" w:hAnsi="Arial" w:cs="Arial"/>
          <w:spacing w:val="13"/>
          <w:sz w:val="22"/>
          <w:szCs w:val="22"/>
        </w:rPr>
        <w:t xml:space="preserve"> </w:t>
      </w:r>
      <w:r>
        <w:rPr>
          <w:rFonts w:ascii="Arial" w:eastAsia="Arial" w:hAnsi="Arial" w:cs="Arial"/>
          <w:sz w:val="22"/>
          <w:szCs w:val="22"/>
        </w:rPr>
        <w:t>rem</w:t>
      </w:r>
      <w:r>
        <w:rPr>
          <w:rFonts w:ascii="Arial" w:eastAsia="Arial" w:hAnsi="Arial" w:cs="Arial"/>
          <w:spacing w:val="1"/>
          <w:sz w:val="22"/>
          <w:szCs w:val="22"/>
        </w:rPr>
        <w:t>o</w:t>
      </w:r>
      <w:r>
        <w:rPr>
          <w:rFonts w:ascii="Arial" w:eastAsia="Arial" w:hAnsi="Arial" w:cs="Arial"/>
          <w:sz w:val="22"/>
          <w:szCs w:val="22"/>
        </w:rPr>
        <w:t>v</w:t>
      </w:r>
      <w:r>
        <w:rPr>
          <w:rFonts w:ascii="Arial" w:eastAsia="Arial" w:hAnsi="Arial" w:cs="Arial"/>
          <w:spacing w:val="1"/>
          <w:sz w:val="22"/>
          <w:szCs w:val="22"/>
        </w:rPr>
        <w:t>e</w:t>
      </w:r>
      <w:r>
        <w:rPr>
          <w:rFonts w:ascii="Arial" w:eastAsia="Arial" w:hAnsi="Arial" w:cs="Arial"/>
          <w:sz w:val="22"/>
          <w:szCs w:val="22"/>
        </w:rPr>
        <w:t xml:space="preserve">d  </w:t>
      </w:r>
      <w:r>
        <w:rPr>
          <w:rFonts w:ascii="Arial" w:eastAsia="Arial" w:hAnsi="Arial" w:cs="Arial"/>
          <w:spacing w:val="6"/>
          <w:sz w:val="22"/>
          <w:szCs w:val="22"/>
        </w:rPr>
        <w:t xml:space="preserve"> </w:t>
      </w:r>
      <w:r>
        <w:rPr>
          <w:rFonts w:ascii="Arial" w:eastAsia="Arial" w:hAnsi="Arial" w:cs="Arial"/>
          <w:sz w:val="22"/>
          <w:szCs w:val="22"/>
        </w:rPr>
        <w:t xml:space="preserve">from  </w:t>
      </w:r>
      <w:r>
        <w:rPr>
          <w:rFonts w:ascii="Arial" w:eastAsia="Arial" w:hAnsi="Arial" w:cs="Arial"/>
          <w:spacing w:val="11"/>
          <w:sz w:val="22"/>
          <w:szCs w:val="22"/>
        </w:rPr>
        <w:t xml:space="preserve"> </w:t>
      </w:r>
      <w:r>
        <w:rPr>
          <w:rFonts w:ascii="Arial" w:eastAsia="Arial" w:hAnsi="Arial" w:cs="Arial"/>
          <w:sz w:val="22"/>
          <w:szCs w:val="22"/>
        </w:rPr>
        <w:t>s</w:t>
      </w:r>
      <w:r>
        <w:rPr>
          <w:rFonts w:ascii="Arial" w:eastAsia="Arial" w:hAnsi="Arial" w:cs="Arial"/>
          <w:spacing w:val="1"/>
          <w:sz w:val="22"/>
          <w:szCs w:val="22"/>
        </w:rPr>
        <w:t>e</w:t>
      </w:r>
      <w:r>
        <w:rPr>
          <w:rFonts w:ascii="Arial" w:eastAsia="Arial" w:hAnsi="Arial" w:cs="Arial"/>
          <w:sz w:val="22"/>
          <w:szCs w:val="22"/>
        </w:rPr>
        <w:t xml:space="preserve">rvice  </w:t>
      </w:r>
      <w:r>
        <w:rPr>
          <w:rFonts w:ascii="Arial" w:eastAsia="Arial" w:hAnsi="Arial" w:cs="Arial"/>
          <w:spacing w:val="8"/>
          <w:sz w:val="22"/>
          <w:szCs w:val="22"/>
        </w:rPr>
        <w:t xml:space="preserve"> </w:t>
      </w:r>
      <w:r>
        <w:rPr>
          <w:rFonts w:ascii="Arial" w:eastAsia="Arial" w:hAnsi="Arial" w:cs="Arial"/>
          <w:sz w:val="22"/>
          <w:szCs w:val="22"/>
        </w:rPr>
        <w:t xml:space="preserve">and  </w:t>
      </w:r>
      <w:r>
        <w:rPr>
          <w:rFonts w:ascii="Arial" w:eastAsia="Arial" w:hAnsi="Arial" w:cs="Arial"/>
          <w:spacing w:val="11"/>
          <w:sz w:val="22"/>
          <w:szCs w:val="22"/>
        </w:rPr>
        <w:t xml:space="preserve"> </w:t>
      </w:r>
      <w:r>
        <w:rPr>
          <w:rFonts w:ascii="Arial" w:eastAsia="Arial" w:hAnsi="Arial" w:cs="Arial"/>
          <w:sz w:val="22"/>
          <w:szCs w:val="22"/>
        </w:rPr>
        <w:t xml:space="preserve">inspected  </w:t>
      </w:r>
      <w:r>
        <w:rPr>
          <w:rFonts w:ascii="Arial" w:eastAsia="Arial" w:hAnsi="Arial" w:cs="Arial"/>
          <w:spacing w:val="5"/>
          <w:sz w:val="22"/>
          <w:szCs w:val="22"/>
        </w:rPr>
        <w:t xml:space="preserve"> </w:t>
      </w:r>
      <w:r>
        <w:rPr>
          <w:rFonts w:ascii="Arial" w:eastAsia="Arial" w:hAnsi="Arial" w:cs="Arial"/>
          <w:sz w:val="22"/>
          <w:szCs w:val="22"/>
        </w:rPr>
        <w:t>every</w:t>
      </w:r>
    </w:p>
    <w:p w14:paraId="4A5B3F9B" w14:textId="77777777" w:rsidR="00A7136F" w:rsidRDefault="00B35D2F">
      <w:pPr>
        <w:spacing w:line="240" w:lineRule="exact"/>
        <w:ind w:left="820"/>
        <w:rPr>
          <w:rFonts w:ascii="Arial" w:eastAsia="Arial" w:hAnsi="Arial" w:cs="Arial"/>
          <w:sz w:val="22"/>
          <w:szCs w:val="22"/>
        </w:rPr>
      </w:pPr>
      <w:r>
        <w:rPr>
          <w:rFonts w:ascii="Arial" w:eastAsia="Arial" w:hAnsi="Arial" w:cs="Arial"/>
          <w:position w:val="-1"/>
          <w:sz w:val="22"/>
          <w:szCs w:val="22"/>
          <w:u w:val="single" w:color="000000"/>
        </w:rPr>
        <w:t xml:space="preserve">                       </w:t>
      </w:r>
      <w:r>
        <w:rPr>
          <w:rFonts w:ascii="Arial" w:eastAsia="Arial" w:hAnsi="Arial" w:cs="Arial"/>
          <w:spacing w:val="6"/>
          <w:position w:val="-1"/>
          <w:sz w:val="22"/>
          <w:szCs w:val="22"/>
          <w:u w:val="single" w:color="000000"/>
        </w:rPr>
        <w:t xml:space="preserve"> </w:t>
      </w:r>
      <w:r>
        <w:rPr>
          <w:rFonts w:ascii="Arial" w:eastAsia="Arial" w:hAnsi="Arial" w:cs="Arial"/>
          <w:position w:val="-1"/>
          <w:sz w:val="22"/>
          <w:szCs w:val="22"/>
        </w:rPr>
        <w:t xml:space="preserve"> years.</w:t>
      </w:r>
    </w:p>
    <w:p w14:paraId="29A3F20E" w14:textId="77777777" w:rsidR="00A7136F" w:rsidRDefault="00A7136F">
      <w:pPr>
        <w:spacing w:before="8" w:line="220" w:lineRule="exact"/>
        <w:rPr>
          <w:sz w:val="22"/>
          <w:szCs w:val="22"/>
        </w:rPr>
      </w:pPr>
    </w:p>
    <w:p w14:paraId="1189C746" w14:textId="77777777" w:rsidR="00A7136F" w:rsidRDefault="00B35D2F">
      <w:pPr>
        <w:spacing w:before="36" w:line="240" w:lineRule="exact"/>
        <w:ind w:left="1180" w:right="8080"/>
        <w:jc w:val="both"/>
        <w:rPr>
          <w:rFonts w:ascii="Arial" w:eastAsia="Arial" w:hAnsi="Arial" w:cs="Arial"/>
          <w:sz w:val="22"/>
          <w:szCs w:val="22"/>
        </w:rPr>
        <w:sectPr w:rsidR="00A7136F">
          <w:type w:val="continuous"/>
          <w:pgSz w:w="12240" w:h="15840"/>
          <w:pgMar w:top="1140" w:right="1240" w:bottom="280" w:left="1220" w:header="720" w:footer="720" w:gutter="0"/>
          <w:cols w:space="720"/>
        </w:sectPr>
      </w:pPr>
      <w:r>
        <w:rPr>
          <w:rFonts w:ascii="Arial" w:eastAsia="Arial" w:hAnsi="Arial" w:cs="Arial"/>
          <w:b/>
          <w:sz w:val="22"/>
          <w:szCs w:val="22"/>
          <w:highlight w:val="yellow"/>
        </w:rPr>
        <w:t>a. 2</w:t>
      </w:r>
      <w:r>
        <w:rPr>
          <w:rFonts w:ascii="Arial" w:eastAsia="Arial" w:hAnsi="Arial" w:cs="Arial"/>
          <w:b/>
          <w:sz w:val="22"/>
          <w:szCs w:val="22"/>
        </w:rPr>
        <w:t xml:space="preserve"> </w:t>
      </w:r>
      <w:r>
        <w:rPr>
          <w:rFonts w:ascii="Arial" w:eastAsia="Arial" w:hAnsi="Arial" w:cs="Arial"/>
          <w:sz w:val="22"/>
          <w:szCs w:val="22"/>
        </w:rPr>
        <w:t xml:space="preserve">b. 4 c.  </w:t>
      </w:r>
      <w:r>
        <w:rPr>
          <w:rFonts w:ascii="Arial" w:eastAsia="Arial" w:hAnsi="Arial" w:cs="Arial"/>
          <w:spacing w:val="4"/>
          <w:sz w:val="22"/>
          <w:szCs w:val="22"/>
        </w:rPr>
        <w:t xml:space="preserve"> </w:t>
      </w:r>
      <w:r>
        <w:rPr>
          <w:rFonts w:ascii="Arial" w:eastAsia="Arial" w:hAnsi="Arial" w:cs="Arial"/>
          <w:sz w:val="22"/>
          <w:szCs w:val="22"/>
        </w:rPr>
        <w:t>6</w:t>
      </w:r>
    </w:p>
    <w:p w14:paraId="6DAE8724" w14:textId="77777777" w:rsidR="00A7136F" w:rsidRDefault="00B35D2F">
      <w:pPr>
        <w:spacing w:before="79"/>
        <w:ind w:left="120"/>
        <w:rPr>
          <w:rFonts w:ascii="Arial" w:eastAsia="Arial" w:hAnsi="Arial" w:cs="Arial"/>
          <w:sz w:val="22"/>
          <w:szCs w:val="22"/>
        </w:rPr>
      </w:pPr>
      <w:r>
        <w:rPr>
          <w:rFonts w:ascii="Arial" w:eastAsia="Arial" w:hAnsi="Arial" w:cs="Arial"/>
          <w:b/>
          <w:sz w:val="22"/>
          <w:szCs w:val="22"/>
        </w:rPr>
        <w:lastRenderedPageBreak/>
        <w:t>Begin</w:t>
      </w:r>
      <w:r>
        <w:rPr>
          <w:rFonts w:ascii="Arial" w:eastAsia="Arial" w:hAnsi="Arial" w:cs="Arial"/>
          <w:b/>
          <w:spacing w:val="-6"/>
          <w:sz w:val="22"/>
          <w:szCs w:val="22"/>
        </w:rPr>
        <w:t xml:space="preserve"> </w:t>
      </w:r>
      <w:r>
        <w:rPr>
          <w:rFonts w:ascii="Arial" w:eastAsia="Arial" w:hAnsi="Arial" w:cs="Arial"/>
          <w:b/>
          <w:sz w:val="22"/>
          <w:szCs w:val="22"/>
        </w:rPr>
        <w:t>session</w:t>
      </w:r>
      <w:r>
        <w:rPr>
          <w:rFonts w:ascii="Arial" w:eastAsia="Arial" w:hAnsi="Arial" w:cs="Arial"/>
          <w:b/>
          <w:spacing w:val="-8"/>
          <w:sz w:val="22"/>
          <w:szCs w:val="22"/>
        </w:rPr>
        <w:t xml:space="preserve"> </w:t>
      </w:r>
      <w:r>
        <w:rPr>
          <w:rFonts w:ascii="Arial" w:eastAsia="Arial" w:hAnsi="Arial" w:cs="Arial"/>
          <w:b/>
          <w:sz w:val="22"/>
          <w:szCs w:val="22"/>
        </w:rPr>
        <w:t>three</w:t>
      </w:r>
    </w:p>
    <w:p w14:paraId="5B83718E" w14:textId="77777777" w:rsidR="00A7136F" w:rsidRDefault="00A7136F">
      <w:pPr>
        <w:spacing w:before="5" w:line="120" w:lineRule="exact"/>
        <w:rPr>
          <w:sz w:val="12"/>
          <w:szCs w:val="12"/>
        </w:rPr>
      </w:pPr>
    </w:p>
    <w:p w14:paraId="5CA829A1" w14:textId="77777777" w:rsidR="00A7136F" w:rsidRDefault="00A7136F">
      <w:pPr>
        <w:spacing w:line="200" w:lineRule="exact"/>
      </w:pPr>
    </w:p>
    <w:p w14:paraId="3A51E58C" w14:textId="77777777" w:rsidR="00A7136F" w:rsidRDefault="00B35D2F">
      <w:pPr>
        <w:spacing w:line="240" w:lineRule="exact"/>
        <w:ind w:left="120"/>
        <w:rPr>
          <w:rFonts w:ascii="Arial" w:eastAsia="Arial" w:hAnsi="Arial" w:cs="Arial"/>
          <w:sz w:val="22"/>
          <w:szCs w:val="22"/>
        </w:rPr>
      </w:pPr>
      <w:r>
        <w:rPr>
          <w:rFonts w:ascii="Arial" w:eastAsia="Arial" w:hAnsi="Arial" w:cs="Arial"/>
          <w:position w:val="-1"/>
          <w:sz w:val="22"/>
          <w:szCs w:val="22"/>
        </w:rPr>
        <w:t>Slide</w:t>
      </w:r>
      <w:r>
        <w:rPr>
          <w:rFonts w:ascii="Arial" w:eastAsia="Arial" w:hAnsi="Arial" w:cs="Arial"/>
          <w:spacing w:val="-5"/>
          <w:position w:val="-1"/>
          <w:sz w:val="22"/>
          <w:szCs w:val="22"/>
        </w:rPr>
        <w:t xml:space="preserve"> </w:t>
      </w:r>
      <w:r>
        <w:rPr>
          <w:rFonts w:ascii="Arial" w:eastAsia="Arial" w:hAnsi="Arial" w:cs="Arial"/>
          <w:position w:val="-1"/>
          <w:sz w:val="22"/>
          <w:szCs w:val="22"/>
        </w:rPr>
        <w:t>3-1</w:t>
      </w:r>
    </w:p>
    <w:p w14:paraId="72E00073" w14:textId="77777777" w:rsidR="00A7136F" w:rsidRDefault="00A7136F">
      <w:pPr>
        <w:spacing w:before="6" w:line="120" w:lineRule="exact"/>
        <w:rPr>
          <w:sz w:val="13"/>
          <w:szCs w:val="13"/>
        </w:rPr>
      </w:pPr>
    </w:p>
    <w:p w14:paraId="167E3EC1" w14:textId="77777777" w:rsidR="00A7136F" w:rsidRDefault="00A7136F">
      <w:pPr>
        <w:spacing w:line="200" w:lineRule="exact"/>
      </w:pPr>
    </w:p>
    <w:p w14:paraId="043A3913" w14:textId="77777777" w:rsidR="00A7136F" w:rsidRDefault="00A7136F">
      <w:pPr>
        <w:spacing w:line="200" w:lineRule="exact"/>
      </w:pPr>
    </w:p>
    <w:p w14:paraId="48AC41E7" w14:textId="77777777" w:rsidR="00A7136F" w:rsidRDefault="00A7136F">
      <w:pPr>
        <w:spacing w:line="200" w:lineRule="exact"/>
      </w:pPr>
    </w:p>
    <w:p w14:paraId="13691702" w14:textId="77777777" w:rsidR="00A7136F" w:rsidRDefault="00A7136F">
      <w:pPr>
        <w:spacing w:line="200" w:lineRule="exact"/>
      </w:pPr>
    </w:p>
    <w:p w14:paraId="41A46445" w14:textId="77777777" w:rsidR="00A7136F" w:rsidRDefault="00A7136F">
      <w:pPr>
        <w:spacing w:line="200" w:lineRule="exact"/>
      </w:pPr>
    </w:p>
    <w:p w14:paraId="5AA77BEA" w14:textId="77777777" w:rsidR="00A7136F" w:rsidRDefault="00A7136F">
      <w:pPr>
        <w:spacing w:line="200" w:lineRule="exact"/>
      </w:pPr>
    </w:p>
    <w:p w14:paraId="66499978" w14:textId="77777777" w:rsidR="00A7136F" w:rsidRDefault="00DE7800">
      <w:pPr>
        <w:spacing w:line="360" w:lineRule="exact"/>
        <w:ind w:left="2254"/>
        <w:rPr>
          <w:rFonts w:ascii="Arial Black" w:eastAsia="Arial Black" w:hAnsi="Arial Black" w:cs="Arial Black"/>
          <w:sz w:val="31"/>
          <w:szCs w:val="31"/>
        </w:rPr>
      </w:pPr>
      <w:r>
        <w:pict w14:anchorId="6F1467FC">
          <v:group id="_x0000_s1404" style="position:absolute;left:0;text-align:left;margin-left:73.1pt;margin-top:138.7pt;width:256.95pt;height:167.5pt;z-index:-2666;mso-position-horizontal-relative:page;mso-position-vertical-relative:page" coordorigin="1462,2774" coordsize="5139,3350">
            <v:shape id="_x0000_s1410" style="position:absolute;left:1472;top:2784;width:5119;height:3330" coordorigin="1472,2784" coordsize="5119,3330" path="m1472,3048r,2802l1473,5865r12,66l1513,5991r41,50l1606,6080r62,25l1735,6114r4594,l6410,6101r59,-28l6519,6032r39,-53l6583,5918r9,-68l6592,3048r-13,-81l6551,2907r-41,-50l6458,2818r-62,-25l6329,2784r-4594,l1654,2797r-59,28l1545,2866r-39,53l1481,2980r-9,68xe" fillcolor="#326565" stroked="f">
              <v:path arrowok="t"/>
            </v:shape>
            <v:shape id="_x0000_s1409" style="position:absolute;left:1531;top:2849;width:4970;height:2815" coordorigin="1531,2849" coordsize="4970,2815" path="m1531,3054r,2404l1532,5470r15,66l1580,5592r50,42l1691,5659r45,5l6296,5664r78,-15l6430,5614r42,-49l6497,5503r5,-45l6502,3054r-16,-78l6452,2921r-49,-43l6342,2854r-46,-5l1736,2849r-77,15l1603,2898r-42,49l1536,3008r-5,46xe" stroked="f">
              <v:path arrowok="t"/>
            </v:shape>
            <v:shape id="_x0000_s1408" style="position:absolute;left:2191;top:4538;width:3772;height:1350" coordorigin="2191,4538" coordsize="3772,1350" path="m2191,4764r,900l2192,5684r16,65l2242,5805r47,44l2348,5878r68,10l5738,5888r65,-9l5862,5851r49,-43l5945,5752r17,-65l5963,5664r,-900l5953,4698r-28,-59l5882,4590r-56,-34l5761,4540r-23,-2l2416,4538r-65,10l2291,4576r-48,44l2209,4676r-17,65l2191,4764xe" stroked="f">
              <v:path arrowok="t"/>
            </v:shape>
            <v:shape id="_x0000_s1407" style="position:absolute;left:2191;top:4538;width:3772;height:1350" coordorigin="2191,4538" coordsize="3772,1350" path="m2191,4764r10,-68l2230,4637r44,-48l2330,4556r65,-17l2416,4538r3322,l5805,4549r59,28l5912,4621r34,56l5962,4743r1,21l5963,5664r-10,67l5924,5790r-44,48l5824,5872r-66,16l5738,5888r-3322,l2348,5878r-59,-29l2242,5805r-34,-56l2192,5684r-1,-20l2191,4764xe" filled="f" strokecolor="#cbcb98" strokeweight=".52811mm">
              <v:path arrowok="t"/>
            </v:shape>
            <v:shape id="_x0000_s1406" type="#_x0000_t75" style="position:absolute;left:2596;top:4586;width:1346;height:1192">
              <v:imagedata r:id="rId63" o:title=""/>
            </v:shape>
            <v:shape id="_x0000_s1405" type="#_x0000_t75" style="position:absolute;left:4032;top:4944;width:1530;height:498">
              <v:imagedata r:id="rId64" o:title=""/>
            </v:shape>
            <w10:wrap anchorx="page" anchory="page"/>
          </v:group>
        </w:pict>
      </w:r>
      <w:r>
        <w:pict w14:anchorId="7CE62202">
          <v:group id="_x0000_s1395" style="position:absolute;left:0;text-align:left;margin-left:66.2pt;margin-top:127.2pt;width:271.5pt;height:204.9pt;z-index:-2665;mso-position-horizontal-relative:page;mso-position-vertical-relative:page" coordorigin="1324,2544" coordsize="5430,4098">
            <v:shape id="_x0000_s1403" style="position:absolute;left:1330;top:2555;width:5404;height:0" coordorigin="1330,2555" coordsize="5404,0" path="m1330,2555r5403,e" filled="f" strokeweight=".58pt">
              <v:path arrowok="t"/>
            </v:shape>
            <v:shape id="_x0000_s1402" style="position:absolute;left:6724;top:2555;width:10;height:0" coordorigin="6724,2555" coordsize="10,0" path="m6724,2555r9,e" filled="f" strokeweight=".58pt">
              <v:path arrowok="t"/>
            </v:shape>
            <v:shape id="_x0000_s1401" style="position:absolute;left:1334;top:2550;width:0;height:4067" coordorigin="1334,2550" coordsize="0,4067" path="m1334,2550r,4067e" filled="f" strokeweight=".58pt">
              <v:path arrowok="t"/>
            </v:shape>
            <v:shape id="_x0000_s1400" style="position:absolute;left:6733;top:2560;width:0;height:4072" coordorigin="6733,2560" coordsize="0,4072" path="m6733,2560r,4071e" filled="f" strokeweight="1.06pt">
              <v:path arrowok="t"/>
            </v:shape>
            <v:shape id="_x0000_s1399" style="position:absolute;left:1339;top:6617;width:5384;height:0" coordorigin="1339,6617" coordsize="5384,0" path="m1339,6617r5385,e" filled="f" strokeweight="1.06pt">
              <v:path arrowok="t"/>
            </v:shape>
            <v:shape id="_x0000_s1398" style="position:absolute;left:6733;top:6617;width:10;height:0" coordorigin="6733,6617" coordsize="10,0" path="m6733,6617r10,e" filled="f" strokeweight="1.06pt">
              <v:path arrowok="t"/>
            </v:shape>
            <v:shape id="_x0000_s1397" style="position:absolute;left:6724;top:6612;width:10;height:0" coordorigin="6724,6612" coordsize="10,0" path="m6724,6612r9,e" filled="f" strokeweight=".58pt">
              <v:path arrowok="t"/>
            </v:shape>
            <v:shape id="_x0000_s1396" style="position:absolute;left:6724;top:6612;width:10;height:0" coordorigin="6724,6612" coordsize="10,0" path="m6724,6612r9,e" filled="f" strokeweight=".58pt">
              <v:path arrowok="t"/>
            </v:shape>
            <w10:wrap anchorx="page" anchory="page"/>
          </v:group>
        </w:pict>
      </w:r>
      <w:r w:rsidR="00B35D2F">
        <w:rPr>
          <w:rFonts w:ascii="Arial Black" w:eastAsia="Arial Black" w:hAnsi="Arial Black" w:cs="Arial Black"/>
          <w:b/>
          <w:color w:val="326565"/>
          <w:w w:val="101"/>
          <w:position w:val="-1"/>
          <w:sz w:val="31"/>
          <w:szCs w:val="31"/>
        </w:rPr>
        <w:t>Is</w:t>
      </w:r>
      <w:r w:rsidR="00B35D2F">
        <w:rPr>
          <w:rFonts w:ascii="Arial Black" w:eastAsia="Arial Black" w:hAnsi="Arial Black" w:cs="Arial Black"/>
          <w:b/>
          <w:color w:val="326565"/>
          <w:spacing w:val="2"/>
          <w:w w:val="101"/>
          <w:position w:val="-1"/>
          <w:sz w:val="31"/>
          <w:szCs w:val="31"/>
        </w:rPr>
        <w:t>o</w:t>
      </w:r>
      <w:r w:rsidR="00B35D2F">
        <w:rPr>
          <w:rFonts w:ascii="Arial Black" w:eastAsia="Arial Black" w:hAnsi="Arial Black" w:cs="Arial Black"/>
          <w:b/>
          <w:color w:val="326565"/>
          <w:spacing w:val="-1"/>
          <w:w w:val="101"/>
          <w:position w:val="-1"/>
          <w:sz w:val="31"/>
          <w:szCs w:val="31"/>
        </w:rPr>
        <w:t>l</w:t>
      </w:r>
      <w:r w:rsidR="00B35D2F">
        <w:rPr>
          <w:rFonts w:ascii="Arial Black" w:eastAsia="Arial Black" w:hAnsi="Arial Black" w:cs="Arial Black"/>
          <w:b/>
          <w:color w:val="326565"/>
          <w:w w:val="101"/>
          <w:position w:val="-1"/>
          <w:sz w:val="31"/>
          <w:szCs w:val="31"/>
        </w:rPr>
        <w:t>ate</w:t>
      </w:r>
    </w:p>
    <w:p w14:paraId="30918C27" w14:textId="77777777" w:rsidR="00A7136F" w:rsidRDefault="00A7136F">
      <w:pPr>
        <w:spacing w:line="200" w:lineRule="exact"/>
      </w:pPr>
    </w:p>
    <w:p w14:paraId="5ABA7BCC" w14:textId="77777777" w:rsidR="00A7136F" w:rsidRDefault="00A7136F">
      <w:pPr>
        <w:spacing w:line="200" w:lineRule="exact"/>
      </w:pPr>
    </w:p>
    <w:p w14:paraId="3F2C33D3" w14:textId="77777777" w:rsidR="00A7136F" w:rsidRDefault="00A7136F">
      <w:pPr>
        <w:spacing w:line="200" w:lineRule="exact"/>
      </w:pPr>
    </w:p>
    <w:p w14:paraId="1DCD0304" w14:textId="77777777" w:rsidR="00A7136F" w:rsidRDefault="00A7136F">
      <w:pPr>
        <w:spacing w:line="200" w:lineRule="exact"/>
      </w:pPr>
    </w:p>
    <w:p w14:paraId="5CF9705E" w14:textId="77777777" w:rsidR="00A7136F" w:rsidRDefault="00A7136F">
      <w:pPr>
        <w:spacing w:line="200" w:lineRule="exact"/>
      </w:pPr>
    </w:p>
    <w:p w14:paraId="68589DAA" w14:textId="77777777" w:rsidR="00A7136F" w:rsidRDefault="00A7136F">
      <w:pPr>
        <w:spacing w:line="200" w:lineRule="exact"/>
      </w:pPr>
    </w:p>
    <w:p w14:paraId="2AA56298" w14:textId="77777777" w:rsidR="00A7136F" w:rsidRDefault="00A7136F">
      <w:pPr>
        <w:spacing w:line="200" w:lineRule="exact"/>
      </w:pPr>
    </w:p>
    <w:p w14:paraId="25C420E9" w14:textId="77777777" w:rsidR="00A7136F" w:rsidRDefault="00A7136F">
      <w:pPr>
        <w:spacing w:line="200" w:lineRule="exact"/>
      </w:pPr>
    </w:p>
    <w:p w14:paraId="702F4D41" w14:textId="77777777" w:rsidR="00A7136F" w:rsidRDefault="00A7136F">
      <w:pPr>
        <w:spacing w:line="200" w:lineRule="exact"/>
      </w:pPr>
    </w:p>
    <w:p w14:paraId="61B3A2CF" w14:textId="77777777" w:rsidR="00A7136F" w:rsidRDefault="00A7136F">
      <w:pPr>
        <w:spacing w:line="200" w:lineRule="exact"/>
      </w:pPr>
    </w:p>
    <w:p w14:paraId="4379C421" w14:textId="77777777" w:rsidR="00A7136F" w:rsidRDefault="00A7136F">
      <w:pPr>
        <w:spacing w:line="200" w:lineRule="exact"/>
      </w:pPr>
    </w:p>
    <w:p w14:paraId="3165F32A" w14:textId="77777777" w:rsidR="00A7136F" w:rsidRDefault="00A7136F">
      <w:pPr>
        <w:spacing w:before="14" w:line="200" w:lineRule="exact"/>
      </w:pPr>
    </w:p>
    <w:p w14:paraId="2F2E6F8B" w14:textId="77777777" w:rsidR="00A7136F" w:rsidRDefault="00B35D2F">
      <w:pPr>
        <w:spacing w:before="48" w:line="100" w:lineRule="exact"/>
        <w:ind w:left="4560" w:right="5058"/>
        <w:jc w:val="center"/>
        <w:rPr>
          <w:rFonts w:ascii="Arial" w:eastAsia="Arial" w:hAnsi="Arial" w:cs="Arial"/>
          <w:sz w:val="9"/>
          <w:szCs w:val="9"/>
        </w:rPr>
      </w:pPr>
      <w:r>
        <w:rPr>
          <w:rFonts w:ascii="Arial" w:eastAsia="Arial" w:hAnsi="Arial" w:cs="Arial"/>
          <w:w w:val="99"/>
          <w:sz w:val="9"/>
          <w:szCs w:val="9"/>
        </w:rPr>
        <w:t>3</w:t>
      </w:r>
      <w:r>
        <w:rPr>
          <w:rFonts w:ascii="Arial" w:eastAsia="Arial" w:hAnsi="Arial" w:cs="Arial"/>
          <w:spacing w:val="-1"/>
          <w:w w:val="99"/>
          <w:sz w:val="9"/>
          <w:szCs w:val="9"/>
        </w:rPr>
        <w:t>-</w:t>
      </w:r>
      <w:r>
        <w:rPr>
          <w:rFonts w:ascii="Arial" w:eastAsia="Arial" w:hAnsi="Arial" w:cs="Arial"/>
          <w:w w:val="99"/>
          <w:sz w:val="9"/>
          <w:szCs w:val="9"/>
        </w:rPr>
        <w:t>1</w:t>
      </w:r>
    </w:p>
    <w:p w14:paraId="237A06CF" w14:textId="77777777" w:rsidR="00A7136F" w:rsidRDefault="00A7136F">
      <w:pPr>
        <w:spacing w:line="200" w:lineRule="exact"/>
      </w:pPr>
    </w:p>
    <w:p w14:paraId="1B63E87A" w14:textId="77777777" w:rsidR="00A7136F" w:rsidRDefault="00A7136F">
      <w:pPr>
        <w:spacing w:before="8" w:line="240" w:lineRule="exact"/>
        <w:rPr>
          <w:sz w:val="24"/>
          <w:szCs w:val="24"/>
        </w:rPr>
      </w:pPr>
    </w:p>
    <w:p w14:paraId="62DA496A" w14:textId="77777777" w:rsidR="00A7136F" w:rsidRDefault="00B35D2F">
      <w:pPr>
        <w:spacing w:before="31"/>
        <w:ind w:left="120"/>
        <w:rPr>
          <w:rFonts w:ascii="Arial" w:eastAsia="Arial" w:hAnsi="Arial" w:cs="Arial"/>
          <w:sz w:val="22"/>
          <w:szCs w:val="22"/>
        </w:rPr>
      </w:pPr>
      <w:r>
        <w:rPr>
          <w:rFonts w:ascii="Arial" w:eastAsia="Arial" w:hAnsi="Arial" w:cs="Arial"/>
          <w:sz w:val="22"/>
          <w:szCs w:val="22"/>
        </w:rPr>
        <w:t>Explain</w:t>
      </w:r>
      <w:r>
        <w:rPr>
          <w:rFonts w:ascii="Arial" w:eastAsia="Arial" w:hAnsi="Arial" w:cs="Arial"/>
          <w:spacing w:val="-7"/>
          <w:sz w:val="22"/>
          <w:szCs w:val="22"/>
        </w:rPr>
        <w:t xml:space="preserve"> </w:t>
      </w:r>
      <w:r>
        <w:rPr>
          <w:rFonts w:ascii="Arial" w:eastAsia="Arial" w:hAnsi="Arial" w:cs="Arial"/>
          <w:sz w:val="22"/>
          <w:szCs w:val="22"/>
        </w:rPr>
        <w:t>that</w:t>
      </w:r>
      <w:r>
        <w:rPr>
          <w:rFonts w:ascii="Arial" w:eastAsia="Arial" w:hAnsi="Arial" w:cs="Arial"/>
          <w:spacing w:val="-4"/>
          <w:sz w:val="22"/>
          <w:szCs w:val="22"/>
        </w:rPr>
        <w:t xml:space="preserve"> </w:t>
      </w:r>
      <w:r>
        <w:rPr>
          <w:rFonts w:ascii="Arial" w:eastAsia="Arial" w:hAnsi="Arial" w:cs="Arial"/>
          <w:sz w:val="22"/>
          <w:szCs w:val="22"/>
        </w:rPr>
        <w:t>the</w:t>
      </w:r>
      <w:r>
        <w:rPr>
          <w:rFonts w:ascii="Arial" w:eastAsia="Arial" w:hAnsi="Arial" w:cs="Arial"/>
          <w:spacing w:val="-3"/>
          <w:sz w:val="22"/>
          <w:szCs w:val="22"/>
        </w:rPr>
        <w:t xml:space="preserve"> </w:t>
      </w:r>
      <w:r>
        <w:rPr>
          <w:rFonts w:ascii="Arial" w:eastAsia="Arial" w:hAnsi="Arial" w:cs="Arial"/>
          <w:sz w:val="22"/>
          <w:szCs w:val="22"/>
        </w:rPr>
        <w:t>following</w:t>
      </w:r>
      <w:r>
        <w:rPr>
          <w:rFonts w:ascii="Arial" w:eastAsia="Arial" w:hAnsi="Arial" w:cs="Arial"/>
          <w:spacing w:val="-10"/>
          <w:sz w:val="22"/>
          <w:szCs w:val="22"/>
        </w:rPr>
        <w:t xml:space="preserve"> </w:t>
      </w:r>
      <w:r>
        <w:rPr>
          <w:rFonts w:ascii="Arial" w:eastAsia="Arial" w:hAnsi="Arial" w:cs="Arial"/>
          <w:sz w:val="22"/>
          <w:szCs w:val="22"/>
        </w:rPr>
        <w:t>section</w:t>
      </w:r>
      <w:r>
        <w:rPr>
          <w:rFonts w:ascii="Arial" w:eastAsia="Arial" w:hAnsi="Arial" w:cs="Arial"/>
          <w:spacing w:val="-7"/>
          <w:sz w:val="22"/>
          <w:szCs w:val="22"/>
        </w:rPr>
        <w:t xml:space="preserve"> </w:t>
      </w:r>
      <w:r>
        <w:rPr>
          <w:rFonts w:ascii="Arial" w:eastAsia="Arial" w:hAnsi="Arial" w:cs="Arial"/>
          <w:sz w:val="22"/>
          <w:szCs w:val="22"/>
        </w:rPr>
        <w:t>will</w:t>
      </w:r>
      <w:r>
        <w:rPr>
          <w:rFonts w:ascii="Arial" w:eastAsia="Arial" w:hAnsi="Arial" w:cs="Arial"/>
          <w:spacing w:val="-4"/>
          <w:sz w:val="22"/>
          <w:szCs w:val="22"/>
        </w:rPr>
        <w:t xml:space="preserve"> </w:t>
      </w:r>
      <w:r>
        <w:rPr>
          <w:rFonts w:ascii="Arial" w:eastAsia="Arial" w:hAnsi="Arial" w:cs="Arial"/>
          <w:sz w:val="22"/>
          <w:szCs w:val="22"/>
        </w:rPr>
        <w:t>explain,</w:t>
      </w:r>
      <w:r>
        <w:rPr>
          <w:rFonts w:ascii="Arial" w:eastAsia="Arial" w:hAnsi="Arial" w:cs="Arial"/>
          <w:spacing w:val="-8"/>
          <w:sz w:val="22"/>
          <w:szCs w:val="22"/>
        </w:rPr>
        <w:t xml:space="preserve"> </w:t>
      </w:r>
      <w:r>
        <w:rPr>
          <w:rFonts w:ascii="Arial" w:eastAsia="Arial" w:hAnsi="Arial" w:cs="Arial"/>
          <w:sz w:val="22"/>
          <w:szCs w:val="22"/>
        </w:rPr>
        <w:t>“Is</w:t>
      </w:r>
      <w:r>
        <w:rPr>
          <w:rFonts w:ascii="Arial" w:eastAsia="Arial" w:hAnsi="Arial" w:cs="Arial"/>
          <w:spacing w:val="-1"/>
          <w:sz w:val="22"/>
          <w:szCs w:val="22"/>
        </w:rPr>
        <w:t>o</w:t>
      </w:r>
      <w:r>
        <w:rPr>
          <w:rFonts w:ascii="Arial" w:eastAsia="Arial" w:hAnsi="Arial" w:cs="Arial"/>
          <w:sz w:val="22"/>
          <w:szCs w:val="22"/>
        </w:rPr>
        <w:t>late”</w:t>
      </w:r>
    </w:p>
    <w:p w14:paraId="6B3F5114" w14:textId="77777777" w:rsidR="00A7136F" w:rsidRDefault="00A7136F">
      <w:pPr>
        <w:spacing w:before="12" w:line="240" w:lineRule="exact"/>
        <w:rPr>
          <w:sz w:val="24"/>
          <w:szCs w:val="24"/>
        </w:rPr>
      </w:pPr>
    </w:p>
    <w:p w14:paraId="771669D8" w14:textId="77777777" w:rsidR="00A7136F" w:rsidRDefault="00B35D2F">
      <w:pPr>
        <w:spacing w:line="240" w:lineRule="exact"/>
        <w:ind w:left="120"/>
        <w:rPr>
          <w:rFonts w:ascii="Arial" w:eastAsia="Arial" w:hAnsi="Arial" w:cs="Arial"/>
          <w:position w:val="-1"/>
          <w:sz w:val="22"/>
          <w:szCs w:val="22"/>
        </w:rPr>
      </w:pPr>
      <w:r>
        <w:rPr>
          <w:rFonts w:ascii="Arial" w:eastAsia="Arial" w:hAnsi="Arial" w:cs="Arial"/>
          <w:position w:val="-1"/>
          <w:sz w:val="22"/>
          <w:szCs w:val="22"/>
        </w:rPr>
        <w:t>Slide</w:t>
      </w:r>
      <w:r>
        <w:rPr>
          <w:rFonts w:ascii="Arial" w:eastAsia="Arial" w:hAnsi="Arial" w:cs="Arial"/>
          <w:spacing w:val="-5"/>
          <w:position w:val="-1"/>
          <w:sz w:val="22"/>
          <w:szCs w:val="22"/>
        </w:rPr>
        <w:t xml:space="preserve"> </w:t>
      </w:r>
      <w:r>
        <w:rPr>
          <w:rFonts w:ascii="Arial" w:eastAsia="Arial" w:hAnsi="Arial" w:cs="Arial"/>
          <w:position w:val="-1"/>
          <w:sz w:val="22"/>
          <w:szCs w:val="22"/>
        </w:rPr>
        <w:t>3-2</w:t>
      </w:r>
    </w:p>
    <w:p w14:paraId="31E76DCB" w14:textId="77777777" w:rsidR="00010D1F" w:rsidRDefault="00010D1F">
      <w:pPr>
        <w:spacing w:line="240" w:lineRule="exact"/>
        <w:ind w:left="120"/>
        <w:rPr>
          <w:rFonts w:ascii="Arial" w:eastAsia="Arial" w:hAnsi="Arial" w:cs="Arial"/>
          <w:sz w:val="22"/>
          <w:szCs w:val="22"/>
        </w:rPr>
      </w:pPr>
    </w:p>
    <w:p w14:paraId="166BD4FF" w14:textId="77777777" w:rsidR="00A7136F" w:rsidRDefault="00DE7800">
      <w:pPr>
        <w:spacing w:before="7" w:line="180" w:lineRule="exact"/>
        <w:rPr>
          <w:sz w:val="19"/>
          <w:szCs w:val="19"/>
        </w:rPr>
      </w:pPr>
      <w:r>
        <w:pict w14:anchorId="23B3A37C">
          <v:group id="_x0000_s1377" style="position:absolute;margin-left:66.2pt;margin-top:.55pt;width:271.5pt;height:211.7pt;z-index:-2663;mso-position-horizontal-relative:page" coordorigin="1324,-2281" coordsize="5430,4096">
            <v:shape id="_x0000_s1385" style="position:absolute;left:1330;top:-2270;width:5404;height:0" coordorigin="1330,-2270" coordsize="5404,0" path="m1330,-2270r5403,e" filled="f" strokeweight=".58pt">
              <v:path arrowok="t"/>
            </v:shape>
            <v:shape id="_x0000_s1384" style="position:absolute;left:6724;top:-2270;width:10;height:0" coordorigin="6724,-2270" coordsize="10,0" path="m6724,-2270r9,e" filled="f" strokeweight=".58pt">
              <v:path arrowok="t"/>
            </v:shape>
            <v:shape id="_x0000_s1383" style="position:absolute;left:1334;top:-2275;width:0;height:4066" coordorigin="1334,-2275" coordsize="0,4066" path="m1334,-2275r,4065e" filled="f" strokeweight=".58pt">
              <v:path arrowok="t"/>
            </v:shape>
            <v:shape id="_x0000_s1382" style="position:absolute;left:6733;top:-2266;width:0;height:4070" coordorigin="6733,-2266" coordsize="0,4070" path="m6733,-2266r,4071e" filled="f" strokeweight="1.06pt">
              <v:path arrowok="t"/>
            </v:shape>
            <v:shape id="_x0000_s1381" style="position:absolute;left:1339;top:1790;width:5384;height:0" coordorigin="1339,1790" coordsize="5384,0" path="m1339,1790r5385,e" filled="f" strokeweight="1.06pt">
              <v:path arrowok="t"/>
            </v:shape>
            <v:shape id="_x0000_s1380" style="position:absolute;left:6733;top:1790;width:10;height:0" coordorigin="6733,1790" coordsize="10,0" path="m6733,1790r10,e" filled="f" strokeweight="1.06pt">
              <v:path arrowok="t"/>
            </v:shape>
            <v:shape id="_x0000_s1379" style="position:absolute;left:6724;top:1786;width:10;height:0" coordorigin="6724,1786" coordsize="10,0" path="m6724,1786r9,e" filled="f" strokeweight=".58pt">
              <v:path arrowok="t"/>
            </v:shape>
            <v:shape id="_x0000_s1378" style="position:absolute;left:6724;top:1786;width:10;height:0" coordorigin="6724,1786" coordsize="10,0" path="m6724,1786r9,e" filled="f" strokeweight=".58pt">
              <v:path arrowok="t"/>
            </v:shape>
            <w10:wrap anchorx="page"/>
          </v:group>
        </w:pict>
      </w:r>
    </w:p>
    <w:p w14:paraId="41D702B8" w14:textId="77777777" w:rsidR="00A7136F" w:rsidRDefault="00A7136F">
      <w:pPr>
        <w:spacing w:line="200" w:lineRule="exact"/>
      </w:pPr>
    </w:p>
    <w:p w14:paraId="70901CA4" w14:textId="77777777" w:rsidR="00A7136F" w:rsidRDefault="00DE7800">
      <w:pPr>
        <w:spacing w:line="200" w:lineRule="exact"/>
      </w:pPr>
      <w:r>
        <w:pict w14:anchorId="3D939028">
          <v:group id="_x0000_s1386" style="position:absolute;margin-left:71.45pt;margin-top:8.2pt;width:260.75pt;height:178.55pt;z-index:-2664;mso-position-horizontal-relative:page" coordorigin="1429,-2141" coordsize="5215,3833">
            <v:shape id="_x0000_s1394" style="position:absolute;left:1438;top:-2132;width:5198;height:3600" coordorigin="1438,-2132" coordsize="5198,3600" path="m1438,-1734r5,-65l1458,-1860r24,-57l1514,-1969r40,-47l1600,-2055r52,-33l1709,-2112r60,-15l1834,-2132r4406,l6304,-2127r61,15l6422,-2088r52,33l6520,-2016r40,47l6592,-1917r24,57l6631,-1799r5,65l6636,1069r-5,65l6616,1195r-24,57l6560,1304r-40,47l6474,1391r-52,32l6365,1447r-61,15l6240,1468r-4406,l1769,1462r-60,-15l1652,1423r-52,-32l1554,1351r-40,-47l1482,1252r-24,-57l1443,1134r-5,-65l1438,-1734xe" filled="f" strokecolor="#326565" strokeweight=".29703mm">
              <v:path arrowok="t"/>
            </v:shape>
            <v:shape id="_x0000_s1393" style="position:absolute;left:1787;top:-1258;width:4535;height:0" coordorigin="1787,-1258" coordsize="4535,0" path="m1787,-1258r4535,e" filled="f" strokecolor="#326565" strokeweight=".39581mm">
              <v:path arrowok="t"/>
            </v:shape>
            <v:shape id="_x0000_s1392" type="#_x0000_t75" style="position:absolute;left:5873;top:-2042;width:586;height:517">
              <v:imagedata r:id="rId65" o:title=""/>
            </v:shape>
            <v:shape id="_x0000_s1391" type="#_x0000_t75" style="position:absolute;left:3718;top:1513;width:763;height:180">
              <v:imagedata r:id="rId66" o:title=""/>
            </v:shape>
            <v:shape id="_x0000_s1390" type="#_x0000_t75" style="position:absolute;left:4097;top:-773;width:2390;height:1454">
              <v:imagedata r:id="rId67" o:title=""/>
            </v:shape>
            <v:shape id="_x0000_s1389" style="position:absolute;left:4891;top:-136;width:763;height:362" coordorigin="4891,-136" coordsize="763,362" path="m4891,46r145,181l5036,124r473,l5509,227,5654,46,5509,-136r,104l5036,-32r,-104l4891,46xe" fillcolor="#e5fb17" stroked="f">
              <v:path arrowok="t"/>
            </v:shape>
            <v:shape id="_x0000_s1388" type="#_x0000_t75" style="position:absolute;left:4934;top:-16;width:139;height:108">
              <v:imagedata r:id="rId68" o:title=""/>
            </v:shape>
            <v:shape id="_x0000_s1387" type="#_x0000_t75" style="position:absolute;left:5477;top:-16;width:130;height:108">
              <v:imagedata r:id="rId69" o:title=""/>
            </v:shape>
            <w10:wrap anchorx="page"/>
          </v:group>
        </w:pict>
      </w:r>
    </w:p>
    <w:p w14:paraId="63A7AA93" w14:textId="77777777" w:rsidR="00A7136F" w:rsidRDefault="00A7136F">
      <w:pPr>
        <w:spacing w:line="200" w:lineRule="exact"/>
      </w:pPr>
    </w:p>
    <w:p w14:paraId="3247B1EE" w14:textId="77777777" w:rsidR="00A7136F" w:rsidRDefault="00A7136F">
      <w:pPr>
        <w:spacing w:line="200" w:lineRule="exact"/>
      </w:pPr>
    </w:p>
    <w:p w14:paraId="0381B9DA" w14:textId="77777777" w:rsidR="00A7136F" w:rsidRDefault="00B35D2F">
      <w:pPr>
        <w:spacing w:line="300" w:lineRule="exact"/>
        <w:ind w:left="642"/>
        <w:rPr>
          <w:rFonts w:ascii="Arial Black" w:eastAsia="Arial Black" w:hAnsi="Arial Black" w:cs="Arial Black"/>
          <w:sz w:val="25"/>
          <w:szCs w:val="25"/>
        </w:rPr>
      </w:pPr>
      <w:r>
        <w:rPr>
          <w:rFonts w:ascii="Arial Black" w:eastAsia="Arial Black" w:hAnsi="Arial Black" w:cs="Arial Black"/>
          <w:b/>
          <w:color w:val="326565"/>
          <w:spacing w:val="-1"/>
          <w:position w:val="-1"/>
          <w:sz w:val="25"/>
          <w:szCs w:val="25"/>
        </w:rPr>
        <w:t>Ge</w:t>
      </w:r>
      <w:r>
        <w:rPr>
          <w:rFonts w:ascii="Arial Black" w:eastAsia="Arial Black" w:hAnsi="Arial Black" w:cs="Arial Black"/>
          <w:b/>
          <w:color w:val="326565"/>
          <w:position w:val="-1"/>
          <w:sz w:val="25"/>
          <w:szCs w:val="25"/>
        </w:rPr>
        <w:t>ne</w:t>
      </w:r>
      <w:r>
        <w:rPr>
          <w:rFonts w:ascii="Arial Black" w:eastAsia="Arial Black" w:hAnsi="Arial Black" w:cs="Arial Black"/>
          <w:b/>
          <w:color w:val="326565"/>
          <w:spacing w:val="2"/>
          <w:position w:val="-1"/>
          <w:sz w:val="25"/>
          <w:szCs w:val="25"/>
        </w:rPr>
        <w:t>r</w:t>
      </w:r>
      <w:r>
        <w:rPr>
          <w:rFonts w:ascii="Arial Black" w:eastAsia="Arial Black" w:hAnsi="Arial Black" w:cs="Arial Black"/>
          <w:b/>
          <w:color w:val="326565"/>
          <w:position w:val="-1"/>
          <w:sz w:val="25"/>
          <w:szCs w:val="25"/>
        </w:rPr>
        <w:t>ally</w:t>
      </w:r>
      <w:r>
        <w:rPr>
          <w:rFonts w:ascii="Arial Black" w:eastAsia="Arial Black" w:hAnsi="Arial Black" w:cs="Arial Black"/>
          <w:b/>
          <w:color w:val="326565"/>
          <w:spacing w:val="35"/>
          <w:position w:val="-1"/>
          <w:sz w:val="25"/>
          <w:szCs w:val="25"/>
        </w:rPr>
        <w:t xml:space="preserve"> </w:t>
      </w:r>
      <w:r>
        <w:rPr>
          <w:rFonts w:ascii="Arial Black" w:eastAsia="Arial Black" w:hAnsi="Arial Black" w:cs="Arial Black"/>
          <w:b/>
          <w:color w:val="326565"/>
          <w:w w:val="103"/>
          <w:position w:val="-1"/>
          <w:sz w:val="25"/>
          <w:szCs w:val="25"/>
        </w:rPr>
        <w:t>Speaking</w:t>
      </w:r>
    </w:p>
    <w:p w14:paraId="22C39120" w14:textId="77777777" w:rsidR="00A7136F" w:rsidRDefault="00A7136F">
      <w:pPr>
        <w:spacing w:before="2" w:line="160" w:lineRule="exact"/>
        <w:rPr>
          <w:sz w:val="17"/>
          <w:szCs w:val="17"/>
        </w:rPr>
        <w:sectPr w:rsidR="00A7136F">
          <w:pgSz w:w="12240" w:h="15840"/>
          <w:pgMar w:top="1300" w:right="1240" w:bottom="280" w:left="1200" w:header="0" w:footer="1251" w:gutter="0"/>
          <w:cols w:space="720"/>
        </w:sectPr>
      </w:pPr>
    </w:p>
    <w:p w14:paraId="43A3438E" w14:textId="77777777" w:rsidR="00010D1F" w:rsidRDefault="00010D1F">
      <w:pPr>
        <w:spacing w:before="37" w:line="250" w:lineRule="auto"/>
        <w:ind w:left="462" w:right="21"/>
        <w:rPr>
          <w:rFonts w:ascii="Arial" w:eastAsia="Arial" w:hAnsi="Arial" w:cs="Arial"/>
          <w:spacing w:val="-1"/>
          <w:sz w:val="18"/>
          <w:szCs w:val="18"/>
        </w:rPr>
      </w:pPr>
    </w:p>
    <w:p w14:paraId="69636AA3" w14:textId="77777777" w:rsidR="00A7136F" w:rsidRDefault="00B35D2F">
      <w:pPr>
        <w:spacing w:before="37" w:line="250" w:lineRule="auto"/>
        <w:ind w:left="462" w:right="21"/>
        <w:rPr>
          <w:rFonts w:ascii="Arial" w:eastAsia="Arial" w:hAnsi="Arial" w:cs="Arial"/>
          <w:sz w:val="18"/>
          <w:szCs w:val="18"/>
        </w:rPr>
      </w:pPr>
      <w:r>
        <w:rPr>
          <w:rFonts w:ascii="Arial" w:eastAsia="Arial" w:hAnsi="Arial" w:cs="Arial"/>
          <w:spacing w:val="-1"/>
          <w:sz w:val="18"/>
          <w:szCs w:val="18"/>
        </w:rPr>
        <w:t>Y</w:t>
      </w:r>
      <w:r>
        <w:rPr>
          <w:rFonts w:ascii="Arial" w:eastAsia="Arial" w:hAnsi="Arial" w:cs="Arial"/>
          <w:spacing w:val="1"/>
          <w:sz w:val="18"/>
          <w:szCs w:val="18"/>
        </w:rPr>
        <w:t>o</w:t>
      </w:r>
      <w:r>
        <w:rPr>
          <w:rFonts w:ascii="Arial" w:eastAsia="Arial" w:hAnsi="Arial" w:cs="Arial"/>
          <w:sz w:val="18"/>
          <w:szCs w:val="18"/>
        </w:rPr>
        <w:t>u</w:t>
      </w:r>
      <w:r>
        <w:rPr>
          <w:rFonts w:ascii="Arial" w:eastAsia="Arial" w:hAnsi="Arial" w:cs="Arial"/>
          <w:spacing w:val="-2"/>
          <w:sz w:val="18"/>
          <w:szCs w:val="18"/>
        </w:rPr>
        <w:t xml:space="preserve"> </w:t>
      </w:r>
      <w:r>
        <w:rPr>
          <w:rFonts w:ascii="Arial" w:eastAsia="Arial" w:hAnsi="Arial" w:cs="Arial"/>
          <w:spacing w:val="-7"/>
          <w:sz w:val="18"/>
          <w:szCs w:val="18"/>
        </w:rPr>
        <w:t>m</w:t>
      </w:r>
      <w:r>
        <w:rPr>
          <w:rFonts w:ascii="Arial" w:eastAsia="Arial" w:hAnsi="Arial" w:cs="Arial"/>
          <w:spacing w:val="1"/>
          <w:sz w:val="18"/>
          <w:szCs w:val="18"/>
        </w:rPr>
        <w:t>a</w:t>
      </w:r>
      <w:r>
        <w:rPr>
          <w:rFonts w:ascii="Arial" w:eastAsia="Arial" w:hAnsi="Arial" w:cs="Arial"/>
          <w:sz w:val="18"/>
          <w:szCs w:val="18"/>
        </w:rPr>
        <w:t>y</w:t>
      </w:r>
      <w:r>
        <w:rPr>
          <w:rFonts w:ascii="Arial" w:eastAsia="Arial" w:hAnsi="Arial" w:cs="Arial"/>
          <w:spacing w:val="2"/>
          <w:sz w:val="18"/>
          <w:szCs w:val="18"/>
        </w:rPr>
        <w:t xml:space="preserve"> </w:t>
      </w:r>
      <w:r>
        <w:rPr>
          <w:rFonts w:ascii="Arial" w:eastAsia="Arial" w:hAnsi="Arial" w:cs="Arial"/>
          <w:spacing w:val="1"/>
          <w:sz w:val="18"/>
          <w:szCs w:val="18"/>
        </w:rPr>
        <w:t>co</w:t>
      </w:r>
      <w:r>
        <w:rPr>
          <w:rFonts w:ascii="Arial" w:eastAsia="Arial" w:hAnsi="Arial" w:cs="Arial"/>
          <w:sz w:val="18"/>
          <w:szCs w:val="18"/>
        </w:rPr>
        <w:t>ns</w:t>
      </w:r>
      <w:r>
        <w:rPr>
          <w:rFonts w:ascii="Arial" w:eastAsia="Arial" w:hAnsi="Arial" w:cs="Arial"/>
          <w:spacing w:val="3"/>
          <w:sz w:val="18"/>
          <w:szCs w:val="18"/>
        </w:rPr>
        <w:t>i</w:t>
      </w:r>
      <w:r>
        <w:rPr>
          <w:rFonts w:ascii="Arial" w:eastAsia="Arial" w:hAnsi="Arial" w:cs="Arial"/>
          <w:spacing w:val="1"/>
          <w:sz w:val="18"/>
          <w:szCs w:val="18"/>
        </w:rPr>
        <w:t>de</w:t>
      </w:r>
      <w:r>
        <w:rPr>
          <w:rFonts w:ascii="Arial" w:eastAsia="Arial" w:hAnsi="Arial" w:cs="Arial"/>
          <w:sz w:val="18"/>
          <w:szCs w:val="18"/>
        </w:rPr>
        <w:t>r</w:t>
      </w:r>
      <w:r>
        <w:rPr>
          <w:rFonts w:ascii="Arial" w:eastAsia="Arial" w:hAnsi="Arial" w:cs="Arial"/>
          <w:spacing w:val="-13"/>
          <w:sz w:val="18"/>
          <w:szCs w:val="18"/>
        </w:rPr>
        <w:t xml:space="preserve"> </w:t>
      </w:r>
      <w:r>
        <w:rPr>
          <w:rFonts w:ascii="Arial" w:eastAsia="Arial" w:hAnsi="Arial" w:cs="Arial"/>
          <w:sz w:val="18"/>
          <w:szCs w:val="18"/>
        </w:rPr>
        <w:t xml:space="preserve">a </w:t>
      </w:r>
      <w:r>
        <w:rPr>
          <w:rFonts w:ascii="Arial" w:eastAsia="Arial" w:hAnsi="Arial" w:cs="Arial"/>
          <w:spacing w:val="1"/>
          <w:sz w:val="18"/>
          <w:szCs w:val="18"/>
        </w:rPr>
        <w:t>syste</w:t>
      </w:r>
      <w:r>
        <w:rPr>
          <w:rFonts w:ascii="Arial" w:eastAsia="Arial" w:hAnsi="Arial" w:cs="Arial"/>
          <w:spacing w:val="-7"/>
          <w:sz w:val="18"/>
          <w:szCs w:val="18"/>
        </w:rPr>
        <w:t>m</w:t>
      </w:r>
      <w:r>
        <w:rPr>
          <w:rFonts w:ascii="Arial" w:eastAsia="Arial" w:hAnsi="Arial" w:cs="Arial"/>
          <w:sz w:val="18"/>
          <w:szCs w:val="18"/>
        </w:rPr>
        <w:t>,</w:t>
      </w:r>
      <w:r>
        <w:rPr>
          <w:rFonts w:ascii="Arial" w:eastAsia="Arial" w:hAnsi="Arial" w:cs="Arial"/>
          <w:spacing w:val="-1"/>
          <w:sz w:val="18"/>
          <w:szCs w:val="18"/>
        </w:rPr>
        <w:t xml:space="preserve"> </w:t>
      </w:r>
      <w:r>
        <w:rPr>
          <w:rFonts w:ascii="Arial" w:eastAsia="Arial" w:hAnsi="Arial" w:cs="Arial"/>
          <w:spacing w:val="1"/>
          <w:sz w:val="18"/>
          <w:szCs w:val="18"/>
        </w:rPr>
        <w:t>c</w:t>
      </w:r>
      <w:r>
        <w:rPr>
          <w:rFonts w:ascii="Arial" w:eastAsia="Arial" w:hAnsi="Arial" w:cs="Arial"/>
          <w:spacing w:val="3"/>
          <w:sz w:val="18"/>
          <w:szCs w:val="18"/>
        </w:rPr>
        <w:t>i</w:t>
      </w:r>
      <w:r>
        <w:rPr>
          <w:rFonts w:ascii="Arial" w:eastAsia="Arial" w:hAnsi="Arial" w:cs="Arial"/>
          <w:spacing w:val="1"/>
          <w:sz w:val="18"/>
          <w:szCs w:val="18"/>
        </w:rPr>
        <w:t>rcu</w:t>
      </w:r>
      <w:r>
        <w:rPr>
          <w:rFonts w:ascii="Arial" w:eastAsia="Arial" w:hAnsi="Arial" w:cs="Arial"/>
          <w:spacing w:val="3"/>
          <w:sz w:val="18"/>
          <w:szCs w:val="18"/>
        </w:rPr>
        <w:t>i</w:t>
      </w:r>
      <w:r>
        <w:rPr>
          <w:rFonts w:ascii="Arial" w:eastAsia="Arial" w:hAnsi="Arial" w:cs="Arial"/>
          <w:spacing w:val="1"/>
          <w:sz w:val="18"/>
          <w:szCs w:val="18"/>
        </w:rPr>
        <w:t>t</w:t>
      </w:r>
      <w:r>
        <w:rPr>
          <w:rFonts w:ascii="Arial" w:eastAsia="Arial" w:hAnsi="Arial" w:cs="Arial"/>
          <w:sz w:val="18"/>
          <w:szCs w:val="18"/>
        </w:rPr>
        <w:t>,</w:t>
      </w:r>
      <w:r>
        <w:rPr>
          <w:rFonts w:ascii="Arial" w:eastAsia="Arial" w:hAnsi="Arial" w:cs="Arial"/>
          <w:spacing w:val="-14"/>
          <w:sz w:val="18"/>
          <w:szCs w:val="18"/>
        </w:rPr>
        <w:t xml:space="preserve"> </w:t>
      </w:r>
      <w:r>
        <w:rPr>
          <w:rFonts w:ascii="Arial" w:eastAsia="Arial" w:hAnsi="Arial" w:cs="Arial"/>
          <w:spacing w:val="1"/>
          <w:sz w:val="18"/>
          <w:szCs w:val="18"/>
        </w:rPr>
        <w:t>and</w:t>
      </w:r>
      <w:r>
        <w:rPr>
          <w:rFonts w:ascii="Arial" w:eastAsia="Arial" w:hAnsi="Arial" w:cs="Arial"/>
          <w:spacing w:val="-1"/>
          <w:sz w:val="18"/>
          <w:szCs w:val="18"/>
        </w:rPr>
        <w:t>/</w:t>
      </w:r>
      <w:r>
        <w:rPr>
          <w:rFonts w:ascii="Arial" w:eastAsia="Arial" w:hAnsi="Arial" w:cs="Arial"/>
          <w:spacing w:val="1"/>
          <w:sz w:val="18"/>
          <w:szCs w:val="18"/>
        </w:rPr>
        <w:t>or appar</w:t>
      </w:r>
      <w:r>
        <w:rPr>
          <w:rFonts w:ascii="Arial" w:eastAsia="Arial" w:hAnsi="Arial" w:cs="Arial"/>
          <w:sz w:val="18"/>
          <w:szCs w:val="18"/>
        </w:rPr>
        <w:t>a</w:t>
      </w:r>
      <w:r>
        <w:rPr>
          <w:rFonts w:ascii="Arial" w:eastAsia="Arial" w:hAnsi="Arial" w:cs="Arial"/>
          <w:spacing w:val="1"/>
          <w:sz w:val="18"/>
          <w:szCs w:val="18"/>
        </w:rPr>
        <w:t>tu</w:t>
      </w:r>
      <w:r>
        <w:rPr>
          <w:rFonts w:ascii="Arial" w:eastAsia="Arial" w:hAnsi="Arial" w:cs="Arial"/>
          <w:sz w:val="18"/>
          <w:szCs w:val="18"/>
        </w:rPr>
        <w:t>s</w:t>
      </w:r>
      <w:r>
        <w:rPr>
          <w:rFonts w:ascii="Arial" w:eastAsia="Arial" w:hAnsi="Arial" w:cs="Arial"/>
          <w:spacing w:val="-13"/>
          <w:sz w:val="18"/>
          <w:szCs w:val="18"/>
        </w:rPr>
        <w:t xml:space="preserve"> </w:t>
      </w:r>
      <w:r>
        <w:rPr>
          <w:rFonts w:ascii="Arial" w:eastAsia="Arial" w:hAnsi="Arial" w:cs="Arial"/>
          <w:spacing w:val="3"/>
          <w:sz w:val="18"/>
          <w:szCs w:val="18"/>
        </w:rPr>
        <w:t>i</w:t>
      </w:r>
      <w:r>
        <w:rPr>
          <w:rFonts w:ascii="Arial" w:eastAsia="Arial" w:hAnsi="Arial" w:cs="Arial"/>
          <w:sz w:val="18"/>
          <w:szCs w:val="18"/>
        </w:rPr>
        <w:t>so</w:t>
      </w:r>
      <w:r>
        <w:rPr>
          <w:rFonts w:ascii="Arial" w:eastAsia="Arial" w:hAnsi="Arial" w:cs="Arial"/>
          <w:spacing w:val="3"/>
          <w:sz w:val="18"/>
          <w:szCs w:val="18"/>
        </w:rPr>
        <w:t>l</w:t>
      </w:r>
      <w:r>
        <w:rPr>
          <w:rFonts w:ascii="Arial" w:eastAsia="Arial" w:hAnsi="Arial" w:cs="Arial"/>
          <w:spacing w:val="1"/>
          <w:sz w:val="18"/>
          <w:szCs w:val="18"/>
        </w:rPr>
        <w:t>ate</w:t>
      </w:r>
      <w:r>
        <w:rPr>
          <w:rFonts w:ascii="Arial" w:eastAsia="Arial" w:hAnsi="Arial" w:cs="Arial"/>
          <w:sz w:val="18"/>
          <w:szCs w:val="18"/>
        </w:rPr>
        <w:t>d</w:t>
      </w:r>
      <w:r>
        <w:rPr>
          <w:rFonts w:ascii="Arial" w:eastAsia="Arial" w:hAnsi="Arial" w:cs="Arial"/>
          <w:spacing w:val="-12"/>
          <w:sz w:val="18"/>
          <w:szCs w:val="18"/>
        </w:rPr>
        <w:t xml:space="preserve"> </w:t>
      </w:r>
      <w:r>
        <w:rPr>
          <w:rFonts w:ascii="Arial" w:eastAsia="Arial" w:hAnsi="Arial" w:cs="Arial"/>
          <w:spacing w:val="-5"/>
          <w:sz w:val="18"/>
          <w:szCs w:val="18"/>
        </w:rPr>
        <w:t>w</w:t>
      </w:r>
      <w:r>
        <w:rPr>
          <w:rFonts w:ascii="Arial" w:eastAsia="Arial" w:hAnsi="Arial" w:cs="Arial"/>
          <w:spacing w:val="1"/>
          <w:sz w:val="18"/>
          <w:szCs w:val="18"/>
        </w:rPr>
        <w:t>he</w:t>
      </w:r>
      <w:r>
        <w:rPr>
          <w:rFonts w:ascii="Arial" w:eastAsia="Arial" w:hAnsi="Arial" w:cs="Arial"/>
          <w:sz w:val="18"/>
          <w:szCs w:val="18"/>
        </w:rPr>
        <w:t>n</w:t>
      </w:r>
      <w:r>
        <w:rPr>
          <w:rFonts w:ascii="Arial" w:eastAsia="Arial" w:hAnsi="Arial" w:cs="Arial"/>
          <w:spacing w:val="1"/>
          <w:sz w:val="18"/>
          <w:szCs w:val="18"/>
        </w:rPr>
        <w:t xml:space="preserve"> </w:t>
      </w:r>
      <w:r>
        <w:rPr>
          <w:rFonts w:ascii="Arial" w:eastAsia="Arial" w:hAnsi="Arial" w:cs="Arial"/>
          <w:spacing w:val="3"/>
          <w:sz w:val="18"/>
          <w:szCs w:val="18"/>
        </w:rPr>
        <w:t>i</w:t>
      </w:r>
      <w:r>
        <w:rPr>
          <w:rFonts w:ascii="Arial" w:eastAsia="Arial" w:hAnsi="Arial" w:cs="Arial"/>
          <w:sz w:val="18"/>
          <w:szCs w:val="18"/>
        </w:rPr>
        <w:t xml:space="preserve">t </w:t>
      </w:r>
      <w:r>
        <w:rPr>
          <w:rFonts w:ascii="Arial" w:eastAsia="Arial" w:hAnsi="Arial" w:cs="Arial"/>
          <w:spacing w:val="3"/>
          <w:sz w:val="18"/>
          <w:szCs w:val="18"/>
        </w:rPr>
        <w:t>i</w:t>
      </w:r>
      <w:r>
        <w:rPr>
          <w:rFonts w:ascii="Arial" w:eastAsia="Arial" w:hAnsi="Arial" w:cs="Arial"/>
          <w:sz w:val="18"/>
          <w:szCs w:val="18"/>
        </w:rPr>
        <w:t>s</w:t>
      </w:r>
      <w:r>
        <w:rPr>
          <w:rFonts w:ascii="Arial" w:eastAsia="Arial" w:hAnsi="Arial" w:cs="Arial"/>
          <w:spacing w:val="-4"/>
          <w:sz w:val="18"/>
          <w:szCs w:val="18"/>
        </w:rPr>
        <w:t xml:space="preserve"> </w:t>
      </w:r>
      <w:r>
        <w:rPr>
          <w:rFonts w:ascii="Arial" w:eastAsia="Arial" w:hAnsi="Arial" w:cs="Arial"/>
          <w:spacing w:val="1"/>
          <w:sz w:val="18"/>
          <w:szCs w:val="18"/>
        </w:rPr>
        <w:t>re</w:t>
      </w:r>
      <w:r>
        <w:rPr>
          <w:rFonts w:ascii="Arial" w:eastAsia="Arial" w:hAnsi="Arial" w:cs="Arial"/>
          <w:spacing w:val="-6"/>
          <w:sz w:val="18"/>
          <w:szCs w:val="18"/>
        </w:rPr>
        <w:t>m</w:t>
      </w:r>
      <w:r>
        <w:rPr>
          <w:rFonts w:ascii="Arial" w:eastAsia="Arial" w:hAnsi="Arial" w:cs="Arial"/>
          <w:sz w:val="18"/>
          <w:szCs w:val="18"/>
        </w:rPr>
        <w:t>o</w:t>
      </w:r>
      <w:r>
        <w:rPr>
          <w:rFonts w:ascii="Arial" w:eastAsia="Arial" w:hAnsi="Arial" w:cs="Arial"/>
          <w:spacing w:val="1"/>
          <w:sz w:val="18"/>
          <w:szCs w:val="18"/>
        </w:rPr>
        <w:t>ve</w:t>
      </w:r>
      <w:r>
        <w:rPr>
          <w:rFonts w:ascii="Arial" w:eastAsia="Arial" w:hAnsi="Arial" w:cs="Arial"/>
          <w:sz w:val="18"/>
          <w:szCs w:val="18"/>
        </w:rPr>
        <w:t>d</w:t>
      </w:r>
      <w:r>
        <w:rPr>
          <w:rFonts w:ascii="Arial" w:eastAsia="Arial" w:hAnsi="Arial" w:cs="Arial"/>
          <w:spacing w:val="-2"/>
          <w:sz w:val="18"/>
          <w:szCs w:val="18"/>
        </w:rPr>
        <w:t xml:space="preserve"> </w:t>
      </w:r>
      <w:r>
        <w:rPr>
          <w:rFonts w:ascii="Arial" w:eastAsia="Arial" w:hAnsi="Arial" w:cs="Arial"/>
          <w:spacing w:val="1"/>
          <w:sz w:val="18"/>
          <w:szCs w:val="18"/>
        </w:rPr>
        <w:t>fro</w:t>
      </w:r>
      <w:r>
        <w:rPr>
          <w:rFonts w:ascii="Arial" w:eastAsia="Arial" w:hAnsi="Arial" w:cs="Arial"/>
          <w:sz w:val="18"/>
          <w:szCs w:val="18"/>
        </w:rPr>
        <w:t>m</w:t>
      </w:r>
      <w:r>
        <w:rPr>
          <w:rFonts w:ascii="Arial" w:eastAsia="Arial" w:hAnsi="Arial" w:cs="Arial"/>
          <w:spacing w:val="-9"/>
          <w:sz w:val="18"/>
          <w:szCs w:val="18"/>
        </w:rPr>
        <w:t xml:space="preserve"> </w:t>
      </w:r>
      <w:r>
        <w:rPr>
          <w:rFonts w:ascii="Arial" w:eastAsia="Arial" w:hAnsi="Arial" w:cs="Arial"/>
          <w:b/>
          <w:color w:val="001F5F"/>
          <w:spacing w:val="-2"/>
          <w:sz w:val="18"/>
          <w:szCs w:val="18"/>
        </w:rPr>
        <w:t>n</w:t>
      </w:r>
      <w:r>
        <w:rPr>
          <w:rFonts w:ascii="Arial" w:eastAsia="Arial" w:hAnsi="Arial" w:cs="Arial"/>
          <w:b/>
          <w:color w:val="001F5F"/>
          <w:spacing w:val="1"/>
          <w:sz w:val="18"/>
          <w:szCs w:val="18"/>
        </w:rPr>
        <w:t>o</w:t>
      </w:r>
      <w:r>
        <w:rPr>
          <w:rFonts w:ascii="Arial" w:eastAsia="Arial" w:hAnsi="Arial" w:cs="Arial"/>
          <w:b/>
          <w:color w:val="001F5F"/>
          <w:spacing w:val="-2"/>
          <w:sz w:val="18"/>
          <w:szCs w:val="18"/>
        </w:rPr>
        <w:t>rm</w:t>
      </w:r>
      <w:r>
        <w:rPr>
          <w:rFonts w:ascii="Arial" w:eastAsia="Arial" w:hAnsi="Arial" w:cs="Arial"/>
          <w:b/>
          <w:color w:val="001F5F"/>
          <w:spacing w:val="1"/>
          <w:sz w:val="18"/>
          <w:szCs w:val="18"/>
        </w:rPr>
        <w:t>a</w:t>
      </w:r>
      <w:r>
        <w:rPr>
          <w:rFonts w:ascii="Arial" w:eastAsia="Arial" w:hAnsi="Arial" w:cs="Arial"/>
          <w:b/>
          <w:color w:val="001F5F"/>
          <w:sz w:val="18"/>
          <w:szCs w:val="18"/>
        </w:rPr>
        <w:t xml:space="preserve">l </w:t>
      </w:r>
      <w:r>
        <w:rPr>
          <w:rFonts w:ascii="Arial" w:eastAsia="Arial" w:hAnsi="Arial" w:cs="Arial"/>
          <w:color w:val="000000"/>
          <w:spacing w:val="1"/>
          <w:sz w:val="18"/>
          <w:szCs w:val="18"/>
        </w:rPr>
        <w:t>sourc</w:t>
      </w:r>
      <w:r>
        <w:rPr>
          <w:rFonts w:ascii="Arial" w:eastAsia="Arial" w:hAnsi="Arial" w:cs="Arial"/>
          <w:color w:val="000000"/>
          <w:sz w:val="18"/>
          <w:szCs w:val="18"/>
        </w:rPr>
        <w:t>es</w:t>
      </w:r>
      <w:r>
        <w:rPr>
          <w:rFonts w:ascii="Arial" w:eastAsia="Arial" w:hAnsi="Arial" w:cs="Arial"/>
          <w:color w:val="000000"/>
          <w:spacing w:val="-8"/>
          <w:sz w:val="18"/>
          <w:szCs w:val="18"/>
        </w:rPr>
        <w:t xml:space="preserve"> </w:t>
      </w:r>
      <w:r>
        <w:rPr>
          <w:rFonts w:ascii="Arial" w:eastAsia="Arial" w:hAnsi="Arial" w:cs="Arial"/>
          <w:color w:val="000000"/>
          <w:spacing w:val="1"/>
          <w:sz w:val="18"/>
          <w:szCs w:val="18"/>
        </w:rPr>
        <w:t>o</w:t>
      </w:r>
      <w:r>
        <w:rPr>
          <w:rFonts w:ascii="Arial" w:eastAsia="Arial" w:hAnsi="Arial" w:cs="Arial"/>
          <w:color w:val="000000"/>
          <w:sz w:val="18"/>
          <w:szCs w:val="18"/>
        </w:rPr>
        <w:t xml:space="preserve">f </w:t>
      </w:r>
      <w:r>
        <w:rPr>
          <w:rFonts w:ascii="Arial" w:eastAsia="Arial" w:hAnsi="Arial" w:cs="Arial"/>
          <w:color w:val="000000"/>
          <w:spacing w:val="1"/>
          <w:sz w:val="18"/>
          <w:szCs w:val="18"/>
        </w:rPr>
        <w:t>p</w:t>
      </w:r>
      <w:r>
        <w:rPr>
          <w:rFonts w:ascii="Arial" w:eastAsia="Arial" w:hAnsi="Arial" w:cs="Arial"/>
          <w:color w:val="000000"/>
          <w:sz w:val="18"/>
          <w:szCs w:val="18"/>
        </w:rPr>
        <w:t>o</w:t>
      </w:r>
      <w:r>
        <w:rPr>
          <w:rFonts w:ascii="Arial" w:eastAsia="Arial" w:hAnsi="Arial" w:cs="Arial"/>
          <w:color w:val="000000"/>
          <w:spacing w:val="1"/>
          <w:sz w:val="18"/>
          <w:szCs w:val="18"/>
        </w:rPr>
        <w:t>tent</w:t>
      </w:r>
      <w:r>
        <w:rPr>
          <w:rFonts w:ascii="Arial" w:eastAsia="Arial" w:hAnsi="Arial" w:cs="Arial"/>
          <w:color w:val="000000"/>
          <w:spacing w:val="3"/>
          <w:sz w:val="18"/>
          <w:szCs w:val="18"/>
        </w:rPr>
        <w:t>i</w:t>
      </w:r>
      <w:r>
        <w:rPr>
          <w:rFonts w:ascii="Arial" w:eastAsia="Arial" w:hAnsi="Arial" w:cs="Arial"/>
          <w:color w:val="000000"/>
          <w:spacing w:val="1"/>
          <w:sz w:val="18"/>
          <w:szCs w:val="18"/>
        </w:rPr>
        <w:t>a</w:t>
      </w:r>
      <w:r>
        <w:rPr>
          <w:rFonts w:ascii="Arial" w:eastAsia="Arial" w:hAnsi="Arial" w:cs="Arial"/>
          <w:color w:val="000000"/>
          <w:sz w:val="18"/>
          <w:szCs w:val="18"/>
        </w:rPr>
        <w:t>l</w:t>
      </w:r>
    </w:p>
    <w:p w14:paraId="25FED711" w14:textId="77777777" w:rsidR="00A7136F" w:rsidRDefault="00A7136F">
      <w:pPr>
        <w:spacing w:before="3" w:line="120" w:lineRule="exact"/>
        <w:rPr>
          <w:sz w:val="13"/>
          <w:szCs w:val="13"/>
        </w:rPr>
      </w:pPr>
    </w:p>
    <w:p w14:paraId="3C8D7793" w14:textId="77777777" w:rsidR="00A7136F" w:rsidRDefault="00B35D2F">
      <w:pPr>
        <w:ind w:left="462" w:right="-46"/>
        <w:rPr>
          <w:rFonts w:ascii="Arial" w:eastAsia="Arial" w:hAnsi="Arial" w:cs="Arial"/>
          <w:sz w:val="15"/>
          <w:szCs w:val="15"/>
        </w:rPr>
      </w:pPr>
      <w:r>
        <w:rPr>
          <w:rFonts w:ascii="Arial" w:eastAsia="Arial" w:hAnsi="Arial" w:cs="Arial"/>
          <w:color w:val="CCCC99"/>
          <w:sz w:val="10"/>
          <w:szCs w:val="10"/>
        </w:rPr>
        <w:t xml:space="preserve">•      </w:t>
      </w:r>
      <w:r>
        <w:rPr>
          <w:rFonts w:ascii="Arial" w:eastAsia="Arial" w:hAnsi="Arial" w:cs="Arial"/>
          <w:color w:val="000000"/>
          <w:spacing w:val="1"/>
          <w:sz w:val="15"/>
          <w:szCs w:val="15"/>
        </w:rPr>
        <w:t>T</w:t>
      </w:r>
      <w:r>
        <w:rPr>
          <w:rFonts w:ascii="Arial" w:eastAsia="Arial" w:hAnsi="Arial" w:cs="Arial"/>
          <w:color w:val="000000"/>
          <w:spacing w:val="-1"/>
          <w:sz w:val="15"/>
          <w:szCs w:val="15"/>
        </w:rPr>
        <w:t>h</w:t>
      </w:r>
      <w:r>
        <w:rPr>
          <w:rFonts w:ascii="Arial" w:eastAsia="Arial" w:hAnsi="Arial" w:cs="Arial"/>
          <w:color w:val="000000"/>
          <w:sz w:val="15"/>
          <w:szCs w:val="15"/>
        </w:rPr>
        <w:t>e</w:t>
      </w:r>
      <w:r>
        <w:rPr>
          <w:rFonts w:ascii="Arial" w:eastAsia="Arial" w:hAnsi="Arial" w:cs="Arial"/>
          <w:color w:val="000000"/>
          <w:spacing w:val="-4"/>
          <w:sz w:val="15"/>
          <w:szCs w:val="15"/>
        </w:rPr>
        <w:t xml:space="preserve"> </w:t>
      </w:r>
      <w:r>
        <w:rPr>
          <w:rFonts w:ascii="Arial" w:eastAsia="Arial" w:hAnsi="Arial" w:cs="Arial"/>
          <w:color w:val="000000"/>
          <w:sz w:val="15"/>
          <w:szCs w:val="15"/>
        </w:rPr>
        <w:t>k</w:t>
      </w:r>
      <w:r>
        <w:rPr>
          <w:rFonts w:ascii="Arial" w:eastAsia="Arial" w:hAnsi="Arial" w:cs="Arial"/>
          <w:color w:val="000000"/>
          <w:spacing w:val="-1"/>
          <w:sz w:val="15"/>
          <w:szCs w:val="15"/>
        </w:rPr>
        <w:t>e</w:t>
      </w:r>
      <w:r>
        <w:rPr>
          <w:rFonts w:ascii="Arial" w:eastAsia="Arial" w:hAnsi="Arial" w:cs="Arial"/>
          <w:color w:val="000000"/>
          <w:sz w:val="15"/>
          <w:szCs w:val="15"/>
        </w:rPr>
        <w:t>y</w:t>
      </w:r>
      <w:r>
        <w:rPr>
          <w:rFonts w:ascii="Arial" w:eastAsia="Arial" w:hAnsi="Arial" w:cs="Arial"/>
          <w:color w:val="000000"/>
          <w:spacing w:val="2"/>
          <w:sz w:val="15"/>
          <w:szCs w:val="15"/>
        </w:rPr>
        <w:t xml:space="preserve"> </w:t>
      </w:r>
      <w:r>
        <w:rPr>
          <w:rFonts w:ascii="Arial" w:eastAsia="Arial" w:hAnsi="Arial" w:cs="Arial"/>
          <w:color w:val="000000"/>
          <w:spacing w:val="-5"/>
          <w:sz w:val="15"/>
          <w:szCs w:val="15"/>
        </w:rPr>
        <w:t>w</w:t>
      </w:r>
      <w:r>
        <w:rPr>
          <w:rFonts w:ascii="Arial" w:eastAsia="Arial" w:hAnsi="Arial" w:cs="Arial"/>
          <w:color w:val="000000"/>
          <w:spacing w:val="-1"/>
          <w:sz w:val="15"/>
          <w:szCs w:val="15"/>
        </w:rPr>
        <w:t>o</w:t>
      </w:r>
      <w:r>
        <w:rPr>
          <w:rFonts w:ascii="Arial" w:eastAsia="Arial" w:hAnsi="Arial" w:cs="Arial"/>
          <w:color w:val="000000"/>
          <w:sz w:val="15"/>
          <w:szCs w:val="15"/>
        </w:rPr>
        <w:t>rd</w:t>
      </w:r>
      <w:r>
        <w:rPr>
          <w:rFonts w:ascii="Arial" w:eastAsia="Arial" w:hAnsi="Arial" w:cs="Arial"/>
          <w:color w:val="000000"/>
          <w:spacing w:val="-1"/>
          <w:sz w:val="15"/>
          <w:szCs w:val="15"/>
        </w:rPr>
        <w:t xml:space="preserve"> he</w:t>
      </w:r>
      <w:r>
        <w:rPr>
          <w:rFonts w:ascii="Arial" w:eastAsia="Arial" w:hAnsi="Arial" w:cs="Arial"/>
          <w:color w:val="000000"/>
          <w:sz w:val="15"/>
          <w:szCs w:val="15"/>
        </w:rPr>
        <w:t>re</w:t>
      </w:r>
      <w:r>
        <w:rPr>
          <w:rFonts w:ascii="Arial" w:eastAsia="Arial" w:hAnsi="Arial" w:cs="Arial"/>
          <w:color w:val="000000"/>
          <w:spacing w:val="1"/>
          <w:sz w:val="15"/>
          <w:szCs w:val="15"/>
        </w:rPr>
        <w:t xml:space="preserve"> </w:t>
      </w:r>
      <w:r>
        <w:rPr>
          <w:rFonts w:ascii="Arial" w:eastAsia="Arial" w:hAnsi="Arial" w:cs="Arial"/>
          <w:color w:val="000000"/>
          <w:spacing w:val="2"/>
          <w:sz w:val="15"/>
          <w:szCs w:val="15"/>
        </w:rPr>
        <w:t>i</w:t>
      </w:r>
      <w:r>
        <w:rPr>
          <w:rFonts w:ascii="Arial" w:eastAsia="Arial" w:hAnsi="Arial" w:cs="Arial"/>
          <w:color w:val="000000"/>
          <w:sz w:val="15"/>
          <w:szCs w:val="15"/>
        </w:rPr>
        <w:t>s</w:t>
      </w:r>
      <w:r>
        <w:rPr>
          <w:rFonts w:ascii="Arial" w:eastAsia="Arial" w:hAnsi="Arial" w:cs="Arial"/>
          <w:color w:val="000000"/>
          <w:spacing w:val="-3"/>
          <w:sz w:val="15"/>
          <w:szCs w:val="15"/>
        </w:rPr>
        <w:t xml:space="preserve"> </w:t>
      </w:r>
      <w:r>
        <w:rPr>
          <w:rFonts w:ascii="Arial" w:eastAsia="Arial" w:hAnsi="Arial" w:cs="Arial"/>
          <w:b/>
          <w:color w:val="001F5F"/>
          <w:spacing w:val="-1"/>
          <w:sz w:val="15"/>
          <w:szCs w:val="15"/>
        </w:rPr>
        <w:t>N</w:t>
      </w:r>
      <w:r>
        <w:rPr>
          <w:rFonts w:ascii="Arial" w:eastAsia="Arial" w:hAnsi="Arial" w:cs="Arial"/>
          <w:b/>
          <w:color w:val="001F5F"/>
          <w:spacing w:val="1"/>
          <w:sz w:val="15"/>
          <w:szCs w:val="15"/>
        </w:rPr>
        <w:t>o</w:t>
      </w:r>
      <w:r>
        <w:rPr>
          <w:rFonts w:ascii="Arial" w:eastAsia="Arial" w:hAnsi="Arial" w:cs="Arial"/>
          <w:b/>
          <w:color w:val="001F5F"/>
          <w:spacing w:val="-1"/>
          <w:sz w:val="15"/>
          <w:szCs w:val="15"/>
        </w:rPr>
        <w:t>rmal</w:t>
      </w:r>
    </w:p>
    <w:p w14:paraId="1A31186C" w14:textId="77777777" w:rsidR="00A7136F" w:rsidRDefault="00B35D2F">
      <w:pPr>
        <w:spacing w:before="7"/>
        <w:ind w:left="664"/>
        <w:rPr>
          <w:rFonts w:ascii="Arial" w:eastAsia="Arial" w:hAnsi="Arial" w:cs="Arial"/>
          <w:sz w:val="15"/>
          <w:szCs w:val="15"/>
        </w:rPr>
      </w:pPr>
      <w:r>
        <w:rPr>
          <w:rFonts w:ascii="Arial" w:eastAsia="Arial" w:hAnsi="Arial" w:cs="Arial"/>
          <w:spacing w:val="-3"/>
          <w:sz w:val="15"/>
          <w:szCs w:val="15"/>
        </w:rPr>
        <w:t>s</w:t>
      </w:r>
      <w:r>
        <w:rPr>
          <w:rFonts w:ascii="Arial" w:eastAsia="Arial" w:hAnsi="Arial" w:cs="Arial"/>
          <w:spacing w:val="-1"/>
          <w:sz w:val="15"/>
          <w:szCs w:val="15"/>
        </w:rPr>
        <w:t>our</w:t>
      </w:r>
      <w:r>
        <w:rPr>
          <w:rFonts w:ascii="Arial" w:eastAsia="Arial" w:hAnsi="Arial" w:cs="Arial"/>
          <w:sz w:val="15"/>
          <w:szCs w:val="15"/>
        </w:rPr>
        <w:t>ce</w:t>
      </w:r>
    </w:p>
    <w:p w14:paraId="6882AECA" w14:textId="77777777" w:rsidR="00A7136F" w:rsidRDefault="00A7136F">
      <w:pPr>
        <w:spacing w:before="4" w:line="140" w:lineRule="exact"/>
        <w:rPr>
          <w:sz w:val="14"/>
          <w:szCs w:val="14"/>
        </w:rPr>
      </w:pPr>
    </w:p>
    <w:p w14:paraId="78786720" w14:textId="77777777" w:rsidR="00A7136F" w:rsidRDefault="00B35D2F">
      <w:pPr>
        <w:ind w:left="462"/>
        <w:rPr>
          <w:rFonts w:ascii="Arial" w:eastAsia="Arial" w:hAnsi="Arial" w:cs="Arial"/>
          <w:sz w:val="15"/>
          <w:szCs w:val="15"/>
        </w:rPr>
      </w:pPr>
      <w:r>
        <w:rPr>
          <w:rFonts w:ascii="Arial" w:eastAsia="Arial" w:hAnsi="Arial" w:cs="Arial"/>
          <w:color w:val="CCCC99"/>
          <w:sz w:val="10"/>
          <w:szCs w:val="10"/>
        </w:rPr>
        <w:t xml:space="preserve">•      </w:t>
      </w:r>
      <w:r>
        <w:rPr>
          <w:rFonts w:ascii="Arial" w:eastAsia="Arial" w:hAnsi="Arial" w:cs="Arial"/>
          <w:color w:val="000000"/>
          <w:spacing w:val="1"/>
          <w:sz w:val="15"/>
          <w:szCs w:val="15"/>
        </w:rPr>
        <w:t>I</w:t>
      </w:r>
      <w:r>
        <w:rPr>
          <w:rFonts w:ascii="Arial" w:eastAsia="Arial" w:hAnsi="Arial" w:cs="Arial"/>
          <w:color w:val="000000"/>
          <w:spacing w:val="-1"/>
          <w:sz w:val="15"/>
          <w:szCs w:val="15"/>
        </w:rPr>
        <w:t>nd</w:t>
      </w:r>
      <w:r>
        <w:rPr>
          <w:rFonts w:ascii="Arial" w:eastAsia="Arial" w:hAnsi="Arial" w:cs="Arial"/>
          <w:color w:val="000000"/>
          <w:spacing w:val="-2"/>
          <w:sz w:val="15"/>
          <w:szCs w:val="15"/>
        </w:rPr>
        <w:t>u</w:t>
      </w:r>
      <w:r>
        <w:rPr>
          <w:rFonts w:ascii="Arial" w:eastAsia="Arial" w:hAnsi="Arial" w:cs="Arial"/>
          <w:color w:val="000000"/>
          <w:sz w:val="15"/>
          <w:szCs w:val="15"/>
        </w:rPr>
        <w:t>c</w:t>
      </w:r>
      <w:r>
        <w:rPr>
          <w:rFonts w:ascii="Arial" w:eastAsia="Arial" w:hAnsi="Arial" w:cs="Arial"/>
          <w:color w:val="000000"/>
          <w:spacing w:val="1"/>
          <w:sz w:val="15"/>
          <w:szCs w:val="15"/>
        </w:rPr>
        <w:t>t</w:t>
      </w:r>
      <w:r>
        <w:rPr>
          <w:rFonts w:ascii="Arial" w:eastAsia="Arial" w:hAnsi="Arial" w:cs="Arial"/>
          <w:color w:val="000000"/>
          <w:spacing w:val="2"/>
          <w:sz w:val="15"/>
          <w:szCs w:val="15"/>
        </w:rPr>
        <w:t>i</w:t>
      </w:r>
      <w:r>
        <w:rPr>
          <w:rFonts w:ascii="Arial" w:eastAsia="Arial" w:hAnsi="Arial" w:cs="Arial"/>
          <w:color w:val="000000"/>
          <w:spacing w:val="-1"/>
          <w:sz w:val="15"/>
          <w:szCs w:val="15"/>
        </w:rPr>
        <w:t>o</w:t>
      </w:r>
      <w:r>
        <w:rPr>
          <w:rFonts w:ascii="Arial" w:eastAsia="Arial" w:hAnsi="Arial" w:cs="Arial"/>
          <w:color w:val="000000"/>
          <w:sz w:val="15"/>
          <w:szCs w:val="15"/>
        </w:rPr>
        <w:t>n</w:t>
      </w:r>
      <w:r>
        <w:rPr>
          <w:rFonts w:ascii="Arial" w:eastAsia="Arial" w:hAnsi="Arial" w:cs="Arial"/>
          <w:color w:val="000000"/>
          <w:spacing w:val="-7"/>
          <w:sz w:val="15"/>
          <w:szCs w:val="15"/>
        </w:rPr>
        <w:t xml:space="preserve"> </w:t>
      </w:r>
      <w:r>
        <w:rPr>
          <w:rFonts w:ascii="Arial" w:eastAsia="Arial" w:hAnsi="Arial" w:cs="Arial"/>
          <w:color w:val="000000"/>
          <w:spacing w:val="2"/>
          <w:sz w:val="15"/>
          <w:szCs w:val="15"/>
        </w:rPr>
        <w:t>i</w:t>
      </w:r>
      <w:r>
        <w:rPr>
          <w:rFonts w:ascii="Arial" w:eastAsia="Arial" w:hAnsi="Arial" w:cs="Arial"/>
          <w:color w:val="000000"/>
          <w:sz w:val="15"/>
          <w:szCs w:val="15"/>
        </w:rPr>
        <w:t>s</w:t>
      </w:r>
      <w:r>
        <w:rPr>
          <w:rFonts w:ascii="Arial" w:eastAsia="Arial" w:hAnsi="Arial" w:cs="Arial"/>
          <w:color w:val="000000"/>
          <w:spacing w:val="-2"/>
          <w:sz w:val="15"/>
          <w:szCs w:val="15"/>
        </w:rPr>
        <w:t xml:space="preserve"> a</w:t>
      </w:r>
      <w:r>
        <w:rPr>
          <w:rFonts w:ascii="Arial" w:eastAsia="Arial" w:hAnsi="Arial" w:cs="Arial"/>
          <w:color w:val="000000"/>
          <w:sz w:val="15"/>
          <w:szCs w:val="15"/>
        </w:rPr>
        <w:t>n</w:t>
      </w:r>
      <w:r>
        <w:rPr>
          <w:rFonts w:ascii="Arial" w:eastAsia="Arial" w:hAnsi="Arial" w:cs="Arial"/>
          <w:color w:val="000000"/>
          <w:spacing w:val="1"/>
          <w:sz w:val="15"/>
          <w:szCs w:val="15"/>
        </w:rPr>
        <w:t xml:space="preserve"> </w:t>
      </w:r>
      <w:r>
        <w:rPr>
          <w:rFonts w:ascii="Arial" w:eastAsia="Arial" w:hAnsi="Arial" w:cs="Arial"/>
          <w:b/>
          <w:color w:val="001F5F"/>
          <w:spacing w:val="-5"/>
          <w:sz w:val="15"/>
          <w:szCs w:val="15"/>
        </w:rPr>
        <w:t>A</w:t>
      </w:r>
      <w:r>
        <w:rPr>
          <w:rFonts w:ascii="Arial" w:eastAsia="Arial" w:hAnsi="Arial" w:cs="Arial"/>
          <w:b/>
          <w:color w:val="001F5F"/>
          <w:spacing w:val="1"/>
          <w:sz w:val="15"/>
          <w:szCs w:val="15"/>
        </w:rPr>
        <w:t>bn</w:t>
      </w:r>
      <w:r>
        <w:rPr>
          <w:rFonts w:ascii="Arial" w:eastAsia="Arial" w:hAnsi="Arial" w:cs="Arial"/>
          <w:b/>
          <w:color w:val="001F5F"/>
          <w:sz w:val="15"/>
          <w:szCs w:val="15"/>
        </w:rPr>
        <w:t>o</w:t>
      </w:r>
      <w:r>
        <w:rPr>
          <w:rFonts w:ascii="Arial" w:eastAsia="Arial" w:hAnsi="Arial" w:cs="Arial"/>
          <w:b/>
          <w:color w:val="001F5F"/>
          <w:spacing w:val="-1"/>
          <w:sz w:val="15"/>
          <w:szCs w:val="15"/>
        </w:rPr>
        <w:t>rma</w:t>
      </w:r>
      <w:r>
        <w:rPr>
          <w:rFonts w:ascii="Arial" w:eastAsia="Arial" w:hAnsi="Arial" w:cs="Arial"/>
          <w:b/>
          <w:color w:val="001F5F"/>
          <w:sz w:val="15"/>
          <w:szCs w:val="15"/>
        </w:rPr>
        <w:t>l</w:t>
      </w:r>
    </w:p>
    <w:p w14:paraId="3E193E78" w14:textId="77777777" w:rsidR="00A7136F" w:rsidRDefault="00B35D2F">
      <w:pPr>
        <w:spacing w:before="7" w:line="160" w:lineRule="exact"/>
        <w:ind w:left="664"/>
        <w:rPr>
          <w:rFonts w:ascii="Arial" w:eastAsia="Arial" w:hAnsi="Arial" w:cs="Arial"/>
          <w:sz w:val="15"/>
          <w:szCs w:val="15"/>
        </w:rPr>
      </w:pPr>
      <w:r>
        <w:rPr>
          <w:rFonts w:ascii="Arial" w:eastAsia="Arial" w:hAnsi="Arial" w:cs="Arial"/>
          <w:spacing w:val="-3"/>
          <w:position w:val="-1"/>
          <w:sz w:val="15"/>
          <w:szCs w:val="15"/>
        </w:rPr>
        <w:t>s</w:t>
      </w:r>
      <w:r>
        <w:rPr>
          <w:rFonts w:ascii="Arial" w:eastAsia="Arial" w:hAnsi="Arial" w:cs="Arial"/>
          <w:spacing w:val="-1"/>
          <w:position w:val="-1"/>
          <w:sz w:val="15"/>
          <w:szCs w:val="15"/>
        </w:rPr>
        <w:t>our</w:t>
      </w:r>
      <w:r>
        <w:rPr>
          <w:rFonts w:ascii="Arial" w:eastAsia="Arial" w:hAnsi="Arial" w:cs="Arial"/>
          <w:position w:val="-1"/>
          <w:sz w:val="15"/>
          <w:szCs w:val="15"/>
        </w:rPr>
        <w:t>ce</w:t>
      </w:r>
    </w:p>
    <w:p w14:paraId="697E6792" w14:textId="77777777" w:rsidR="00A7136F" w:rsidRDefault="00B35D2F">
      <w:pPr>
        <w:spacing w:before="3" w:line="140" w:lineRule="exact"/>
        <w:rPr>
          <w:sz w:val="14"/>
          <w:szCs w:val="14"/>
        </w:rPr>
      </w:pPr>
      <w:r>
        <w:br w:type="column"/>
      </w:r>
    </w:p>
    <w:p w14:paraId="31582E0C" w14:textId="77777777" w:rsidR="00A7136F" w:rsidRDefault="00A7136F">
      <w:pPr>
        <w:spacing w:line="200" w:lineRule="exact"/>
      </w:pPr>
    </w:p>
    <w:p w14:paraId="1EEB4C51" w14:textId="77777777" w:rsidR="00A7136F" w:rsidRDefault="00A7136F">
      <w:pPr>
        <w:spacing w:line="200" w:lineRule="exact"/>
      </w:pPr>
    </w:p>
    <w:p w14:paraId="43DB7D9E" w14:textId="77777777" w:rsidR="00A7136F" w:rsidRDefault="00A7136F">
      <w:pPr>
        <w:spacing w:line="200" w:lineRule="exact"/>
      </w:pPr>
    </w:p>
    <w:p w14:paraId="566EE718" w14:textId="77777777" w:rsidR="00A7136F" w:rsidRDefault="00A7136F">
      <w:pPr>
        <w:spacing w:line="200" w:lineRule="exact"/>
      </w:pPr>
    </w:p>
    <w:p w14:paraId="77A4759B" w14:textId="77777777" w:rsidR="00A7136F" w:rsidRDefault="00A7136F">
      <w:pPr>
        <w:spacing w:line="200" w:lineRule="exact"/>
      </w:pPr>
    </w:p>
    <w:p w14:paraId="7B40BF1B" w14:textId="77777777" w:rsidR="00A7136F" w:rsidRDefault="00B35D2F">
      <w:pPr>
        <w:ind w:right="-33"/>
        <w:rPr>
          <w:rFonts w:ascii="Arial Rounded MT Bold" w:eastAsia="Arial Rounded MT Bold" w:hAnsi="Arial Rounded MT Bold" w:cs="Arial Rounded MT Bold"/>
          <w:sz w:val="9"/>
          <w:szCs w:val="9"/>
        </w:rPr>
      </w:pPr>
      <w:r>
        <w:rPr>
          <w:rFonts w:ascii="Arial Rounded MT Bold" w:eastAsia="Arial Rounded MT Bold" w:hAnsi="Arial Rounded MT Bold" w:cs="Arial Rounded MT Bold"/>
          <w:spacing w:val="1"/>
          <w:sz w:val="9"/>
          <w:szCs w:val="9"/>
        </w:rPr>
        <w:t>I</w:t>
      </w:r>
      <w:r>
        <w:rPr>
          <w:rFonts w:ascii="Arial Rounded MT Bold" w:eastAsia="Arial Rounded MT Bold" w:hAnsi="Arial Rounded MT Bold" w:cs="Arial Rounded MT Bold"/>
          <w:sz w:val="9"/>
          <w:szCs w:val="9"/>
        </w:rPr>
        <w:t>n</w:t>
      </w:r>
      <w:r>
        <w:rPr>
          <w:rFonts w:ascii="Arial Rounded MT Bold" w:eastAsia="Arial Rounded MT Bold" w:hAnsi="Arial Rounded MT Bold" w:cs="Arial Rounded MT Bold"/>
          <w:spacing w:val="1"/>
          <w:sz w:val="9"/>
          <w:szCs w:val="9"/>
        </w:rPr>
        <w:t>d</w:t>
      </w:r>
      <w:r>
        <w:rPr>
          <w:rFonts w:ascii="Arial Rounded MT Bold" w:eastAsia="Arial Rounded MT Bold" w:hAnsi="Arial Rounded MT Bold" w:cs="Arial Rounded MT Bold"/>
          <w:sz w:val="9"/>
          <w:szCs w:val="9"/>
        </w:rPr>
        <w:t>u</w:t>
      </w:r>
      <w:r>
        <w:rPr>
          <w:rFonts w:ascii="Arial Rounded MT Bold" w:eastAsia="Arial Rounded MT Bold" w:hAnsi="Arial Rounded MT Bold" w:cs="Arial Rounded MT Bold"/>
          <w:spacing w:val="1"/>
          <w:sz w:val="9"/>
          <w:szCs w:val="9"/>
        </w:rPr>
        <w:t>cti</w:t>
      </w:r>
      <w:r>
        <w:rPr>
          <w:rFonts w:ascii="Arial Rounded MT Bold" w:eastAsia="Arial Rounded MT Bold" w:hAnsi="Arial Rounded MT Bold" w:cs="Arial Rounded MT Bold"/>
          <w:spacing w:val="-1"/>
          <w:sz w:val="9"/>
          <w:szCs w:val="9"/>
        </w:rPr>
        <w:t>o</w:t>
      </w:r>
      <w:r>
        <w:rPr>
          <w:rFonts w:ascii="Arial Rounded MT Bold" w:eastAsia="Arial Rounded MT Bold" w:hAnsi="Arial Rounded MT Bold" w:cs="Arial Rounded MT Bold"/>
          <w:sz w:val="9"/>
          <w:szCs w:val="9"/>
        </w:rPr>
        <w:t>n</w:t>
      </w:r>
    </w:p>
    <w:p w14:paraId="7DF05C20" w14:textId="77777777" w:rsidR="00A7136F" w:rsidRDefault="00B35D2F">
      <w:pPr>
        <w:spacing w:before="15" w:line="260" w:lineRule="exact"/>
        <w:rPr>
          <w:sz w:val="26"/>
          <w:szCs w:val="26"/>
        </w:rPr>
      </w:pPr>
      <w:r>
        <w:br w:type="column"/>
      </w:r>
    </w:p>
    <w:p w14:paraId="090B386E" w14:textId="77777777" w:rsidR="00A7136F" w:rsidRDefault="00B35D2F">
      <w:pPr>
        <w:ind w:right="307"/>
        <w:jc w:val="both"/>
        <w:rPr>
          <w:rFonts w:ascii="Arial" w:eastAsia="Arial" w:hAnsi="Arial" w:cs="Arial"/>
          <w:sz w:val="22"/>
          <w:szCs w:val="22"/>
        </w:rPr>
        <w:sectPr w:rsidR="00A7136F">
          <w:type w:val="continuous"/>
          <w:pgSz w:w="12240" w:h="15840"/>
          <w:pgMar w:top="1140" w:right="1240" w:bottom="280" w:left="1200" w:header="720" w:footer="720" w:gutter="0"/>
          <w:cols w:num="3" w:space="720" w:equalWidth="0">
            <w:col w:w="2609" w:space="1257"/>
            <w:col w:w="414" w:space="1652"/>
            <w:col w:w="3868"/>
          </w:cols>
        </w:sectPr>
      </w:pPr>
      <w:r>
        <w:rPr>
          <w:rFonts w:ascii="Arial" w:eastAsia="Arial" w:hAnsi="Arial" w:cs="Arial"/>
          <w:sz w:val="22"/>
          <w:szCs w:val="22"/>
        </w:rPr>
        <w:t>Trigger</w:t>
      </w:r>
      <w:r>
        <w:rPr>
          <w:rFonts w:ascii="Arial" w:eastAsia="Arial" w:hAnsi="Arial" w:cs="Arial"/>
          <w:spacing w:val="1"/>
          <w:sz w:val="22"/>
          <w:szCs w:val="22"/>
        </w:rPr>
        <w:t xml:space="preserve"> </w:t>
      </w:r>
      <w:r>
        <w:rPr>
          <w:rFonts w:ascii="Arial" w:eastAsia="Arial" w:hAnsi="Arial" w:cs="Arial"/>
          <w:sz w:val="22"/>
          <w:szCs w:val="22"/>
        </w:rPr>
        <w:t>animation</w:t>
      </w:r>
      <w:r>
        <w:rPr>
          <w:rFonts w:ascii="Arial" w:eastAsia="Arial" w:hAnsi="Arial" w:cs="Arial"/>
          <w:spacing w:val="-2"/>
          <w:sz w:val="22"/>
          <w:szCs w:val="22"/>
        </w:rPr>
        <w:t xml:space="preserve"> </w:t>
      </w:r>
      <w:r>
        <w:rPr>
          <w:rFonts w:ascii="Arial" w:eastAsia="Arial" w:hAnsi="Arial" w:cs="Arial"/>
          <w:sz w:val="22"/>
          <w:szCs w:val="22"/>
        </w:rPr>
        <w:t>and</w:t>
      </w:r>
      <w:r>
        <w:rPr>
          <w:rFonts w:ascii="Arial" w:eastAsia="Arial" w:hAnsi="Arial" w:cs="Arial"/>
          <w:spacing w:val="4"/>
          <w:sz w:val="22"/>
          <w:szCs w:val="22"/>
        </w:rPr>
        <w:t xml:space="preserve"> </w:t>
      </w:r>
      <w:r>
        <w:rPr>
          <w:rFonts w:ascii="Arial" w:eastAsia="Arial" w:hAnsi="Arial" w:cs="Arial"/>
          <w:sz w:val="22"/>
          <w:szCs w:val="22"/>
        </w:rPr>
        <w:t>the</w:t>
      </w:r>
      <w:r>
        <w:rPr>
          <w:rFonts w:ascii="Arial" w:eastAsia="Arial" w:hAnsi="Arial" w:cs="Arial"/>
          <w:spacing w:val="5"/>
          <w:sz w:val="22"/>
          <w:szCs w:val="22"/>
        </w:rPr>
        <w:t xml:space="preserve"> </w:t>
      </w:r>
      <w:r>
        <w:rPr>
          <w:rFonts w:ascii="Arial" w:eastAsia="Arial" w:hAnsi="Arial" w:cs="Arial"/>
          <w:sz w:val="22"/>
          <w:szCs w:val="22"/>
        </w:rPr>
        <w:t>arrow</w:t>
      </w:r>
      <w:r>
        <w:rPr>
          <w:rFonts w:ascii="Arial" w:eastAsia="Arial" w:hAnsi="Arial" w:cs="Arial"/>
          <w:spacing w:val="3"/>
          <w:sz w:val="22"/>
          <w:szCs w:val="22"/>
        </w:rPr>
        <w:t xml:space="preserve"> </w:t>
      </w:r>
      <w:r>
        <w:rPr>
          <w:rFonts w:ascii="Arial" w:eastAsia="Arial" w:hAnsi="Arial" w:cs="Arial"/>
          <w:sz w:val="22"/>
          <w:szCs w:val="22"/>
        </w:rPr>
        <w:t>will appear</w:t>
      </w:r>
      <w:r>
        <w:rPr>
          <w:rFonts w:ascii="Arial" w:eastAsia="Arial" w:hAnsi="Arial" w:cs="Arial"/>
          <w:spacing w:val="2"/>
          <w:sz w:val="22"/>
          <w:szCs w:val="22"/>
        </w:rPr>
        <w:t xml:space="preserve"> </w:t>
      </w:r>
      <w:r>
        <w:rPr>
          <w:rFonts w:ascii="Arial" w:eastAsia="Arial" w:hAnsi="Arial" w:cs="Arial"/>
          <w:sz w:val="22"/>
          <w:szCs w:val="22"/>
        </w:rPr>
        <w:t>indicating that</w:t>
      </w:r>
      <w:r>
        <w:rPr>
          <w:rFonts w:ascii="Arial" w:eastAsia="Arial" w:hAnsi="Arial" w:cs="Arial"/>
          <w:spacing w:val="6"/>
          <w:sz w:val="22"/>
          <w:szCs w:val="22"/>
        </w:rPr>
        <w:t xml:space="preserve"> </w:t>
      </w:r>
      <w:r>
        <w:rPr>
          <w:rFonts w:ascii="Arial" w:eastAsia="Arial" w:hAnsi="Arial" w:cs="Arial"/>
          <w:sz w:val="22"/>
          <w:szCs w:val="22"/>
        </w:rPr>
        <w:t>there</w:t>
      </w:r>
      <w:r>
        <w:rPr>
          <w:rFonts w:ascii="Arial" w:eastAsia="Arial" w:hAnsi="Arial" w:cs="Arial"/>
          <w:spacing w:val="4"/>
          <w:sz w:val="22"/>
          <w:szCs w:val="22"/>
        </w:rPr>
        <w:t xml:space="preserve"> </w:t>
      </w:r>
      <w:r>
        <w:rPr>
          <w:rFonts w:ascii="Arial" w:eastAsia="Arial" w:hAnsi="Arial" w:cs="Arial"/>
          <w:sz w:val="22"/>
          <w:szCs w:val="22"/>
        </w:rPr>
        <w:t>m</w:t>
      </w:r>
      <w:r>
        <w:rPr>
          <w:rFonts w:ascii="Arial" w:eastAsia="Arial" w:hAnsi="Arial" w:cs="Arial"/>
          <w:spacing w:val="1"/>
          <w:sz w:val="22"/>
          <w:szCs w:val="22"/>
        </w:rPr>
        <w:t>a</w:t>
      </w:r>
      <w:r>
        <w:rPr>
          <w:rFonts w:ascii="Arial" w:eastAsia="Arial" w:hAnsi="Arial" w:cs="Arial"/>
          <w:sz w:val="22"/>
          <w:szCs w:val="22"/>
        </w:rPr>
        <w:t>y</w:t>
      </w:r>
      <w:r>
        <w:rPr>
          <w:rFonts w:ascii="Arial" w:eastAsia="Arial" w:hAnsi="Arial" w:cs="Arial"/>
          <w:spacing w:val="5"/>
          <w:sz w:val="22"/>
          <w:szCs w:val="22"/>
        </w:rPr>
        <w:t xml:space="preserve"> </w:t>
      </w:r>
      <w:r>
        <w:rPr>
          <w:rFonts w:ascii="Arial" w:eastAsia="Arial" w:hAnsi="Arial" w:cs="Arial"/>
          <w:spacing w:val="1"/>
          <w:sz w:val="22"/>
          <w:szCs w:val="22"/>
        </w:rPr>
        <w:t>b</w:t>
      </w:r>
      <w:r>
        <w:rPr>
          <w:rFonts w:ascii="Arial" w:eastAsia="Arial" w:hAnsi="Arial" w:cs="Arial"/>
          <w:sz w:val="22"/>
          <w:szCs w:val="22"/>
        </w:rPr>
        <w:t>e induced voltage</w:t>
      </w:r>
      <w:r>
        <w:rPr>
          <w:rFonts w:ascii="Arial" w:eastAsia="Arial" w:hAnsi="Arial" w:cs="Arial"/>
          <w:spacing w:val="1"/>
          <w:sz w:val="22"/>
          <w:szCs w:val="22"/>
        </w:rPr>
        <w:t xml:space="preserve"> </w:t>
      </w:r>
      <w:r>
        <w:rPr>
          <w:rFonts w:ascii="Arial" w:eastAsia="Arial" w:hAnsi="Arial" w:cs="Arial"/>
          <w:sz w:val="22"/>
          <w:szCs w:val="22"/>
        </w:rPr>
        <w:t>present from</w:t>
      </w:r>
      <w:r>
        <w:rPr>
          <w:rFonts w:ascii="Arial" w:eastAsia="Arial" w:hAnsi="Arial" w:cs="Arial"/>
          <w:spacing w:val="3"/>
          <w:sz w:val="22"/>
          <w:szCs w:val="22"/>
        </w:rPr>
        <w:t xml:space="preserve"> </w:t>
      </w:r>
      <w:r>
        <w:rPr>
          <w:rFonts w:ascii="Arial" w:eastAsia="Arial" w:hAnsi="Arial" w:cs="Arial"/>
          <w:sz w:val="22"/>
          <w:szCs w:val="22"/>
        </w:rPr>
        <w:t>an adjacent</w:t>
      </w:r>
      <w:r>
        <w:rPr>
          <w:rFonts w:ascii="Arial" w:eastAsia="Arial" w:hAnsi="Arial" w:cs="Arial"/>
          <w:spacing w:val="-8"/>
          <w:sz w:val="22"/>
          <w:szCs w:val="22"/>
        </w:rPr>
        <w:t xml:space="preserve"> </w:t>
      </w:r>
      <w:r>
        <w:rPr>
          <w:rFonts w:ascii="Arial" w:eastAsia="Arial" w:hAnsi="Arial" w:cs="Arial"/>
          <w:sz w:val="22"/>
          <w:szCs w:val="22"/>
        </w:rPr>
        <w:t>ci</w:t>
      </w:r>
      <w:r>
        <w:rPr>
          <w:rFonts w:ascii="Arial" w:eastAsia="Arial" w:hAnsi="Arial" w:cs="Arial"/>
          <w:spacing w:val="-1"/>
          <w:sz w:val="22"/>
          <w:szCs w:val="22"/>
        </w:rPr>
        <w:t>r</w:t>
      </w:r>
      <w:r>
        <w:rPr>
          <w:rFonts w:ascii="Arial" w:eastAsia="Arial" w:hAnsi="Arial" w:cs="Arial"/>
          <w:spacing w:val="1"/>
          <w:sz w:val="22"/>
          <w:szCs w:val="22"/>
        </w:rPr>
        <w:t>c</w:t>
      </w:r>
      <w:r>
        <w:rPr>
          <w:rFonts w:ascii="Arial" w:eastAsia="Arial" w:hAnsi="Arial" w:cs="Arial"/>
          <w:sz w:val="22"/>
          <w:szCs w:val="22"/>
        </w:rPr>
        <w:t>uit.</w:t>
      </w:r>
    </w:p>
    <w:p w14:paraId="0E8090BB" w14:textId="77777777" w:rsidR="00A7136F" w:rsidRDefault="00A7136F">
      <w:pPr>
        <w:spacing w:before="3" w:line="140" w:lineRule="exact"/>
        <w:rPr>
          <w:sz w:val="14"/>
          <w:szCs w:val="14"/>
        </w:rPr>
      </w:pPr>
    </w:p>
    <w:p w14:paraId="753D1552" w14:textId="77777777" w:rsidR="00A7136F" w:rsidRDefault="00A7136F">
      <w:pPr>
        <w:spacing w:line="200" w:lineRule="exact"/>
      </w:pPr>
    </w:p>
    <w:p w14:paraId="4367DE41" w14:textId="77777777" w:rsidR="00A7136F" w:rsidRDefault="00A7136F">
      <w:pPr>
        <w:spacing w:line="200" w:lineRule="exact"/>
      </w:pPr>
    </w:p>
    <w:p w14:paraId="02C63A02" w14:textId="77777777" w:rsidR="00A7136F" w:rsidRDefault="00B35D2F">
      <w:pPr>
        <w:spacing w:before="48" w:line="100" w:lineRule="exact"/>
        <w:ind w:left="4560" w:right="5058"/>
        <w:jc w:val="center"/>
        <w:rPr>
          <w:rFonts w:ascii="Arial" w:eastAsia="Arial" w:hAnsi="Arial" w:cs="Arial"/>
          <w:sz w:val="9"/>
          <w:szCs w:val="9"/>
        </w:rPr>
      </w:pPr>
      <w:r>
        <w:rPr>
          <w:rFonts w:ascii="Arial" w:eastAsia="Arial" w:hAnsi="Arial" w:cs="Arial"/>
          <w:w w:val="99"/>
          <w:sz w:val="9"/>
          <w:szCs w:val="9"/>
        </w:rPr>
        <w:t>3</w:t>
      </w:r>
      <w:r>
        <w:rPr>
          <w:rFonts w:ascii="Arial" w:eastAsia="Arial" w:hAnsi="Arial" w:cs="Arial"/>
          <w:spacing w:val="-1"/>
          <w:w w:val="99"/>
          <w:sz w:val="9"/>
          <w:szCs w:val="9"/>
        </w:rPr>
        <w:t>-</w:t>
      </w:r>
      <w:r>
        <w:rPr>
          <w:rFonts w:ascii="Arial" w:eastAsia="Arial" w:hAnsi="Arial" w:cs="Arial"/>
          <w:w w:val="99"/>
          <w:sz w:val="9"/>
          <w:szCs w:val="9"/>
        </w:rPr>
        <w:t>2</w:t>
      </w:r>
    </w:p>
    <w:p w14:paraId="09AC22C4" w14:textId="77777777" w:rsidR="00A7136F" w:rsidRDefault="00A7136F">
      <w:pPr>
        <w:spacing w:line="200" w:lineRule="exact"/>
      </w:pPr>
    </w:p>
    <w:p w14:paraId="2BBE69FC" w14:textId="77777777" w:rsidR="00A7136F" w:rsidRDefault="00A7136F">
      <w:pPr>
        <w:spacing w:before="9" w:line="240" w:lineRule="exact"/>
        <w:rPr>
          <w:sz w:val="24"/>
          <w:szCs w:val="24"/>
        </w:rPr>
      </w:pPr>
    </w:p>
    <w:p w14:paraId="42F4BC88" w14:textId="77777777" w:rsidR="00A7136F" w:rsidRDefault="00B35D2F">
      <w:pPr>
        <w:spacing w:before="32"/>
        <w:ind w:left="120" w:right="63"/>
        <w:jc w:val="both"/>
        <w:rPr>
          <w:rFonts w:ascii="Arial" w:eastAsia="Arial" w:hAnsi="Arial" w:cs="Arial"/>
          <w:sz w:val="22"/>
          <w:szCs w:val="22"/>
        </w:rPr>
        <w:sectPr w:rsidR="00A7136F">
          <w:type w:val="continuous"/>
          <w:pgSz w:w="12240" w:h="15840"/>
          <w:pgMar w:top="1140" w:right="1240" w:bottom="280" w:left="1200" w:header="720" w:footer="720" w:gutter="0"/>
          <w:cols w:space="720"/>
        </w:sectPr>
      </w:pPr>
      <w:r>
        <w:rPr>
          <w:rFonts w:ascii="Arial" w:eastAsia="Arial" w:hAnsi="Arial" w:cs="Arial"/>
          <w:sz w:val="22"/>
          <w:szCs w:val="22"/>
        </w:rPr>
        <w:t>Explain</w:t>
      </w:r>
      <w:r>
        <w:rPr>
          <w:rFonts w:ascii="Arial" w:eastAsia="Arial" w:hAnsi="Arial" w:cs="Arial"/>
          <w:spacing w:val="2"/>
          <w:sz w:val="22"/>
          <w:szCs w:val="22"/>
        </w:rPr>
        <w:t xml:space="preserve"> </w:t>
      </w:r>
      <w:r>
        <w:rPr>
          <w:rFonts w:ascii="Arial" w:eastAsia="Arial" w:hAnsi="Arial" w:cs="Arial"/>
          <w:sz w:val="22"/>
          <w:szCs w:val="22"/>
        </w:rPr>
        <w:t>that</w:t>
      </w:r>
      <w:r>
        <w:rPr>
          <w:rFonts w:ascii="Arial" w:eastAsia="Arial" w:hAnsi="Arial" w:cs="Arial"/>
          <w:spacing w:val="6"/>
          <w:sz w:val="22"/>
          <w:szCs w:val="22"/>
        </w:rPr>
        <w:t xml:space="preserve"> </w:t>
      </w:r>
      <w:r>
        <w:rPr>
          <w:rFonts w:ascii="Arial" w:eastAsia="Arial" w:hAnsi="Arial" w:cs="Arial"/>
          <w:sz w:val="22"/>
          <w:szCs w:val="22"/>
        </w:rPr>
        <w:t>even</w:t>
      </w:r>
      <w:r>
        <w:rPr>
          <w:rFonts w:ascii="Arial" w:eastAsia="Arial" w:hAnsi="Arial" w:cs="Arial"/>
          <w:spacing w:val="5"/>
          <w:sz w:val="22"/>
          <w:szCs w:val="22"/>
        </w:rPr>
        <w:t xml:space="preserve"> </w:t>
      </w:r>
      <w:r>
        <w:rPr>
          <w:rFonts w:ascii="Arial" w:eastAsia="Arial" w:hAnsi="Arial" w:cs="Arial"/>
          <w:sz w:val="22"/>
          <w:szCs w:val="22"/>
        </w:rPr>
        <w:t>thou</w:t>
      </w:r>
      <w:r>
        <w:rPr>
          <w:rFonts w:ascii="Arial" w:eastAsia="Arial" w:hAnsi="Arial" w:cs="Arial"/>
          <w:spacing w:val="1"/>
          <w:sz w:val="22"/>
          <w:szCs w:val="22"/>
        </w:rPr>
        <w:t>g</w:t>
      </w:r>
      <w:r>
        <w:rPr>
          <w:rFonts w:ascii="Arial" w:eastAsia="Arial" w:hAnsi="Arial" w:cs="Arial"/>
          <w:sz w:val="22"/>
          <w:szCs w:val="22"/>
        </w:rPr>
        <w:t>h</w:t>
      </w:r>
      <w:r>
        <w:rPr>
          <w:rFonts w:ascii="Arial" w:eastAsia="Arial" w:hAnsi="Arial" w:cs="Arial"/>
          <w:spacing w:val="3"/>
          <w:sz w:val="22"/>
          <w:szCs w:val="22"/>
        </w:rPr>
        <w:t xml:space="preserve"> </w:t>
      </w:r>
      <w:r>
        <w:rPr>
          <w:rFonts w:ascii="Arial" w:eastAsia="Arial" w:hAnsi="Arial" w:cs="Arial"/>
          <w:sz w:val="22"/>
          <w:szCs w:val="22"/>
        </w:rPr>
        <w:t>switches may</w:t>
      </w:r>
      <w:r>
        <w:rPr>
          <w:rFonts w:ascii="Arial" w:eastAsia="Arial" w:hAnsi="Arial" w:cs="Arial"/>
          <w:spacing w:val="5"/>
          <w:sz w:val="22"/>
          <w:szCs w:val="22"/>
        </w:rPr>
        <w:t xml:space="preserve"> </w:t>
      </w:r>
      <w:r>
        <w:rPr>
          <w:rFonts w:ascii="Arial" w:eastAsia="Arial" w:hAnsi="Arial" w:cs="Arial"/>
          <w:sz w:val="22"/>
          <w:szCs w:val="22"/>
        </w:rPr>
        <w:t>be</w:t>
      </w:r>
      <w:r>
        <w:rPr>
          <w:rFonts w:ascii="Arial" w:eastAsia="Arial" w:hAnsi="Arial" w:cs="Arial"/>
          <w:spacing w:val="9"/>
          <w:sz w:val="22"/>
          <w:szCs w:val="22"/>
        </w:rPr>
        <w:t xml:space="preserve"> </w:t>
      </w:r>
      <w:r>
        <w:rPr>
          <w:rFonts w:ascii="Arial" w:eastAsia="Arial" w:hAnsi="Arial" w:cs="Arial"/>
          <w:sz w:val="22"/>
          <w:szCs w:val="22"/>
        </w:rPr>
        <w:t>opened,</w:t>
      </w:r>
      <w:r>
        <w:rPr>
          <w:rFonts w:ascii="Arial" w:eastAsia="Arial" w:hAnsi="Arial" w:cs="Arial"/>
          <w:spacing w:val="1"/>
          <w:sz w:val="22"/>
          <w:szCs w:val="22"/>
        </w:rPr>
        <w:t xml:space="preserve"> </w:t>
      </w:r>
      <w:r>
        <w:rPr>
          <w:rFonts w:ascii="Arial" w:eastAsia="Arial" w:hAnsi="Arial" w:cs="Arial"/>
          <w:sz w:val="22"/>
          <w:szCs w:val="22"/>
        </w:rPr>
        <w:t>jumpers</w:t>
      </w:r>
      <w:r>
        <w:rPr>
          <w:rFonts w:ascii="Arial" w:eastAsia="Arial" w:hAnsi="Arial" w:cs="Arial"/>
          <w:spacing w:val="2"/>
          <w:sz w:val="22"/>
          <w:szCs w:val="22"/>
        </w:rPr>
        <w:t xml:space="preserve"> </w:t>
      </w:r>
      <w:r>
        <w:rPr>
          <w:rFonts w:ascii="Arial" w:eastAsia="Arial" w:hAnsi="Arial" w:cs="Arial"/>
          <w:sz w:val="22"/>
          <w:szCs w:val="22"/>
        </w:rPr>
        <w:t>may</w:t>
      </w:r>
      <w:r>
        <w:rPr>
          <w:rFonts w:ascii="Arial" w:eastAsia="Arial" w:hAnsi="Arial" w:cs="Arial"/>
          <w:spacing w:val="5"/>
          <w:sz w:val="22"/>
          <w:szCs w:val="22"/>
        </w:rPr>
        <w:t xml:space="preserve"> </w:t>
      </w:r>
      <w:r>
        <w:rPr>
          <w:rFonts w:ascii="Arial" w:eastAsia="Arial" w:hAnsi="Arial" w:cs="Arial"/>
          <w:sz w:val="22"/>
          <w:szCs w:val="22"/>
        </w:rPr>
        <w:t>be</w:t>
      </w:r>
      <w:r>
        <w:rPr>
          <w:rFonts w:ascii="Arial" w:eastAsia="Arial" w:hAnsi="Arial" w:cs="Arial"/>
          <w:spacing w:val="7"/>
          <w:sz w:val="22"/>
          <w:szCs w:val="22"/>
        </w:rPr>
        <w:t xml:space="preserve"> </w:t>
      </w:r>
      <w:r>
        <w:rPr>
          <w:rFonts w:ascii="Arial" w:eastAsia="Arial" w:hAnsi="Arial" w:cs="Arial"/>
          <w:sz w:val="22"/>
          <w:szCs w:val="22"/>
        </w:rPr>
        <w:t>li</w:t>
      </w:r>
      <w:r>
        <w:rPr>
          <w:rFonts w:ascii="Arial" w:eastAsia="Arial" w:hAnsi="Arial" w:cs="Arial"/>
          <w:spacing w:val="1"/>
          <w:sz w:val="22"/>
          <w:szCs w:val="22"/>
        </w:rPr>
        <w:t>f</w:t>
      </w:r>
      <w:r>
        <w:rPr>
          <w:rFonts w:ascii="Arial" w:eastAsia="Arial" w:hAnsi="Arial" w:cs="Arial"/>
          <w:sz w:val="22"/>
          <w:szCs w:val="22"/>
        </w:rPr>
        <w:t>ted,</w:t>
      </w:r>
      <w:r>
        <w:rPr>
          <w:rFonts w:ascii="Arial" w:eastAsia="Arial" w:hAnsi="Arial" w:cs="Arial"/>
          <w:spacing w:val="4"/>
          <w:sz w:val="22"/>
          <w:szCs w:val="22"/>
        </w:rPr>
        <w:t xml:space="preserve"> </w:t>
      </w:r>
      <w:r>
        <w:rPr>
          <w:rFonts w:ascii="Arial" w:eastAsia="Arial" w:hAnsi="Arial" w:cs="Arial"/>
          <w:sz w:val="22"/>
          <w:szCs w:val="22"/>
        </w:rPr>
        <w:t>and</w:t>
      </w:r>
      <w:r>
        <w:rPr>
          <w:rFonts w:ascii="Arial" w:eastAsia="Arial" w:hAnsi="Arial" w:cs="Arial"/>
          <w:spacing w:val="6"/>
          <w:sz w:val="22"/>
          <w:szCs w:val="22"/>
        </w:rPr>
        <w:t xml:space="preserve"> </w:t>
      </w:r>
      <w:r>
        <w:rPr>
          <w:rFonts w:ascii="Arial" w:eastAsia="Arial" w:hAnsi="Arial" w:cs="Arial"/>
          <w:sz w:val="22"/>
          <w:szCs w:val="22"/>
        </w:rPr>
        <w:t>breakers</w:t>
      </w:r>
      <w:r>
        <w:rPr>
          <w:rFonts w:ascii="Arial" w:eastAsia="Arial" w:hAnsi="Arial" w:cs="Arial"/>
          <w:spacing w:val="1"/>
          <w:sz w:val="22"/>
          <w:szCs w:val="22"/>
        </w:rPr>
        <w:t xml:space="preserve"> </w:t>
      </w:r>
      <w:r>
        <w:rPr>
          <w:rFonts w:ascii="Arial" w:eastAsia="Arial" w:hAnsi="Arial" w:cs="Arial"/>
          <w:sz w:val="22"/>
          <w:szCs w:val="22"/>
        </w:rPr>
        <w:t>may</w:t>
      </w:r>
      <w:r>
        <w:rPr>
          <w:rFonts w:ascii="Arial" w:eastAsia="Arial" w:hAnsi="Arial" w:cs="Arial"/>
          <w:spacing w:val="7"/>
          <w:sz w:val="22"/>
          <w:szCs w:val="22"/>
        </w:rPr>
        <w:t xml:space="preserve"> </w:t>
      </w:r>
      <w:r>
        <w:rPr>
          <w:rFonts w:ascii="Arial" w:eastAsia="Arial" w:hAnsi="Arial" w:cs="Arial"/>
          <w:sz w:val="22"/>
          <w:szCs w:val="22"/>
        </w:rPr>
        <w:t>be open,</w:t>
      </w:r>
      <w:r>
        <w:rPr>
          <w:rFonts w:ascii="Arial" w:eastAsia="Arial" w:hAnsi="Arial" w:cs="Arial"/>
          <w:spacing w:val="4"/>
          <w:sz w:val="22"/>
          <w:szCs w:val="22"/>
        </w:rPr>
        <w:t xml:space="preserve"> </w:t>
      </w:r>
      <w:r>
        <w:rPr>
          <w:rFonts w:ascii="Arial" w:eastAsia="Arial" w:hAnsi="Arial" w:cs="Arial"/>
          <w:sz w:val="22"/>
          <w:szCs w:val="22"/>
        </w:rPr>
        <w:t>none</w:t>
      </w:r>
      <w:r>
        <w:rPr>
          <w:rFonts w:ascii="Arial" w:eastAsia="Arial" w:hAnsi="Arial" w:cs="Arial"/>
          <w:spacing w:val="5"/>
          <w:sz w:val="22"/>
          <w:szCs w:val="22"/>
        </w:rPr>
        <w:t xml:space="preserve"> </w:t>
      </w:r>
      <w:r>
        <w:rPr>
          <w:rFonts w:ascii="Arial" w:eastAsia="Arial" w:hAnsi="Arial" w:cs="Arial"/>
          <w:sz w:val="22"/>
          <w:szCs w:val="22"/>
        </w:rPr>
        <w:t>of</w:t>
      </w:r>
      <w:r>
        <w:rPr>
          <w:rFonts w:ascii="Arial" w:eastAsia="Arial" w:hAnsi="Arial" w:cs="Arial"/>
          <w:spacing w:val="8"/>
          <w:sz w:val="22"/>
          <w:szCs w:val="22"/>
        </w:rPr>
        <w:t xml:space="preserve"> </w:t>
      </w:r>
      <w:r>
        <w:rPr>
          <w:rFonts w:ascii="Arial" w:eastAsia="Arial" w:hAnsi="Arial" w:cs="Arial"/>
          <w:sz w:val="22"/>
          <w:szCs w:val="22"/>
        </w:rPr>
        <w:t>these</w:t>
      </w:r>
      <w:r>
        <w:rPr>
          <w:rFonts w:ascii="Arial" w:eastAsia="Arial" w:hAnsi="Arial" w:cs="Arial"/>
          <w:spacing w:val="4"/>
          <w:sz w:val="22"/>
          <w:szCs w:val="22"/>
        </w:rPr>
        <w:t xml:space="preserve"> </w:t>
      </w:r>
      <w:r>
        <w:rPr>
          <w:rFonts w:ascii="Arial" w:eastAsia="Arial" w:hAnsi="Arial" w:cs="Arial"/>
          <w:sz w:val="22"/>
          <w:szCs w:val="22"/>
        </w:rPr>
        <w:t>will</w:t>
      </w:r>
      <w:r>
        <w:rPr>
          <w:rFonts w:ascii="Arial" w:eastAsia="Arial" w:hAnsi="Arial" w:cs="Arial"/>
          <w:spacing w:val="7"/>
          <w:sz w:val="22"/>
          <w:szCs w:val="22"/>
        </w:rPr>
        <w:t xml:space="preserve"> </w:t>
      </w:r>
      <w:r>
        <w:rPr>
          <w:rFonts w:ascii="Arial" w:eastAsia="Arial" w:hAnsi="Arial" w:cs="Arial"/>
          <w:sz w:val="22"/>
          <w:szCs w:val="22"/>
        </w:rPr>
        <w:t>prevent</w:t>
      </w:r>
      <w:r>
        <w:rPr>
          <w:rFonts w:ascii="Arial" w:eastAsia="Arial" w:hAnsi="Arial" w:cs="Arial"/>
          <w:spacing w:val="2"/>
          <w:sz w:val="22"/>
          <w:szCs w:val="22"/>
        </w:rPr>
        <w:t xml:space="preserve"> </w:t>
      </w:r>
      <w:r>
        <w:rPr>
          <w:rFonts w:ascii="Arial" w:eastAsia="Arial" w:hAnsi="Arial" w:cs="Arial"/>
          <w:sz w:val="22"/>
          <w:szCs w:val="22"/>
        </w:rPr>
        <w:t>induced</w:t>
      </w:r>
      <w:r>
        <w:rPr>
          <w:rFonts w:ascii="Arial" w:eastAsia="Arial" w:hAnsi="Arial" w:cs="Arial"/>
          <w:spacing w:val="2"/>
          <w:sz w:val="22"/>
          <w:szCs w:val="22"/>
        </w:rPr>
        <w:t xml:space="preserve"> </w:t>
      </w:r>
      <w:r>
        <w:rPr>
          <w:rFonts w:ascii="Arial" w:eastAsia="Arial" w:hAnsi="Arial" w:cs="Arial"/>
          <w:sz w:val="22"/>
          <w:szCs w:val="22"/>
        </w:rPr>
        <w:t>voltages</w:t>
      </w:r>
      <w:r>
        <w:rPr>
          <w:rFonts w:ascii="Arial" w:eastAsia="Arial" w:hAnsi="Arial" w:cs="Arial"/>
          <w:spacing w:val="1"/>
          <w:sz w:val="22"/>
          <w:szCs w:val="22"/>
        </w:rPr>
        <w:t xml:space="preserve"> </w:t>
      </w:r>
      <w:r>
        <w:rPr>
          <w:rFonts w:ascii="Arial" w:eastAsia="Arial" w:hAnsi="Arial" w:cs="Arial"/>
          <w:sz w:val="22"/>
          <w:szCs w:val="22"/>
        </w:rPr>
        <w:t>fr</w:t>
      </w:r>
      <w:r>
        <w:rPr>
          <w:rFonts w:ascii="Arial" w:eastAsia="Arial" w:hAnsi="Arial" w:cs="Arial"/>
          <w:spacing w:val="-1"/>
          <w:sz w:val="22"/>
          <w:szCs w:val="22"/>
        </w:rPr>
        <w:t>o</w:t>
      </w:r>
      <w:r>
        <w:rPr>
          <w:rFonts w:ascii="Arial" w:eastAsia="Arial" w:hAnsi="Arial" w:cs="Arial"/>
          <w:sz w:val="22"/>
          <w:szCs w:val="22"/>
        </w:rPr>
        <w:t>m</w:t>
      </w:r>
      <w:r>
        <w:rPr>
          <w:rFonts w:ascii="Arial" w:eastAsia="Arial" w:hAnsi="Arial" w:cs="Arial"/>
          <w:spacing w:val="4"/>
          <w:sz w:val="22"/>
          <w:szCs w:val="22"/>
        </w:rPr>
        <w:t xml:space="preserve"> </w:t>
      </w:r>
      <w:r>
        <w:rPr>
          <w:rFonts w:ascii="Arial" w:eastAsia="Arial" w:hAnsi="Arial" w:cs="Arial"/>
          <w:sz w:val="22"/>
          <w:szCs w:val="22"/>
        </w:rPr>
        <w:t>parallel</w:t>
      </w:r>
      <w:r>
        <w:rPr>
          <w:rFonts w:ascii="Arial" w:eastAsia="Arial" w:hAnsi="Arial" w:cs="Arial"/>
          <w:spacing w:val="3"/>
          <w:sz w:val="22"/>
          <w:szCs w:val="22"/>
        </w:rPr>
        <w:t xml:space="preserve"> </w:t>
      </w:r>
      <w:r>
        <w:rPr>
          <w:rFonts w:ascii="Arial" w:eastAsia="Arial" w:hAnsi="Arial" w:cs="Arial"/>
          <w:sz w:val="22"/>
          <w:szCs w:val="22"/>
        </w:rPr>
        <w:t>or</w:t>
      </w:r>
      <w:r>
        <w:rPr>
          <w:rFonts w:ascii="Arial" w:eastAsia="Arial" w:hAnsi="Arial" w:cs="Arial"/>
          <w:spacing w:val="8"/>
          <w:sz w:val="22"/>
          <w:szCs w:val="22"/>
        </w:rPr>
        <w:t xml:space="preserve"> </w:t>
      </w:r>
      <w:r>
        <w:rPr>
          <w:rFonts w:ascii="Arial" w:eastAsia="Arial" w:hAnsi="Arial" w:cs="Arial"/>
          <w:sz w:val="22"/>
          <w:szCs w:val="22"/>
        </w:rPr>
        <w:t>adjacent energized lines, equipment</w:t>
      </w:r>
      <w:r>
        <w:rPr>
          <w:rFonts w:ascii="Arial" w:eastAsia="Arial" w:hAnsi="Arial" w:cs="Arial"/>
          <w:spacing w:val="-10"/>
          <w:sz w:val="22"/>
          <w:szCs w:val="22"/>
        </w:rPr>
        <w:t xml:space="preserve"> </w:t>
      </w:r>
      <w:r>
        <w:rPr>
          <w:rFonts w:ascii="Arial" w:eastAsia="Arial" w:hAnsi="Arial" w:cs="Arial"/>
          <w:sz w:val="22"/>
          <w:szCs w:val="22"/>
        </w:rPr>
        <w:t>failure,</w:t>
      </w:r>
      <w:r>
        <w:rPr>
          <w:rFonts w:ascii="Arial" w:eastAsia="Arial" w:hAnsi="Arial" w:cs="Arial"/>
          <w:spacing w:val="-7"/>
          <w:sz w:val="22"/>
          <w:szCs w:val="22"/>
        </w:rPr>
        <w:t xml:space="preserve"> </w:t>
      </w:r>
      <w:r>
        <w:rPr>
          <w:rFonts w:ascii="Arial" w:eastAsia="Arial" w:hAnsi="Arial" w:cs="Arial"/>
          <w:sz w:val="22"/>
          <w:szCs w:val="22"/>
        </w:rPr>
        <w:t>and/</w:t>
      </w:r>
      <w:r>
        <w:rPr>
          <w:rFonts w:ascii="Arial" w:eastAsia="Arial" w:hAnsi="Arial" w:cs="Arial"/>
          <w:spacing w:val="-1"/>
          <w:sz w:val="22"/>
          <w:szCs w:val="22"/>
        </w:rPr>
        <w:t>o</w:t>
      </w:r>
      <w:r>
        <w:rPr>
          <w:rFonts w:ascii="Arial" w:eastAsia="Arial" w:hAnsi="Arial" w:cs="Arial"/>
          <w:sz w:val="22"/>
          <w:szCs w:val="22"/>
        </w:rPr>
        <w:t>r</w:t>
      </w:r>
      <w:r>
        <w:rPr>
          <w:rFonts w:ascii="Arial" w:eastAsia="Arial" w:hAnsi="Arial" w:cs="Arial"/>
          <w:spacing w:val="-6"/>
          <w:sz w:val="22"/>
          <w:szCs w:val="22"/>
        </w:rPr>
        <w:t xml:space="preserve"> </w:t>
      </w:r>
      <w:r>
        <w:rPr>
          <w:rFonts w:ascii="Arial" w:eastAsia="Arial" w:hAnsi="Arial" w:cs="Arial"/>
          <w:sz w:val="22"/>
          <w:szCs w:val="22"/>
        </w:rPr>
        <w:t>a</w:t>
      </w:r>
      <w:r>
        <w:rPr>
          <w:rFonts w:ascii="Arial" w:eastAsia="Arial" w:hAnsi="Arial" w:cs="Arial"/>
          <w:spacing w:val="-1"/>
          <w:sz w:val="22"/>
          <w:szCs w:val="22"/>
        </w:rPr>
        <w:t xml:space="preserve"> </w:t>
      </w:r>
      <w:r>
        <w:rPr>
          <w:rFonts w:ascii="Arial" w:eastAsia="Arial" w:hAnsi="Arial" w:cs="Arial"/>
          <w:sz w:val="22"/>
          <w:szCs w:val="22"/>
        </w:rPr>
        <w:t>lightning</w:t>
      </w:r>
      <w:r>
        <w:rPr>
          <w:rFonts w:ascii="Arial" w:eastAsia="Arial" w:hAnsi="Arial" w:cs="Arial"/>
          <w:spacing w:val="-9"/>
          <w:sz w:val="22"/>
          <w:szCs w:val="22"/>
        </w:rPr>
        <w:t xml:space="preserve"> </w:t>
      </w:r>
      <w:r>
        <w:rPr>
          <w:rFonts w:ascii="Arial" w:eastAsia="Arial" w:hAnsi="Arial" w:cs="Arial"/>
          <w:sz w:val="22"/>
          <w:szCs w:val="22"/>
        </w:rPr>
        <w:t>strike.</w:t>
      </w:r>
    </w:p>
    <w:p w14:paraId="41F18FC0" w14:textId="77777777" w:rsidR="00A7136F" w:rsidRDefault="00B35D2F">
      <w:pPr>
        <w:spacing w:before="77" w:line="240" w:lineRule="exact"/>
        <w:ind w:left="120"/>
        <w:rPr>
          <w:rFonts w:ascii="Arial" w:eastAsia="Arial" w:hAnsi="Arial" w:cs="Arial"/>
          <w:sz w:val="22"/>
          <w:szCs w:val="22"/>
        </w:rPr>
      </w:pPr>
      <w:r>
        <w:rPr>
          <w:rFonts w:ascii="Arial" w:eastAsia="Arial" w:hAnsi="Arial" w:cs="Arial"/>
          <w:position w:val="-1"/>
          <w:sz w:val="22"/>
          <w:szCs w:val="22"/>
        </w:rPr>
        <w:lastRenderedPageBreak/>
        <w:t>Slide</w:t>
      </w:r>
      <w:r>
        <w:rPr>
          <w:rFonts w:ascii="Arial" w:eastAsia="Arial" w:hAnsi="Arial" w:cs="Arial"/>
          <w:spacing w:val="-5"/>
          <w:position w:val="-1"/>
          <w:sz w:val="22"/>
          <w:szCs w:val="22"/>
        </w:rPr>
        <w:t xml:space="preserve"> </w:t>
      </w:r>
      <w:r>
        <w:rPr>
          <w:rFonts w:ascii="Arial" w:eastAsia="Arial" w:hAnsi="Arial" w:cs="Arial"/>
          <w:position w:val="-1"/>
          <w:sz w:val="22"/>
          <w:szCs w:val="22"/>
        </w:rPr>
        <w:t>3-3</w:t>
      </w:r>
    </w:p>
    <w:p w14:paraId="6B248EEA" w14:textId="77777777" w:rsidR="00A7136F" w:rsidRDefault="00A7136F">
      <w:pPr>
        <w:spacing w:before="7" w:line="180" w:lineRule="exact"/>
        <w:rPr>
          <w:sz w:val="19"/>
          <w:szCs w:val="19"/>
        </w:rPr>
      </w:pPr>
    </w:p>
    <w:p w14:paraId="748BA2DD" w14:textId="77777777" w:rsidR="00A7136F" w:rsidRDefault="00A7136F">
      <w:pPr>
        <w:spacing w:line="200" w:lineRule="exact"/>
      </w:pPr>
    </w:p>
    <w:p w14:paraId="2BF3DBDE" w14:textId="77777777" w:rsidR="00A7136F" w:rsidRDefault="00A7136F">
      <w:pPr>
        <w:spacing w:line="200" w:lineRule="exact"/>
      </w:pPr>
    </w:p>
    <w:p w14:paraId="4546968F" w14:textId="77777777" w:rsidR="00A7136F" w:rsidRDefault="00A7136F">
      <w:pPr>
        <w:spacing w:line="200" w:lineRule="exact"/>
      </w:pPr>
    </w:p>
    <w:p w14:paraId="400ACDA8" w14:textId="77777777" w:rsidR="00A7136F" w:rsidRDefault="00A7136F">
      <w:pPr>
        <w:spacing w:line="200" w:lineRule="exact"/>
      </w:pPr>
    </w:p>
    <w:p w14:paraId="79807A79" w14:textId="77777777" w:rsidR="00A7136F" w:rsidRDefault="00B35D2F">
      <w:pPr>
        <w:spacing w:line="320" w:lineRule="exact"/>
        <w:ind w:left="642"/>
        <w:rPr>
          <w:rFonts w:ascii="Arial Black" w:eastAsia="Arial Black" w:hAnsi="Arial Black" w:cs="Arial Black"/>
          <w:sz w:val="25"/>
          <w:szCs w:val="25"/>
        </w:rPr>
      </w:pPr>
      <w:r>
        <w:rPr>
          <w:rFonts w:ascii="Arial Black" w:eastAsia="Arial Black" w:hAnsi="Arial Black" w:cs="Arial Black"/>
          <w:b/>
          <w:color w:val="326565"/>
          <w:position w:val="1"/>
          <w:sz w:val="25"/>
          <w:szCs w:val="25"/>
        </w:rPr>
        <w:t>Isola</w:t>
      </w:r>
      <w:r>
        <w:rPr>
          <w:rFonts w:ascii="Arial Black" w:eastAsia="Arial Black" w:hAnsi="Arial Black" w:cs="Arial Black"/>
          <w:b/>
          <w:color w:val="326565"/>
          <w:spacing w:val="2"/>
          <w:position w:val="1"/>
          <w:sz w:val="25"/>
          <w:szCs w:val="25"/>
        </w:rPr>
        <w:t>t</w:t>
      </w:r>
      <w:r>
        <w:rPr>
          <w:rFonts w:ascii="Arial Black" w:eastAsia="Arial Black" w:hAnsi="Arial Black" w:cs="Arial Black"/>
          <w:b/>
          <w:color w:val="326565"/>
          <w:position w:val="1"/>
          <w:sz w:val="25"/>
          <w:szCs w:val="25"/>
        </w:rPr>
        <w:t>e</w:t>
      </w:r>
      <w:r>
        <w:rPr>
          <w:rFonts w:ascii="Arial Black" w:eastAsia="Arial Black" w:hAnsi="Arial Black" w:cs="Arial Black"/>
          <w:b/>
          <w:color w:val="326565"/>
          <w:spacing w:val="24"/>
          <w:position w:val="1"/>
          <w:sz w:val="25"/>
          <w:szCs w:val="25"/>
        </w:rPr>
        <w:t xml:space="preserve"> </w:t>
      </w:r>
      <w:r>
        <w:rPr>
          <w:rFonts w:ascii="Arial Black" w:eastAsia="Arial Black" w:hAnsi="Arial Black" w:cs="Arial Black"/>
          <w:b/>
          <w:color w:val="326565"/>
          <w:spacing w:val="2"/>
          <w:w w:val="103"/>
          <w:position w:val="1"/>
          <w:sz w:val="25"/>
          <w:szCs w:val="25"/>
        </w:rPr>
        <w:t>D</w:t>
      </w:r>
      <w:r>
        <w:rPr>
          <w:rFonts w:ascii="Arial Black" w:eastAsia="Arial Black" w:hAnsi="Arial Black" w:cs="Arial Black"/>
          <w:b/>
          <w:color w:val="326565"/>
          <w:w w:val="103"/>
          <w:position w:val="1"/>
          <w:sz w:val="25"/>
          <w:szCs w:val="25"/>
        </w:rPr>
        <w:t>efined</w:t>
      </w:r>
    </w:p>
    <w:p w14:paraId="50E768FF" w14:textId="77777777" w:rsidR="00A7136F" w:rsidRDefault="00A7136F">
      <w:pPr>
        <w:spacing w:before="2" w:line="280" w:lineRule="exact"/>
        <w:rPr>
          <w:sz w:val="28"/>
          <w:szCs w:val="28"/>
        </w:rPr>
      </w:pPr>
    </w:p>
    <w:p w14:paraId="58B3CDFC" w14:textId="77777777" w:rsidR="00A7136F" w:rsidRDefault="00B35D2F">
      <w:pPr>
        <w:spacing w:line="253" w:lineRule="auto"/>
        <w:ind w:left="598" w:right="7263"/>
        <w:rPr>
          <w:rFonts w:ascii="Arial" w:eastAsia="Arial" w:hAnsi="Arial" w:cs="Arial"/>
        </w:rPr>
      </w:pPr>
      <w:r>
        <w:rPr>
          <w:rFonts w:ascii="Arial" w:eastAsia="Arial" w:hAnsi="Arial" w:cs="Arial"/>
          <w:spacing w:val="-2"/>
        </w:rPr>
        <w:t>P</w:t>
      </w:r>
      <w:r>
        <w:rPr>
          <w:rFonts w:ascii="Arial" w:eastAsia="Arial" w:hAnsi="Arial" w:cs="Arial"/>
        </w:rPr>
        <w:t>h</w:t>
      </w:r>
      <w:r>
        <w:rPr>
          <w:rFonts w:ascii="Arial" w:eastAsia="Arial" w:hAnsi="Arial" w:cs="Arial"/>
          <w:spacing w:val="-3"/>
        </w:rPr>
        <w:t>y</w:t>
      </w:r>
      <w:r>
        <w:rPr>
          <w:rFonts w:ascii="Arial" w:eastAsia="Arial" w:hAnsi="Arial" w:cs="Arial"/>
        </w:rPr>
        <w:t>s</w:t>
      </w:r>
      <w:r>
        <w:rPr>
          <w:rFonts w:ascii="Arial" w:eastAsia="Arial" w:hAnsi="Arial" w:cs="Arial"/>
          <w:spacing w:val="2"/>
        </w:rPr>
        <w:t>i</w:t>
      </w:r>
      <w:r>
        <w:rPr>
          <w:rFonts w:ascii="Arial" w:eastAsia="Arial" w:hAnsi="Arial" w:cs="Arial"/>
        </w:rPr>
        <w:t>c</w:t>
      </w:r>
      <w:r>
        <w:rPr>
          <w:rFonts w:ascii="Arial" w:eastAsia="Arial" w:hAnsi="Arial" w:cs="Arial"/>
          <w:spacing w:val="-1"/>
        </w:rPr>
        <w:t>a</w:t>
      </w:r>
      <w:r>
        <w:rPr>
          <w:rFonts w:ascii="Arial" w:eastAsia="Arial" w:hAnsi="Arial" w:cs="Arial"/>
          <w:spacing w:val="-5"/>
        </w:rPr>
        <w:t>l</w:t>
      </w:r>
      <w:r>
        <w:rPr>
          <w:rFonts w:ascii="Arial" w:eastAsia="Arial" w:hAnsi="Arial" w:cs="Arial"/>
          <w:spacing w:val="-2"/>
        </w:rPr>
        <w:t>l</w:t>
      </w:r>
      <w:r>
        <w:rPr>
          <w:rFonts w:ascii="Arial" w:eastAsia="Arial" w:hAnsi="Arial" w:cs="Arial"/>
        </w:rPr>
        <w:t>y</w:t>
      </w:r>
      <w:r>
        <w:rPr>
          <w:rFonts w:ascii="Arial" w:eastAsia="Arial" w:hAnsi="Arial" w:cs="Arial"/>
          <w:spacing w:val="17"/>
        </w:rPr>
        <w:t xml:space="preserve"> </w:t>
      </w:r>
      <w:r>
        <w:rPr>
          <w:rFonts w:ascii="Arial" w:eastAsia="Arial" w:hAnsi="Arial" w:cs="Arial"/>
        </w:rPr>
        <w:t>s</w:t>
      </w:r>
      <w:r>
        <w:rPr>
          <w:rFonts w:ascii="Arial" w:eastAsia="Arial" w:hAnsi="Arial" w:cs="Arial"/>
          <w:spacing w:val="-1"/>
        </w:rPr>
        <w:t>e</w:t>
      </w:r>
      <w:r>
        <w:rPr>
          <w:rFonts w:ascii="Arial" w:eastAsia="Arial" w:hAnsi="Arial" w:cs="Arial"/>
        </w:rPr>
        <w:t>pa</w:t>
      </w:r>
      <w:r>
        <w:rPr>
          <w:rFonts w:ascii="Arial" w:eastAsia="Arial" w:hAnsi="Arial" w:cs="Arial"/>
          <w:spacing w:val="1"/>
        </w:rPr>
        <w:t>r</w:t>
      </w:r>
      <w:r>
        <w:rPr>
          <w:rFonts w:ascii="Arial" w:eastAsia="Arial" w:hAnsi="Arial" w:cs="Arial"/>
        </w:rPr>
        <w:t>a</w:t>
      </w:r>
      <w:r>
        <w:rPr>
          <w:rFonts w:ascii="Arial" w:eastAsia="Arial" w:hAnsi="Arial" w:cs="Arial"/>
          <w:spacing w:val="2"/>
        </w:rPr>
        <w:t>t</w:t>
      </w:r>
      <w:r>
        <w:rPr>
          <w:rFonts w:ascii="Arial" w:eastAsia="Arial" w:hAnsi="Arial" w:cs="Arial"/>
          <w:spacing w:val="-1"/>
        </w:rPr>
        <w:t>e</w:t>
      </w:r>
      <w:r>
        <w:rPr>
          <w:rFonts w:ascii="Arial" w:eastAsia="Arial" w:hAnsi="Arial" w:cs="Arial"/>
        </w:rPr>
        <w:t xml:space="preserve">d, </w:t>
      </w:r>
      <w:r>
        <w:rPr>
          <w:rFonts w:ascii="Arial" w:eastAsia="Arial" w:hAnsi="Arial" w:cs="Arial"/>
          <w:spacing w:val="-1"/>
        </w:rPr>
        <w:t>e</w:t>
      </w:r>
      <w:r>
        <w:rPr>
          <w:rFonts w:ascii="Arial" w:eastAsia="Arial" w:hAnsi="Arial" w:cs="Arial"/>
          <w:spacing w:val="-5"/>
        </w:rPr>
        <w:t>l</w:t>
      </w:r>
      <w:r>
        <w:rPr>
          <w:rFonts w:ascii="Arial" w:eastAsia="Arial" w:hAnsi="Arial" w:cs="Arial"/>
        </w:rPr>
        <w:t>ec</w:t>
      </w:r>
      <w:r>
        <w:rPr>
          <w:rFonts w:ascii="Arial" w:eastAsia="Arial" w:hAnsi="Arial" w:cs="Arial"/>
          <w:spacing w:val="2"/>
        </w:rPr>
        <w:t>t</w:t>
      </w:r>
      <w:r>
        <w:rPr>
          <w:rFonts w:ascii="Arial" w:eastAsia="Arial" w:hAnsi="Arial" w:cs="Arial"/>
          <w:spacing w:val="1"/>
        </w:rPr>
        <w:t>r</w:t>
      </w:r>
      <w:r>
        <w:rPr>
          <w:rFonts w:ascii="Arial" w:eastAsia="Arial" w:hAnsi="Arial" w:cs="Arial"/>
          <w:spacing w:val="2"/>
        </w:rPr>
        <w:t>i</w:t>
      </w:r>
      <w:r>
        <w:rPr>
          <w:rFonts w:ascii="Arial" w:eastAsia="Arial" w:hAnsi="Arial" w:cs="Arial"/>
          <w:spacing w:val="-1"/>
        </w:rPr>
        <w:t>c</w:t>
      </w:r>
      <w:r>
        <w:rPr>
          <w:rFonts w:ascii="Arial" w:eastAsia="Arial" w:hAnsi="Arial" w:cs="Arial"/>
        </w:rPr>
        <w:t>a</w:t>
      </w:r>
      <w:r>
        <w:rPr>
          <w:rFonts w:ascii="Arial" w:eastAsia="Arial" w:hAnsi="Arial" w:cs="Arial"/>
          <w:spacing w:val="-5"/>
        </w:rPr>
        <w:t>ll</w:t>
      </w:r>
      <w:r>
        <w:rPr>
          <w:rFonts w:ascii="Arial" w:eastAsia="Arial" w:hAnsi="Arial" w:cs="Arial"/>
        </w:rPr>
        <w:t>y</w:t>
      </w:r>
      <w:r>
        <w:rPr>
          <w:rFonts w:ascii="Arial" w:eastAsia="Arial" w:hAnsi="Arial" w:cs="Arial"/>
          <w:spacing w:val="17"/>
        </w:rPr>
        <w:t xml:space="preserve"> </w:t>
      </w:r>
      <w:r>
        <w:rPr>
          <w:rFonts w:ascii="Arial" w:eastAsia="Arial" w:hAnsi="Arial" w:cs="Arial"/>
        </w:rPr>
        <w:t>a</w:t>
      </w:r>
      <w:r>
        <w:rPr>
          <w:rFonts w:ascii="Arial" w:eastAsia="Arial" w:hAnsi="Arial" w:cs="Arial"/>
          <w:spacing w:val="-2"/>
        </w:rPr>
        <w:t>n</w:t>
      </w:r>
      <w:r>
        <w:rPr>
          <w:rFonts w:ascii="Arial" w:eastAsia="Arial" w:hAnsi="Arial" w:cs="Arial"/>
        </w:rPr>
        <w:t>d mecha</w:t>
      </w:r>
      <w:r>
        <w:rPr>
          <w:rFonts w:ascii="Arial" w:eastAsia="Arial" w:hAnsi="Arial" w:cs="Arial"/>
          <w:spacing w:val="-2"/>
        </w:rPr>
        <w:t>n</w:t>
      </w:r>
      <w:r>
        <w:rPr>
          <w:rFonts w:ascii="Arial" w:eastAsia="Arial" w:hAnsi="Arial" w:cs="Arial"/>
          <w:spacing w:val="2"/>
        </w:rPr>
        <w:t>i</w:t>
      </w:r>
      <w:r>
        <w:rPr>
          <w:rFonts w:ascii="Arial" w:eastAsia="Arial" w:hAnsi="Arial" w:cs="Arial"/>
        </w:rPr>
        <w:t>ca</w:t>
      </w:r>
      <w:r>
        <w:rPr>
          <w:rFonts w:ascii="Arial" w:eastAsia="Arial" w:hAnsi="Arial" w:cs="Arial"/>
          <w:spacing w:val="-5"/>
        </w:rPr>
        <w:t>ll</w:t>
      </w:r>
      <w:r>
        <w:rPr>
          <w:rFonts w:ascii="Arial" w:eastAsia="Arial" w:hAnsi="Arial" w:cs="Arial"/>
        </w:rPr>
        <w:t>y</w:t>
      </w:r>
      <w:r>
        <w:rPr>
          <w:rFonts w:ascii="Arial" w:eastAsia="Arial" w:hAnsi="Arial" w:cs="Arial"/>
          <w:spacing w:val="16"/>
        </w:rPr>
        <w:t xml:space="preserve"> </w:t>
      </w:r>
      <w:r>
        <w:rPr>
          <w:rFonts w:ascii="Arial" w:eastAsia="Arial" w:hAnsi="Arial" w:cs="Arial"/>
          <w:spacing w:val="2"/>
        </w:rPr>
        <w:t>f</w:t>
      </w:r>
      <w:r>
        <w:rPr>
          <w:rFonts w:ascii="Arial" w:eastAsia="Arial" w:hAnsi="Arial" w:cs="Arial"/>
          <w:spacing w:val="1"/>
        </w:rPr>
        <w:t>r</w:t>
      </w:r>
      <w:r>
        <w:rPr>
          <w:rFonts w:ascii="Arial" w:eastAsia="Arial" w:hAnsi="Arial" w:cs="Arial"/>
        </w:rPr>
        <w:t xml:space="preserve">om </w:t>
      </w:r>
      <w:r>
        <w:rPr>
          <w:rFonts w:ascii="Arial" w:eastAsia="Arial" w:hAnsi="Arial" w:cs="Arial"/>
          <w:spacing w:val="-1"/>
        </w:rPr>
        <w:t>a</w:t>
      </w:r>
      <w:r>
        <w:rPr>
          <w:rFonts w:ascii="Arial" w:eastAsia="Arial" w:hAnsi="Arial" w:cs="Arial"/>
          <w:spacing w:val="-5"/>
        </w:rPr>
        <w:t>l</w:t>
      </w:r>
      <w:r>
        <w:rPr>
          <w:rFonts w:ascii="Arial" w:eastAsia="Arial" w:hAnsi="Arial" w:cs="Arial"/>
        </w:rPr>
        <w:t>l</w:t>
      </w:r>
    </w:p>
    <w:p w14:paraId="04F2241A" w14:textId="77777777" w:rsidR="00A7136F" w:rsidRDefault="00DE7800">
      <w:pPr>
        <w:spacing w:line="220" w:lineRule="exact"/>
        <w:ind w:left="598"/>
        <w:rPr>
          <w:rFonts w:ascii="Arial" w:eastAsia="Arial" w:hAnsi="Arial" w:cs="Arial"/>
        </w:rPr>
      </w:pPr>
      <w:r>
        <w:pict w14:anchorId="610E2CA4">
          <v:shapetype id="_x0000_t202" coordsize="21600,21600" o:spt="202" path="m,l,21600r21600,l21600,xe">
            <v:stroke joinstyle="miter"/>
            <v:path gradientshapeok="t" o:connecttype="rect"/>
          </v:shapetype>
          <v:shape id="_x0000_s1376" type="#_x0000_t202" style="position:absolute;left:0;text-align:left;margin-left:81.05pt;margin-top:24.25pt;width:229.6pt;height:56.35pt;z-index:-2662;mso-position-horizontal-relative:page" filled="f" stroked="f">
            <v:textbox inset="0,0,0,0">
              <w:txbxContent>
                <w:p w14:paraId="00B3E9B1" w14:textId="77777777" w:rsidR="00B35D2F" w:rsidRDefault="00B35D2F">
                  <w:pPr>
                    <w:spacing w:before="36" w:line="258" w:lineRule="auto"/>
                    <w:ind w:left="822" w:right="1919" w:hanging="4"/>
                    <w:rPr>
                      <w:rFonts w:ascii="Arial" w:eastAsia="Arial" w:hAnsi="Arial" w:cs="Arial"/>
                      <w:sz w:val="17"/>
                      <w:szCs w:val="17"/>
                    </w:rPr>
                  </w:pPr>
                  <w:r>
                    <w:rPr>
                      <w:rFonts w:ascii="Arial" w:eastAsia="Arial" w:hAnsi="Arial" w:cs="Arial"/>
                      <w:color w:val="001F5F"/>
                      <w:spacing w:val="1"/>
                      <w:sz w:val="17"/>
                      <w:szCs w:val="17"/>
                    </w:rPr>
                    <w:t>Su</w:t>
                  </w:r>
                  <w:r>
                    <w:rPr>
                      <w:rFonts w:ascii="Arial" w:eastAsia="Arial" w:hAnsi="Arial" w:cs="Arial"/>
                      <w:color w:val="001F5F"/>
                      <w:sz w:val="17"/>
                      <w:szCs w:val="17"/>
                    </w:rPr>
                    <w:t>ch</w:t>
                  </w:r>
                  <w:r>
                    <w:rPr>
                      <w:rFonts w:ascii="Arial" w:eastAsia="Arial" w:hAnsi="Arial" w:cs="Arial"/>
                      <w:color w:val="001F5F"/>
                      <w:spacing w:val="6"/>
                      <w:sz w:val="17"/>
                      <w:szCs w:val="17"/>
                    </w:rPr>
                    <w:t xml:space="preserve"> </w:t>
                  </w:r>
                  <w:r>
                    <w:rPr>
                      <w:rFonts w:ascii="Arial" w:eastAsia="Arial" w:hAnsi="Arial" w:cs="Arial"/>
                      <w:color w:val="001F5F"/>
                      <w:sz w:val="17"/>
                      <w:szCs w:val="17"/>
                    </w:rPr>
                    <w:t>se</w:t>
                  </w:r>
                  <w:r>
                    <w:rPr>
                      <w:rFonts w:ascii="Arial" w:eastAsia="Arial" w:hAnsi="Arial" w:cs="Arial"/>
                      <w:color w:val="001F5F"/>
                      <w:spacing w:val="1"/>
                      <w:sz w:val="17"/>
                      <w:szCs w:val="17"/>
                    </w:rPr>
                    <w:t>pa</w:t>
                  </w:r>
                  <w:r>
                    <w:rPr>
                      <w:rFonts w:ascii="Arial" w:eastAsia="Arial" w:hAnsi="Arial" w:cs="Arial"/>
                      <w:color w:val="001F5F"/>
                      <w:spacing w:val="-1"/>
                      <w:sz w:val="17"/>
                      <w:szCs w:val="17"/>
                    </w:rPr>
                    <w:t>r</w:t>
                  </w:r>
                  <w:r>
                    <w:rPr>
                      <w:rFonts w:ascii="Arial" w:eastAsia="Arial" w:hAnsi="Arial" w:cs="Arial"/>
                      <w:color w:val="001F5F"/>
                      <w:spacing w:val="1"/>
                      <w:sz w:val="17"/>
                      <w:szCs w:val="17"/>
                    </w:rPr>
                    <w:t>at</w:t>
                  </w:r>
                  <w:r>
                    <w:rPr>
                      <w:rFonts w:ascii="Arial" w:eastAsia="Arial" w:hAnsi="Arial" w:cs="Arial"/>
                      <w:color w:val="001F5F"/>
                      <w:spacing w:val="-1"/>
                      <w:sz w:val="17"/>
                      <w:szCs w:val="17"/>
                    </w:rPr>
                    <w:t>i</w:t>
                  </w:r>
                  <w:r>
                    <w:rPr>
                      <w:rFonts w:ascii="Arial" w:eastAsia="Arial" w:hAnsi="Arial" w:cs="Arial"/>
                      <w:color w:val="001F5F"/>
                      <w:sz w:val="17"/>
                      <w:szCs w:val="17"/>
                    </w:rPr>
                    <w:t>on</w:t>
                  </w:r>
                  <w:r>
                    <w:rPr>
                      <w:rFonts w:ascii="Arial" w:eastAsia="Arial" w:hAnsi="Arial" w:cs="Arial"/>
                      <w:color w:val="001F5F"/>
                      <w:spacing w:val="14"/>
                      <w:sz w:val="17"/>
                      <w:szCs w:val="17"/>
                    </w:rPr>
                    <w:t xml:space="preserve"> </w:t>
                  </w:r>
                  <w:r>
                    <w:rPr>
                      <w:rFonts w:ascii="Arial" w:eastAsia="Arial" w:hAnsi="Arial" w:cs="Arial"/>
                      <w:color w:val="001F5F"/>
                      <w:spacing w:val="-1"/>
                      <w:w w:val="103"/>
                      <w:sz w:val="17"/>
                      <w:szCs w:val="17"/>
                    </w:rPr>
                    <w:t>m</w:t>
                  </w:r>
                  <w:r>
                    <w:rPr>
                      <w:rFonts w:ascii="Arial" w:eastAsia="Arial" w:hAnsi="Arial" w:cs="Arial"/>
                      <w:color w:val="001F5F"/>
                      <w:spacing w:val="2"/>
                      <w:w w:val="103"/>
                      <w:sz w:val="17"/>
                      <w:szCs w:val="17"/>
                    </w:rPr>
                    <w:t>a</w:t>
                  </w:r>
                  <w:r>
                    <w:rPr>
                      <w:rFonts w:ascii="Arial" w:eastAsia="Arial" w:hAnsi="Arial" w:cs="Arial"/>
                      <w:color w:val="001F5F"/>
                      <w:w w:val="103"/>
                      <w:sz w:val="17"/>
                      <w:szCs w:val="17"/>
                    </w:rPr>
                    <w:t>y</w:t>
                  </w:r>
                  <w:r>
                    <w:rPr>
                      <w:rFonts w:ascii="Arial" w:eastAsia="Arial" w:hAnsi="Arial" w:cs="Arial"/>
                      <w:color w:val="001F5F"/>
                      <w:sz w:val="17"/>
                      <w:szCs w:val="17"/>
                    </w:rPr>
                    <w:t xml:space="preserve"> n</w:t>
                  </w:r>
                  <w:r>
                    <w:rPr>
                      <w:rFonts w:ascii="Arial" w:eastAsia="Arial" w:hAnsi="Arial" w:cs="Arial"/>
                      <w:color w:val="001F5F"/>
                      <w:spacing w:val="2"/>
                      <w:sz w:val="17"/>
                      <w:szCs w:val="17"/>
                    </w:rPr>
                    <w:t>o</w:t>
                  </w:r>
                  <w:r>
                    <w:rPr>
                      <w:rFonts w:ascii="Arial" w:eastAsia="Arial" w:hAnsi="Arial" w:cs="Arial"/>
                      <w:color w:val="001F5F"/>
                      <w:sz w:val="17"/>
                      <w:szCs w:val="17"/>
                    </w:rPr>
                    <w:t>t</w:t>
                  </w:r>
                  <w:r>
                    <w:rPr>
                      <w:rFonts w:ascii="Arial" w:eastAsia="Arial" w:hAnsi="Arial" w:cs="Arial"/>
                      <w:color w:val="001F5F"/>
                      <w:spacing w:val="8"/>
                      <w:sz w:val="17"/>
                      <w:szCs w:val="17"/>
                    </w:rPr>
                    <w:t xml:space="preserve"> </w:t>
                  </w:r>
                  <w:r>
                    <w:rPr>
                      <w:rFonts w:ascii="Arial" w:eastAsia="Arial" w:hAnsi="Arial" w:cs="Arial"/>
                      <w:color w:val="001F5F"/>
                      <w:spacing w:val="2"/>
                      <w:sz w:val="17"/>
                      <w:szCs w:val="17"/>
                    </w:rPr>
                    <w:t>e</w:t>
                  </w:r>
                  <w:r>
                    <w:rPr>
                      <w:rFonts w:ascii="Arial" w:eastAsia="Arial" w:hAnsi="Arial" w:cs="Arial"/>
                      <w:color w:val="001F5F"/>
                      <w:spacing w:val="-1"/>
                      <w:sz w:val="17"/>
                      <w:szCs w:val="17"/>
                    </w:rPr>
                    <w:t>limi</w:t>
                  </w:r>
                  <w:r>
                    <w:rPr>
                      <w:rFonts w:ascii="Arial" w:eastAsia="Arial" w:hAnsi="Arial" w:cs="Arial"/>
                      <w:color w:val="001F5F"/>
                      <w:spacing w:val="2"/>
                      <w:sz w:val="17"/>
                      <w:szCs w:val="17"/>
                    </w:rPr>
                    <w:t>n</w:t>
                  </w:r>
                  <w:r>
                    <w:rPr>
                      <w:rFonts w:ascii="Arial" w:eastAsia="Arial" w:hAnsi="Arial" w:cs="Arial"/>
                      <w:color w:val="001F5F"/>
                      <w:sz w:val="17"/>
                      <w:szCs w:val="17"/>
                    </w:rPr>
                    <w:t>a</w:t>
                  </w:r>
                  <w:r>
                    <w:rPr>
                      <w:rFonts w:ascii="Arial" w:eastAsia="Arial" w:hAnsi="Arial" w:cs="Arial"/>
                      <w:color w:val="001F5F"/>
                      <w:spacing w:val="1"/>
                      <w:sz w:val="17"/>
                      <w:szCs w:val="17"/>
                    </w:rPr>
                    <w:t>t</w:t>
                  </w:r>
                  <w:r>
                    <w:rPr>
                      <w:rFonts w:ascii="Arial" w:eastAsia="Arial" w:hAnsi="Arial" w:cs="Arial"/>
                      <w:color w:val="001F5F"/>
                      <w:sz w:val="17"/>
                      <w:szCs w:val="17"/>
                    </w:rPr>
                    <w:t>e</w:t>
                  </w:r>
                  <w:r>
                    <w:rPr>
                      <w:rFonts w:ascii="Arial" w:eastAsia="Arial" w:hAnsi="Arial" w:cs="Arial"/>
                      <w:color w:val="001F5F"/>
                      <w:spacing w:val="14"/>
                      <w:sz w:val="17"/>
                      <w:szCs w:val="17"/>
                    </w:rPr>
                    <w:t xml:space="preserve"> </w:t>
                  </w:r>
                  <w:r>
                    <w:rPr>
                      <w:rFonts w:ascii="Arial" w:eastAsia="Arial" w:hAnsi="Arial" w:cs="Arial"/>
                      <w:color w:val="001F5F"/>
                      <w:spacing w:val="2"/>
                      <w:w w:val="103"/>
                      <w:sz w:val="17"/>
                      <w:szCs w:val="17"/>
                    </w:rPr>
                    <w:t>th</w:t>
                  </w:r>
                  <w:r>
                    <w:rPr>
                      <w:rFonts w:ascii="Arial" w:eastAsia="Arial" w:hAnsi="Arial" w:cs="Arial"/>
                      <w:color w:val="001F5F"/>
                      <w:w w:val="103"/>
                      <w:sz w:val="17"/>
                      <w:szCs w:val="17"/>
                    </w:rPr>
                    <w:t>e</w:t>
                  </w:r>
                  <w:r>
                    <w:rPr>
                      <w:rFonts w:ascii="Arial" w:eastAsia="Arial" w:hAnsi="Arial" w:cs="Arial"/>
                      <w:color w:val="001F5F"/>
                      <w:spacing w:val="-2"/>
                      <w:sz w:val="17"/>
                      <w:szCs w:val="17"/>
                    </w:rPr>
                    <w:t xml:space="preserve"> </w:t>
                  </w:r>
                  <w:r>
                    <w:rPr>
                      <w:rFonts w:ascii="Arial" w:eastAsia="Arial" w:hAnsi="Arial" w:cs="Arial"/>
                      <w:color w:val="001F5F"/>
                      <w:w w:val="103"/>
                      <w:sz w:val="17"/>
                      <w:szCs w:val="17"/>
                    </w:rPr>
                    <w:t>e</w:t>
                  </w:r>
                  <w:r>
                    <w:rPr>
                      <w:rFonts w:ascii="Arial" w:eastAsia="Arial" w:hAnsi="Arial" w:cs="Arial"/>
                      <w:color w:val="001F5F"/>
                      <w:spacing w:val="5"/>
                      <w:w w:val="103"/>
                      <w:sz w:val="17"/>
                      <w:szCs w:val="17"/>
                    </w:rPr>
                    <w:t>ff</w:t>
                  </w:r>
                  <w:r>
                    <w:rPr>
                      <w:rFonts w:ascii="Arial" w:eastAsia="Arial" w:hAnsi="Arial" w:cs="Arial"/>
                      <w:color w:val="001F5F"/>
                      <w:spacing w:val="-2"/>
                      <w:w w:val="103"/>
                      <w:sz w:val="17"/>
                      <w:szCs w:val="17"/>
                    </w:rPr>
                    <w:t>e</w:t>
                  </w:r>
                  <w:r>
                    <w:rPr>
                      <w:rFonts w:ascii="Arial" w:eastAsia="Arial" w:hAnsi="Arial" w:cs="Arial"/>
                      <w:color w:val="001F5F"/>
                      <w:w w:val="103"/>
                      <w:sz w:val="17"/>
                      <w:szCs w:val="17"/>
                    </w:rPr>
                    <w:t>c</w:t>
                  </w:r>
                  <w:r>
                    <w:rPr>
                      <w:rFonts w:ascii="Arial" w:eastAsia="Arial" w:hAnsi="Arial" w:cs="Arial"/>
                      <w:color w:val="001F5F"/>
                      <w:spacing w:val="1"/>
                      <w:w w:val="103"/>
                      <w:sz w:val="17"/>
                      <w:szCs w:val="17"/>
                    </w:rPr>
                    <w:t>t</w:t>
                  </w:r>
                  <w:r>
                    <w:rPr>
                      <w:rFonts w:ascii="Arial" w:eastAsia="Arial" w:hAnsi="Arial" w:cs="Arial"/>
                      <w:color w:val="001F5F"/>
                      <w:w w:val="103"/>
                      <w:sz w:val="17"/>
                      <w:szCs w:val="17"/>
                    </w:rPr>
                    <w:t>s</w:t>
                  </w:r>
                  <w:r>
                    <w:rPr>
                      <w:rFonts w:ascii="Arial" w:eastAsia="Arial" w:hAnsi="Arial" w:cs="Arial"/>
                      <w:color w:val="001F5F"/>
                      <w:spacing w:val="-11"/>
                      <w:sz w:val="17"/>
                      <w:szCs w:val="17"/>
                    </w:rPr>
                    <w:t xml:space="preserve"> </w:t>
                  </w:r>
                  <w:r>
                    <w:rPr>
                      <w:rFonts w:ascii="Arial" w:eastAsia="Arial" w:hAnsi="Arial" w:cs="Arial"/>
                      <w:color w:val="001F5F"/>
                      <w:sz w:val="17"/>
                      <w:szCs w:val="17"/>
                    </w:rPr>
                    <w:t>of</w:t>
                  </w:r>
                  <w:r>
                    <w:rPr>
                      <w:rFonts w:ascii="Arial" w:eastAsia="Arial" w:hAnsi="Arial" w:cs="Arial"/>
                      <w:color w:val="001F5F"/>
                      <w:spacing w:val="6"/>
                      <w:sz w:val="17"/>
                      <w:szCs w:val="17"/>
                    </w:rPr>
                    <w:t xml:space="preserve"> </w:t>
                  </w:r>
                  <w:r>
                    <w:rPr>
                      <w:rFonts w:ascii="Arial" w:eastAsia="Arial" w:hAnsi="Arial" w:cs="Arial"/>
                      <w:color w:val="001F5F"/>
                      <w:spacing w:val="2"/>
                      <w:sz w:val="17"/>
                      <w:szCs w:val="17"/>
                    </w:rPr>
                    <w:t>e</w:t>
                  </w:r>
                  <w:r>
                    <w:rPr>
                      <w:rFonts w:ascii="Arial" w:eastAsia="Arial" w:hAnsi="Arial" w:cs="Arial"/>
                      <w:color w:val="001F5F"/>
                      <w:spacing w:val="-1"/>
                      <w:sz w:val="17"/>
                      <w:szCs w:val="17"/>
                    </w:rPr>
                    <w:t>l</w:t>
                  </w:r>
                  <w:r>
                    <w:rPr>
                      <w:rFonts w:ascii="Arial" w:eastAsia="Arial" w:hAnsi="Arial" w:cs="Arial"/>
                      <w:color w:val="001F5F"/>
                      <w:spacing w:val="2"/>
                      <w:sz w:val="17"/>
                      <w:szCs w:val="17"/>
                    </w:rPr>
                    <w:t>e</w:t>
                  </w:r>
                  <w:r>
                    <w:rPr>
                      <w:rFonts w:ascii="Arial" w:eastAsia="Arial" w:hAnsi="Arial" w:cs="Arial"/>
                      <w:color w:val="001F5F"/>
                      <w:sz w:val="17"/>
                      <w:szCs w:val="17"/>
                    </w:rPr>
                    <w:t>c</w:t>
                  </w:r>
                  <w:r>
                    <w:rPr>
                      <w:rFonts w:ascii="Arial" w:eastAsia="Arial" w:hAnsi="Arial" w:cs="Arial"/>
                      <w:color w:val="001F5F"/>
                      <w:spacing w:val="2"/>
                      <w:sz w:val="17"/>
                      <w:szCs w:val="17"/>
                    </w:rPr>
                    <w:t>t</w:t>
                  </w:r>
                  <w:r>
                    <w:rPr>
                      <w:rFonts w:ascii="Arial" w:eastAsia="Arial" w:hAnsi="Arial" w:cs="Arial"/>
                      <w:color w:val="001F5F"/>
                      <w:spacing w:val="-1"/>
                      <w:sz w:val="17"/>
                      <w:szCs w:val="17"/>
                    </w:rPr>
                    <w:t>ric</w:t>
                  </w:r>
                  <w:r>
                    <w:rPr>
                      <w:rFonts w:ascii="Arial" w:eastAsia="Arial" w:hAnsi="Arial" w:cs="Arial"/>
                      <w:color w:val="001F5F"/>
                      <w:spacing w:val="2"/>
                      <w:sz w:val="17"/>
                      <w:szCs w:val="17"/>
                    </w:rPr>
                    <w:t>a</w:t>
                  </w:r>
                  <w:r>
                    <w:rPr>
                      <w:rFonts w:ascii="Arial" w:eastAsia="Arial" w:hAnsi="Arial" w:cs="Arial"/>
                      <w:color w:val="001F5F"/>
                      <w:sz w:val="17"/>
                      <w:szCs w:val="17"/>
                    </w:rPr>
                    <w:t>l</w:t>
                  </w:r>
                  <w:r>
                    <w:rPr>
                      <w:rFonts w:ascii="Arial" w:eastAsia="Arial" w:hAnsi="Arial" w:cs="Arial"/>
                      <w:color w:val="001F5F"/>
                      <w:spacing w:val="-5"/>
                      <w:sz w:val="17"/>
                      <w:szCs w:val="17"/>
                    </w:rPr>
                    <w:t xml:space="preserve"> </w:t>
                  </w:r>
                  <w:r>
                    <w:rPr>
                      <w:rFonts w:ascii="Arial" w:eastAsia="Arial" w:hAnsi="Arial" w:cs="Arial"/>
                      <w:color w:val="001F5F"/>
                      <w:spacing w:val="-1"/>
                      <w:w w:val="103"/>
                      <w:sz w:val="17"/>
                      <w:szCs w:val="17"/>
                    </w:rPr>
                    <w:t>i</w:t>
                  </w:r>
                  <w:r>
                    <w:rPr>
                      <w:rFonts w:ascii="Arial" w:eastAsia="Arial" w:hAnsi="Arial" w:cs="Arial"/>
                      <w:color w:val="001F5F"/>
                      <w:spacing w:val="2"/>
                      <w:w w:val="103"/>
                      <w:sz w:val="17"/>
                      <w:szCs w:val="17"/>
                    </w:rPr>
                    <w:t>ndu</w:t>
                  </w:r>
                  <w:r>
                    <w:rPr>
                      <w:rFonts w:ascii="Arial" w:eastAsia="Arial" w:hAnsi="Arial" w:cs="Arial"/>
                      <w:color w:val="001F5F"/>
                      <w:spacing w:val="-1"/>
                      <w:w w:val="103"/>
                      <w:sz w:val="17"/>
                      <w:szCs w:val="17"/>
                    </w:rPr>
                    <w:t>c</w:t>
                  </w:r>
                  <w:r>
                    <w:rPr>
                      <w:rFonts w:ascii="Arial" w:eastAsia="Arial" w:hAnsi="Arial" w:cs="Arial"/>
                      <w:color w:val="001F5F"/>
                      <w:spacing w:val="2"/>
                      <w:w w:val="103"/>
                      <w:sz w:val="17"/>
                      <w:szCs w:val="17"/>
                    </w:rPr>
                    <w:t>t</w:t>
                  </w:r>
                  <w:r>
                    <w:rPr>
                      <w:rFonts w:ascii="Arial" w:eastAsia="Arial" w:hAnsi="Arial" w:cs="Arial"/>
                      <w:color w:val="001F5F"/>
                      <w:spacing w:val="-1"/>
                      <w:w w:val="103"/>
                      <w:sz w:val="17"/>
                      <w:szCs w:val="17"/>
                    </w:rPr>
                    <w:t>i</w:t>
                  </w:r>
                  <w:r>
                    <w:rPr>
                      <w:rFonts w:ascii="Arial" w:eastAsia="Arial" w:hAnsi="Arial" w:cs="Arial"/>
                      <w:color w:val="001F5F"/>
                      <w:spacing w:val="2"/>
                      <w:w w:val="103"/>
                      <w:sz w:val="17"/>
                      <w:szCs w:val="17"/>
                    </w:rPr>
                    <w:t>on!</w:t>
                  </w:r>
                </w:p>
              </w:txbxContent>
            </v:textbox>
            <w10:wrap anchorx="page"/>
          </v:shape>
        </w:pict>
      </w:r>
      <w:r>
        <w:pict w14:anchorId="77D36ECF">
          <v:group id="_x0000_s1369" style="position:absolute;left:0;text-align:left;margin-left:71.45pt;margin-top:105.25pt;width:260.75pt;height:191.65pt;z-index:-2661;mso-position-horizontal-relative:page;mso-position-vertical-relative:page" coordorigin="1429,2105" coordsize="5215,3833">
            <v:shape id="_x0000_s1375" style="position:absolute;left:1438;top:2113;width:5198;height:3600" coordorigin="1438,2113" coordsize="5198,3600" path="m1438,2512r5,-65l1458,2386r24,-57l1514,2276r40,-46l1600,2190r52,-32l1709,2134r60,-16l1834,2113r4406,l6304,2118r61,16l6422,2158r52,32l6520,2230r40,46l6592,2329r24,57l6631,2447r5,65l6636,5315r-5,64l6616,5441r-24,57l6560,5550r-40,46l6474,5636r-52,33l6365,5693r-61,15l6240,5713r-4406,l1769,5708r-60,-15l1652,5669r-52,-33l1554,5596r-40,-46l1482,5498r-24,-57l1443,5379r-5,-64l1438,2512xe" filled="f" strokecolor="#326565" strokeweight=".29703mm">
              <v:path arrowok="t"/>
            </v:shape>
            <v:shape id="_x0000_s1374" style="position:absolute;left:1787;top:2988;width:4535;height:0" coordorigin="1787,2988" coordsize="4535,0" path="m1787,2988r4535,e" filled="f" strokecolor="#326565" strokeweight=".39581mm">
              <v:path arrowok="t"/>
            </v:shape>
            <v:shape id="_x0000_s1373" type="#_x0000_t75" style="position:absolute;left:5873;top:2203;width:586;height:517">
              <v:imagedata r:id="rId70" o:title=""/>
            </v:shape>
            <v:shape id="_x0000_s1372" type="#_x0000_t75" style="position:absolute;left:3718;top:5758;width:763;height:180">
              <v:imagedata r:id="rId71" o:title=""/>
            </v:shape>
            <v:shape id="_x0000_s1371" type="#_x0000_t75" style="position:absolute;left:4457;top:3164;width:1757;height:2383">
              <v:imagedata r:id="rId72" o:title=""/>
            </v:shape>
            <v:shape id="_x0000_s1370" type="#_x0000_t75" style="position:absolute;left:1621;top:4446;width:4592;height:1127">
              <v:imagedata r:id="rId73" o:title=""/>
            </v:shape>
            <w10:wrap anchorx="page" anchory="page"/>
          </v:group>
        </w:pict>
      </w:r>
      <w:r>
        <w:pict w14:anchorId="054EF63C">
          <v:group id="_x0000_s1360" style="position:absolute;left:0;text-align:left;margin-left:66.2pt;margin-top:98.25pt;width:271.5pt;height:204.8pt;z-index:-2660;mso-position-horizontal-relative:page;mso-position-vertical-relative:page" coordorigin="1324,1965" coordsize="5430,4096">
            <v:shape id="_x0000_s1368" style="position:absolute;left:1330;top:1975;width:5404;height:0" coordorigin="1330,1975" coordsize="5404,0" path="m1330,1975r5403,e" filled="f" strokeweight=".58pt">
              <v:path arrowok="t"/>
            </v:shape>
            <v:shape id="_x0000_s1367" style="position:absolute;left:6724;top:1975;width:10;height:0" coordorigin="6724,1975" coordsize="10,0" path="m6724,1975r9,e" filled="f" strokeweight=".58pt">
              <v:path arrowok="t"/>
            </v:shape>
            <v:shape id="_x0000_s1366" style="position:absolute;left:1334;top:1970;width:0;height:4066" coordorigin="1334,1970" coordsize="0,4066" path="m1334,1970r,4066e" filled="f" strokeweight=".58pt">
              <v:path arrowok="t"/>
            </v:shape>
            <v:shape id="_x0000_s1365" style="position:absolute;left:6733;top:1980;width:0;height:4070" coordorigin="6733,1980" coordsize="0,4070" path="m6733,1980r,4070e" filled="f" strokeweight="1.06pt">
              <v:path arrowok="t"/>
            </v:shape>
            <v:shape id="_x0000_s1364" style="position:absolute;left:1339;top:6036;width:5384;height:0" coordorigin="1339,6036" coordsize="5384,0" path="m1339,6036r5385,e" filled="f" strokeweight="1.06pt">
              <v:path arrowok="t"/>
            </v:shape>
            <v:shape id="_x0000_s1363" style="position:absolute;left:6733;top:6036;width:10;height:0" coordorigin="6733,6036" coordsize="10,0" path="m6733,6036r10,e" filled="f" strokeweight="1.06pt">
              <v:path arrowok="t"/>
            </v:shape>
            <v:shape id="_x0000_s1362" style="position:absolute;left:6724;top:6031;width:10;height:0" coordorigin="6724,6031" coordsize="10,0" path="m6724,6031r9,e" filled="f" strokeweight=".58pt">
              <v:path arrowok="t"/>
            </v:shape>
            <v:shape id="_x0000_s1361" style="position:absolute;left:6724;top:6031;width:10;height:0" coordorigin="6724,6031" coordsize="10,0" path="m6724,6031r9,e" filled="f" strokeweight=".58pt">
              <v:path arrowok="t"/>
            </v:shape>
            <w10:wrap anchorx="page" anchory="page"/>
          </v:group>
        </w:pict>
      </w:r>
      <w:r w:rsidR="00B35D2F">
        <w:rPr>
          <w:rFonts w:ascii="Arial" w:eastAsia="Arial" w:hAnsi="Arial" w:cs="Arial"/>
          <w:position w:val="-1"/>
        </w:rPr>
        <w:t>sou</w:t>
      </w:r>
      <w:r w:rsidR="00B35D2F">
        <w:rPr>
          <w:rFonts w:ascii="Arial" w:eastAsia="Arial" w:hAnsi="Arial" w:cs="Arial"/>
          <w:spacing w:val="1"/>
          <w:position w:val="-1"/>
        </w:rPr>
        <w:t>r</w:t>
      </w:r>
      <w:r w:rsidR="00B35D2F">
        <w:rPr>
          <w:rFonts w:ascii="Arial" w:eastAsia="Arial" w:hAnsi="Arial" w:cs="Arial"/>
          <w:position w:val="-1"/>
        </w:rPr>
        <w:t>ces</w:t>
      </w:r>
      <w:r w:rsidR="00B35D2F">
        <w:rPr>
          <w:rFonts w:ascii="Arial" w:eastAsia="Arial" w:hAnsi="Arial" w:cs="Arial"/>
          <w:spacing w:val="2"/>
          <w:position w:val="-1"/>
        </w:rPr>
        <w:t xml:space="preserve"> </w:t>
      </w:r>
      <w:r w:rsidR="00B35D2F">
        <w:rPr>
          <w:rFonts w:ascii="Arial" w:eastAsia="Arial" w:hAnsi="Arial" w:cs="Arial"/>
          <w:position w:val="-1"/>
        </w:rPr>
        <w:t>of</w:t>
      </w:r>
      <w:r w:rsidR="00B35D2F">
        <w:rPr>
          <w:rFonts w:ascii="Arial" w:eastAsia="Arial" w:hAnsi="Arial" w:cs="Arial"/>
          <w:spacing w:val="4"/>
          <w:position w:val="-1"/>
        </w:rPr>
        <w:t xml:space="preserve"> </w:t>
      </w:r>
      <w:r w:rsidR="00B35D2F">
        <w:rPr>
          <w:rFonts w:ascii="Arial" w:eastAsia="Arial" w:hAnsi="Arial" w:cs="Arial"/>
          <w:position w:val="-1"/>
        </w:rPr>
        <w:t>e</w:t>
      </w:r>
      <w:r w:rsidR="00B35D2F">
        <w:rPr>
          <w:rFonts w:ascii="Arial" w:eastAsia="Arial" w:hAnsi="Arial" w:cs="Arial"/>
          <w:spacing w:val="-5"/>
          <w:position w:val="-1"/>
        </w:rPr>
        <w:t>l</w:t>
      </w:r>
      <w:r w:rsidR="00B35D2F">
        <w:rPr>
          <w:rFonts w:ascii="Arial" w:eastAsia="Arial" w:hAnsi="Arial" w:cs="Arial"/>
          <w:spacing w:val="-1"/>
          <w:position w:val="-1"/>
        </w:rPr>
        <w:t>e</w:t>
      </w:r>
      <w:r w:rsidR="00B35D2F">
        <w:rPr>
          <w:rFonts w:ascii="Arial" w:eastAsia="Arial" w:hAnsi="Arial" w:cs="Arial"/>
          <w:position w:val="-1"/>
        </w:rPr>
        <w:t>c</w:t>
      </w:r>
      <w:r w:rsidR="00B35D2F">
        <w:rPr>
          <w:rFonts w:ascii="Arial" w:eastAsia="Arial" w:hAnsi="Arial" w:cs="Arial"/>
          <w:spacing w:val="2"/>
          <w:position w:val="-1"/>
        </w:rPr>
        <w:t>t</w:t>
      </w:r>
      <w:r w:rsidR="00B35D2F">
        <w:rPr>
          <w:rFonts w:ascii="Arial" w:eastAsia="Arial" w:hAnsi="Arial" w:cs="Arial"/>
          <w:spacing w:val="1"/>
          <w:position w:val="-1"/>
        </w:rPr>
        <w:t>r</w:t>
      </w:r>
      <w:r w:rsidR="00B35D2F">
        <w:rPr>
          <w:rFonts w:ascii="Arial" w:eastAsia="Arial" w:hAnsi="Arial" w:cs="Arial"/>
          <w:spacing w:val="2"/>
          <w:position w:val="-1"/>
        </w:rPr>
        <w:t>i</w:t>
      </w:r>
      <w:r w:rsidR="00B35D2F">
        <w:rPr>
          <w:rFonts w:ascii="Arial" w:eastAsia="Arial" w:hAnsi="Arial" w:cs="Arial"/>
          <w:position w:val="-1"/>
        </w:rPr>
        <w:t>c</w:t>
      </w:r>
      <w:r w:rsidR="00B35D2F">
        <w:rPr>
          <w:rFonts w:ascii="Arial" w:eastAsia="Arial" w:hAnsi="Arial" w:cs="Arial"/>
          <w:spacing w:val="-1"/>
          <w:position w:val="-1"/>
        </w:rPr>
        <w:t>a</w:t>
      </w:r>
      <w:r w:rsidR="00B35D2F">
        <w:rPr>
          <w:rFonts w:ascii="Arial" w:eastAsia="Arial" w:hAnsi="Arial" w:cs="Arial"/>
          <w:position w:val="-1"/>
        </w:rPr>
        <w:t>l</w:t>
      </w:r>
      <w:r w:rsidR="00B35D2F">
        <w:rPr>
          <w:rFonts w:ascii="Arial" w:eastAsia="Arial" w:hAnsi="Arial" w:cs="Arial"/>
          <w:spacing w:val="4"/>
          <w:position w:val="-1"/>
        </w:rPr>
        <w:t xml:space="preserve"> </w:t>
      </w:r>
      <w:r w:rsidR="00B35D2F">
        <w:rPr>
          <w:rFonts w:ascii="Arial" w:eastAsia="Arial" w:hAnsi="Arial" w:cs="Arial"/>
          <w:position w:val="-1"/>
        </w:rPr>
        <w:t>energy</w:t>
      </w:r>
    </w:p>
    <w:p w14:paraId="585FADF8" w14:textId="77777777" w:rsidR="00A7136F" w:rsidRDefault="00A7136F">
      <w:pPr>
        <w:spacing w:before="6" w:line="140" w:lineRule="exact"/>
        <w:rPr>
          <w:sz w:val="15"/>
          <w:szCs w:val="15"/>
        </w:rPr>
      </w:pPr>
    </w:p>
    <w:p w14:paraId="69A1E998" w14:textId="77777777" w:rsidR="00A7136F" w:rsidRDefault="00A7136F">
      <w:pPr>
        <w:spacing w:line="200" w:lineRule="exact"/>
      </w:pPr>
    </w:p>
    <w:p w14:paraId="038B58A5" w14:textId="77777777" w:rsidR="00A7136F" w:rsidRDefault="00A7136F">
      <w:pPr>
        <w:spacing w:line="200" w:lineRule="exact"/>
      </w:pPr>
    </w:p>
    <w:p w14:paraId="13D45F0D" w14:textId="77777777" w:rsidR="00A7136F" w:rsidRDefault="00A7136F">
      <w:pPr>
        <w:spacing w:line="200" w:lineRule="exact"/>
      </w:pPr>
    </w:p>
    <w:p w14:paraId="554F3689" w14:textId="77777777" w:rsidR="00A7136F" w:rsidRDefault="00A7136F">
      <w:pPr>
        <w:spacing w:line="200" w:lineRule="exact"/>
      </w:pPr>
    </w:p>
    <w:p w14:paraId="5AEC042E" w14:textId="77777777" w:rsidR="00A7136F" w:rsidRDefault="00A7136F">
      <w:pPr>
        <w:spacing w:line="200" w:lineRule="exact"/>
      </w:pPr>
    </w:p>
    <w:p w14:paraId="2B692D75" w14:textId="77777777" w:rsidR="00A7136F" w:rsidRDefault="00A7136F">
      <w:pPr>
        <w:spacing w:line="200" w:lineRule="exact"/>
      </w:pPr>
    </w:p>
    <w:p w14:paraId="7D01A5AF" w14:textId="77777777" w:rsidR="00A7136F" w:rsidRDefault="00A7136F">
      <w:pPr>
        <w:spacing w:line="200" w:lineRule="exact"/>
      </w:pPr>
    </w:p>
    <w:p w14:paraId="433E3604" w14:textId="77777777" w:rsidR="00A7136F" w:rsidRDefault="00B35D2F">
      <w:pPr>
        <w:spacing w:before="48" w:line="100" w:lineRule="exact"/>
        <w:ind w:left="4560" w:right="5058"/>
        <w:jc w:val="center"/>
        <w:rPr>
          <w:rFonts w:ascii="Arial" w:eastAsia="Arial" w:hAnsi="Arial" w:cs="Arial"/>
          <w:sz w:val="9"/>
          <w:szCs w:val="9"/>
        </w:rPr>
      </w:pPr>
      <w:r>
        <w:rPr>
          <w:rFonts w:ascii="Arial" w:eastAsia="Arial" w:hAnsi="Arial" w:cs="Arial"/>
          <w:w w:val="99"/>
          <w:sz w:val="9"/>
          <w:szCs w:val="9"/>
        </w:rPr>
        <w:t>3</w:t>
      </w:r>
      <w:r>
        <w:rPr>
          <w:rFonts w:ascii="Arial" w:eastAsia="Arial" w:hAnsi="Arial" w:cs="Arial"/>
          <w:spacing w:val="-1"/>
          <w:w w:val="99"/>
          <w:sz w:val="9"/>
          <w:szCs w:val="9"/>
        </w:rPr>
        <w:t>-</w:t>
      </w:r>
      <w:r>
        <w:rPr>
          <w:rFonts w:ascii="Arial" w:eastAsia="Arial" w:hAnsi="Arial" w:cs="Arial"/>
          <w:w w:val="99"/>
          <w:sz w:val="9"/>
          <w:szCs w:val="9"/>
        </w:rPr>
        <w:t>3</w:t>
      </w:r>
    </w:p>
    <w:p w14:paraId="44AB12A4" w14:textId="77777777" w:rsidR="00A7136F" w:rsidRDefault="00A7136F">
      <w:pPr>
        <w:spacing w:line="200" w:lineRule="exact"/>
      </w:pPr>
    </w:p>
    <w:p w14:paraId="71F6F996" w14:textId="77777777" w:rsidR="00A7136F" w:rsidRDefault="00A7136F">
      <w:pPr>
        <w:spacing w:before="8" w:line="240" w:lineRule="exact"/>
        <w:rPr>
          <w:sz w:val="24"/>
          <w:szCs w:val="24"/>
        </w:rPr>
      </w:pPr>
    </w:p>
    <w:p w14:paraId="2AD1F1CB" w14:textId="77777777" w:rsidR="00A7136F" w:rsidRDefault="00B35D2F">
      <w:pPr>
        <w:spacing w:before="31"/>
        <w:ind w:left="120" w:right="62"/>
        <w:jc w:val="both"/>
        <w:rPr>
          <w:rFonts w:ascii="Arial" w:eastAsia="Arial" w:hAnsi="Arial" w:cs="Arial"/>
          <w:sz w:val="22"/>
          <w:szCs w:val="22"/>
        </w:rPr>
      </w:pPr>
      <w:r>
        <w:rPr>
          <w:rFonts w:ascii="Arial" w:eastAsia="Arial" w:hAnsi="Arial" w:cs="Arial"/>
          <w:sz w:val="22"/>
          <w:szCs w:val="22"/>
        </w:rPr>
        <w:t>Explain</w:t>
      </w:r>
      <w:r>
        <w:rPr>
          <w:rFonts w:ascii="Arial" w:eastAsia="Arial" w:hAnsi="Arial" w:cs="Arial"/>
          <w:spacing w:val="3"/>
          <w:sz w:val="22"/>
          <w:szCs w:val="22"/>
        </w:rPr>
        <w:t xml:space="preserve"> </w:t>
      </w:r>
      <w:r>
        <w:rPr>
          <w:rFonts w:ascii="Arial" w:eastAsia="Arial" w:hAnsi="Arial" w:cs="Arial"/>
          <w:sz w:val="22"/>
          <w:szCs w:val="22"/>
        </w:rPr>
        <w:t>that</w:t>
      </w:r>
      <w:r>
        <w:rPr>
          <w:rFonts w:ascii="Arial" w:eastAsia="Arial" w:hAnsi="Arial" w:cs="Arial"/>
          <w:spacing w:val="8"/>
          <w:sz w:val="22"/>
          <w:szCs w:val="22"/>
        </w:rPr>
        <w:t xml:space="preserve"> </w:t>
      </w:r>
      <w:r>
        <w:rPr>
          <w:rFonts w:ascii="Arial" w:eastAsia="Arial" w:hAnsi="Arial" w:cs="Arial"/>
          <w:sz w:val="22"/>
          <w:szCs w:val="22"/>
        </w:rPr>
        <w:t>according to</w:t>
      </w:r>
      <w:r>
        <w:rPr>
          <w:rFonts w:ascii="Arial" w:eastAsia="Arial" w:hAnsi="Arial" w:cs="Arial"/>
          <w:spacing w:val="10"/>
          <w:sz w:val="22"/>
          <w:szCs w:val="22"/>
        </w:rPr>
        <w:t xml:space="preserve"> </w:t>
      </w:r>
      <w:r>
        <w:rPr>
          <w:rFonts w:ascii="Arial" w:eastAsia="Arial" w:hAnsi="Arial" w:cs="Arial"/>
          <w:sz w:val="22"/>
          <w:szCs w:val="22"/>
        </w:rPr>
        <w:t>the</w:t>
      </w:r>
      <w:r>
        <w:rPr>
          <w:rFonts w:ascii="Arial" w:eastAsia="Arial" w:hAnsi="Arial" w:cs="Arial"/>
          <w:spacing w:val="8"/>
          <w:sz w:val="22"/>
          <w:szCs w:val="22"/>
        </w:rPr>
        <w:t xml:space="preserve"> </w:t>
      </w:r>
      <w:r>
        <w:rPr>
          <w:rFonts w:ascii="Arial" w:eastAsia="Arial" w:hAnsi="Arial" w:cs="Arial"/>
          <w:sz w:val="22"/>
          <w:szCs w:val="22"/>
        </w:rPr>
        <w:t>IEEE</w:t>
      </w:r>
      <w:r>
        <w:rPr>
          <w:rFonts w:ascii="Arial" w:eastAsia="Arial" w:hAnsi="Arial" w:cs="Arial"/>
          <w:spacing w:val="7"/>
          <w:sz w:val="22"/>
          <w:szCs w:val="22"/>
        </w:rPr>
        <w:t xml:space="preserve"> </w:t>
      </w:r>
      <w:r>
        <w:rPr>
          <w:rFonts w:ascii="Arial" w:eastAsia="Arial" w:hAnsi="Arial" w:cs="Arial"/>
          <w:sz w:val="22"/>
          <w:szCs w:val="22"/>
        </w:rPr>
        <w:t>isolated</w:t>
      </w:r>
      <w:r>
        <w:rPr>
          <w:rFonts w:ascii="Arial" w:eastAsia="Arial" w:hAnsi="Arial" w:cs="Arial"/>
          <w:spacing w:val="3"/>
          <w:sz w:val="22"/>
          <w:szCs w:val="22"/>
        </w:rPr>
        <w:t xml:space="preserve"> </w:t>
      </w:r>
      <w:r>
        <w:rPr>
          <w:rFonts w:ascii="Arial" w:eastAsia="Arial" w:hAnsi="Arial" w:cs="Arial"/>
          <w:spacing w:val="1"/>
          <w:sz w:val="22"/>
          <w:szCs w:val="22"/>
        </w:rPr>
        <w:t>m</w:t>
      </w:r>
      <w:r>
        <w:rPr>
          <w:rFonts w:ascii="Arial" w:eastAsia="Arial" w:hAnsi="Arial" w:cs="Arial"/>
          <w:sz w:val="22"/>
          <w:szCs w:val="22"/>
        </w:rPr>
        <w:t>eans:</w:t>
      </w:r>
      <w:r>
        <w:rPr>
          <w:rFonts w:ascii="Arial" w:eastAsia="Arial" w:hAnsi="Arial" w:cs="Arial"/>
          <w:spacing w:val="4"/>
          <w:sz w:val="22"/>
          <w:szCs w:val="22"/>
        </w:rPr>
        <w:t xml:space="preserve"> </w:t>
      </w:r>
      <w:r>
        <w:rPr>
          <w:rFonts w:ascii="Arial" w:eastAsia="Arial" w:hAnsi="Arial" w:cs="Arial"/>
          <w:sz w:val="22"/>
          <w:szCs w:val="22"/>
        </w:rPr>
        <w:t>(A)</w:t>
      </w:r>
      <w:r>
        <w:rPr>
          <w:rFonts w:ascii="Arial" w:eastAsia="Arial" w:hAnsi="Arial" w:cs="Arial"/>
          <w:spacing w:val="9"/>
          <w:sz w:val="22"/>
          <w:szCs w:val="22"/>
        </w:rPr>
        <w:t xml:space="preserve"> </w:t>
      </w:r>
      <w:r>
        <w:rPr>
          <w:rFonts w:ascii="Arial" w:eastAsia="Arial" w:hAnsi="Arial" w:cs="Arial"/>
          <w:sz w:val="22"/>
          <w:szCs w:val="22"/>
        </w:rPr>
        <w:t>physically</w:t>
      </w:r>
      <w:r>
        <w:rPr>
          <w:rFonts w:ascii="Arial" w:eastAsia="Arial" w:hAnsi="Arial" w:cs="Arial"/>
          <w:spacing w:val="1"/>
          <w:sz w:val="22"/>
          <w:szCs w:val="22"/>
        </w:rPr>
        <w:t xml:space="preserve"> </w:t>
      </w:r>
      <w:r>
        <w:rPr>
          <w:rFonts w:ascii="Arial" w:eastAsia="Arial" w:hAnsi="Arial" w:cs="Arial"/>
          <w:sz w:val="22"/>
          <w:szCs w:val="22"/>
        </w:rPr>
        <w:t>separated,</w:t>
      </w:r>
      <w:r>
        <w:rPr>
          <w:rFonts w:ascii="Arial" w:eastAsia="Arial" w:hAnsi="Arial" w:cs="Arial"/>
          <w:spacing w:val="1"/>
          <w:sz w:val="22"/>
          <w:szCs w:val="22"/>
        </w:rPr>
        <w:t xml:space="preserve"> </w:t>
      </w:r>
      <w:r>
        <w:rPr>
          <w:rFonts w:ascii="Arial" w:eastAsia="Arial" w:hAnsi="Arial" w:cs="Arial"/>
          <w:sz w:val="22"/>
          <w:szCs w:val="22"/>
        </w:rPr>
        <w:t>electrically and mechanically,</w:t>
      </w:r>
      <w:r>
        <w:rPr>
          <w:rFonts w:ascii="Arial" w:eastAsia="Arial" w:hAnsi="Arial" w:cs="Arial"/>
          <w:spacing w:val="-1"/>
          <w:sz w:val="22"/>
          <w:szCs w:val="22"/>
        </w:rPr>
        <w:t xml:space="preserve"> </w:t>
      </w:r>
      <w:r>
        <w:rPr>
          <w:rFonts w:ascii="Arial" w:eastAsia="Arial" w:hAnsi="Arial" w:cs="Arial"/>
          <w:sz w:val="22"/>
          <w:szCs w:val="22"/>
        </w:rPr>
        <w:t>from</w:t>
      </w:r>
      <w:r>
        <w:rPr>
          <w:rFonts w:ascii="Arial" w:eastAsia="Arial" w:hAnsi="Arial" w:cs="Arial"/>
          <w:spacing w:val="8"/>
          <w:sz w:val="22"/>
          <w:szCs w:val="22"/>
        </w:rPr>
        <w:t xml:space="preserve"> </w:t>
      </w:r>
      <w:r>
        <w:rPr>
          <w:rFonts w:ascii="Arial" w:eastAsia="Arial" w:hAnsi="Arial" w:cs="Arial"/>
          <w:sz w:val="22"/>
          <w:szCs w:val="22"/>
        </w:rPr>
        <w:t>all</w:t>
      </w:r>
      <w:r>
        <w:rPr>
          <w:rFonts w:ascii="Arial" w:eastAsia="Arial" w:hAnsi="Arial" w:cs="Arial"/>
          <w:spacing w:val="10"/>
          <w:sz w:val="22"/>
          <w:szCs w:val="22"/>
        </w:rPr>
        <w:t xml:space="preserve"> </w:t>
      </w:r>
      <w:r>
        <w:rPr>
          <w:rFonts w:ascii="Arial" w:eastAsia="Arial" w:hAnsi="Arial" w:cs="Arial"/>
          <w:sz w:val="22"/>
          <w:szCs w:val="22"/>
        </w:rPr>
        <w:t>sources</w:t>
      </w:r>
      <w:r>
        <w:rPr>
          <w:rFonts w:ascii="Arial" w:eastAsia="Arial" w:hAnsi="Arial" w:cs="Arial"/>
          <w:spacing w:val="4"/>
          <w:sz w:val="22"/>
          <w:szCs w:val="22"/>
        </w:rPr>
        <w:t xml:space="preserve"> </w:t>
      </w:r>
      <w:r>
        <w:rPr>
          <w:rFonts w:ascii="Arial" w:eastAsia="Arial" w:hAnsi="Arial" w:cs="Arial"/>
          <w:sz w:val="22"/>
          <w:szCs w:val="22"/>
        </w:rPr>
        <w:t>of</w:t>
      </w:r>
      <w:r>
        <w:rPr>
          <w:rFonts w:ascii="Arial" w:eastAsia="Arial" w:hAnsi="Arial" w:cs="Arial"/>
          <w:spacing w:val="9"/>
          <w:sz w:val="22"/>
          <w:szCs w:val="22"/>
        </w:rPr>
        <w:t xml:space="preserve"> </w:t>
      </w:r>
      <w:r>
        <w:rPr>
          <w:rFonts w:ascii="Arial" w:eastAsia="Arial" w:hAnsi="Arial" w:cs="Arial"/>
          <w:sz w:val="22"/>
          <w:szCs w:val="22"/>
        </w:rPr>
        <w:t>electrical</w:t>
      </w:r>
      <w:r>
        <w:rPr>
          <w:rFonts w:ascii="Arial" w:eastAsia="Arial" w:hAnsi="Arial" w:cs="Arial"/>
          <w:spacing w:val="3"/>
          <w:sz w:val="22"/>
          <w:szCs w:val="22"/>
        </w:rPr>
        <w:t xml:space="preserve"> </w:t>
      </w:r>
      <w:r>
        <w:rPr>
          <w:rFonts w:ascii="Arial" w:eastAsia="Arial" w:hAnsi="Arial" w:cs="Arial"/>
          <w:sz w:val="22"/>
          <w:szCs w:val="22"/>
        </w:rPr>
        <w:t>ene</w:t>
      </w:r>
      <w:r>
        <w:rPr>
          <w:rFonts w:ascii="Arial" w:eastAsia="Arial" w:hAnsi="Arial" w:cs="Arial"/>
          <w:spacing w:val="-1"/>
          <w:sz w:val="22"/>
          <w:szCs w:val="22"/>
        </w:rPr>
        <w:t>r</w:t>
      </w:r>
      <w:r>
        <w:rPr>
          <w:rFonts w:ascii="Arial" w:eastAsia="Arial" w:hAnsi="Arial" w:cs="Arial"/>
          <w:sz w:val="22"/>
          <w:szCs w:val="22"/>
        </w:rPr>
        <w:t>gy.</w:t>
      </w:r>
      <w:r>
        <w:rPr>
          <w:rFonts w:ascii="Arial" w:eastAsia="Arial" w:hAnsi="Arial" w:cs="Arial"/>
          <w:spacing w:val="6"/>
          <w:sz w:val="22"/>
          <w:szCs w:val="22"/>
        </w:rPr>
        <w:t xml:space="preserve"> </w:t>
      </w:r>
      <w:r>
        <w:rPr>
          <w:rFonts w:ascii="Arial" w:eastAsia="Arial" w:hAnsi="Arial" w:cs="Arial"/>
          <w:sz w:val="22"/>
          <w:szCs w:val="22"/>
        </w:rPr>
        <w:t>Such</w:t>
      </w:r>
      <w:r>
        <w:rPr>
          <w:rFonts w:ascii="Arial" w:eastAsia="Arial" w:hAnsi="Arial" w:cs="Arial"/>
          <w:spacing w:val="7"/>
          <w:sz w:val="22"/>
          <w:szCs w:val="22"/>
        </w:rPr>
        <w:t xml:space="preserve"> </w:t>
      </w:r>
      <w:r>
        <w:rPr>
          <w:rFonts w:ascii="Arial" w:eastAsia="Arial" w:hAnsi="Arial" w:cs="Arial"/>
          <w:sz w:val="22"/>
          <w:szCs w:val="22"/>
        </w:rPr>
        <w:t>s</w:t>
      </w:r>
      <w:r>
        <w:rPr>
          <w:rFonts w:ascii="Arial" w:eastAsia="Arial" w:hAnsi="Arial" w:cs="Arial"/>
          <w:spacing w:val="-1"/>
          <w:sz w:val="22"/>
          <w:szCs w:val="22"/>
        </w:rPr>
        <w:t>e</w:t>
      </w:r>
      <w:r>
        <w:rPr>
          <w:rFonts w:ascii="Arial" w:eastAsia="Arial" w:hAnsi="Arial" w:cs="Arial"/>
          <w:sz w:val="22"/>
          <w:szCs w:val="22"/>
        </w:rPr>
        <w:t>paration</w:t>
      </w:r>
      <w:r>
        <w:rPr>
          <w:rFonts w:ascii="Arial" w:eastAsia="Arial" w:hAnsi="Arial" w:cs="Arial"/>
          <w:spacing w:val="2"/>
          <w:sz w:val="22"/>
          <w:szCs w:val="22"/>
        </w:rPr>
        <w:t xml:space="preserve"> </w:t>
      </w:r>
      <w:r>
        <w:rPr>
          <w:rFonts w:ascii="Arial" w:eastAsia="Arial" w:hAnsi="Arial" w:cs="Arial"/>
          <w:sz w:val="22"/>
          <w:szCs w:val="22"/>
        </w:rPr>
        <w:t>may</w:t>
      </w:r>
      <w:r>
        <w:rPr>
          <w:rFonts w:ascii="Arial" w:eastAsia="Arial" w:hAnsi="Arial" w:cs="Arial"/>
          <w:spacing w:val="8"/>
          <w:sz w:val="22"/>
          <w:szCs w:val="22"/>
        </w:rPr>
        <w:t xml:space="preserve"> </w:t>
      </w:r>
      <w:r>
        <w:rPr>
          <w:rFonts w:ascii="Arial" w:eastAsia="Arial" w:hAnsi="Arial" w:cs="Arial"/>
          <w:sz w:val="22"/>
          <w:szCs w:val="22"/>
        </w:rPr>
        <w:t>not</w:t>
      </w:r>
      <w:r>
        <w:rPr>
          <w:rFonts w:ascii="Arial" w:eastAsia="Arial" w:hAnsi="Arial" w:cs="Arial"/>
          <w:spacing w:val="9"/>
          <w:sz w:val="22"/>
          <w:szCs w:val="22"/>
        </w:rPr>
        <w:t xml:space="preserve"> </w:t>
      </w:r>
      <w:r>
        <w:rPr>
          <w:rFonts w:ascii="Arial" w:eastAsia="Arial" w:hAnsi="Arial" w:cs="Arial"/>
          <w:sz w:val="22"/>
          <w:szCs w:val="22"/>
        </w:rPr>
        <w:t>eliminate</w:t>
      </w:r>
      <w:r>
        <w:rPr>
          <w:rFonts w:ascii="Arial" w:eastAsia="Arial" w:hAnsi="Arial" w:cs="Arial"/>
          <w:spacing w:val="3"/>
          <w:sz w:val="22"/>
          <w:szCs w:val="22"/>
        </w:rPr>
        <w:t xml:space="preserve"> </w:t>
      </w:r>
      <w:r>
        <w:rPr>
          <w:rFonts w:ascii="Arial" w:eastAsia="Arial" w:hAnsi="Arial" w:cs="Arial"/>
          <w:sz w:val="22"/>
          <w:szCs w:val="22"/>
        </w:rPr>
        <w:t>the</w:t>
      </w:r>
      <w:r>
        <w:rPr>
          <w:rFonts w:ascii="Arial" w:eastAsia="Arial" w:hAnsi="Arial" w:cs="Arial"/>
          <w:spacing w:val="9"/>
          <w:sz w:val="22"/>
          <w:szCs w:val="22"/>
        </w:rPr>
        <w:t xml:space="preserve"> </w:t>
      </w:r>
      <w:r>
        <w:rPr>
          <w:rFonts w:ascii="Arial" w:eastAsia="Arial" w:hAnsi="Arial" w:cs="Arial"/>
          <w:sz w:val="22"/>
          <w:szCs w:val="22"/>
        </w:rPr>
        <w:t>eff</w:t>
      </w:r>
      <w:r>
        <w:rPr>
          <w:rFonts w:ascii="Arial" w:eastAsia="Arial" w:hAnsi="Arial" w:cs="Arial"/>
          <w:spacing w:val="-1"/>
          <w:sz w:val="22"/>
          <w:szCs w:val="22"/>
        </w:rPr>
        <w:t>e</w:t>
      </w:r>
      <w:r>
        <w:rPr>
          <w:rFonts w:ascii="Arial" w:eastAsia="Arial" w:hAnsi="Arial" w:cs="Arial"/>
          <w:sz w:val="22"/>
          <w:szCs w:val="22"/>
        </w:rPr>
        <w:t>cts of</w:t>
      </w:r>
      <w:r>
        <w:rPr>
          <w:rFonts w:ascii="Arial" w:eastAsia="Arial" w:hAnsi="Arial" w:cs="Arial"/>
          <w:spacing w:val="-2"/>
          <w:sz w:val="22"/>
          <w:szCs w:val="22"/>
        </w:rPr>
        <w:t xml:space="preserve"> </w:t>
      </w:r>
      <w:r>
        <w:rPr>
          <w:rFonts w:ascii="Arial" w:eastAsia="Arial" w:hAnsi="Arial" w:cs="Arial"/>
          <w:sz w:val="22"/>
          <w:szCs w:val="22"/>
        </w:rPr>
        <w:t>electrical</w:t>
      </w:r>
      <w:r>
        <w:rPr>
          <w:rFonts w:ascii="Arial" w:eastAsia="Arial" w:hAnsi="Arial" w:cs="Arial"/>
          <w:spacing w:val="-9"/>
          <w:sz w:val="22"/>
          <w:szCs w:val="22"/>
        </w:rPr>
        <w:t xml:space="preserve"> </w:t>
      </w:r>
      <w:r>
        <w:rPr>
          <w:rFonts w:ascii="Arial" w:eastAsia="Arial" w:hAnsi="Arial" w:cs="Arial"/>
          <w:sz w:val="22"/>
          <w:szCs w:val="22"/>
        </w:rPr>
        <w:t>induction.</w:t>
      </w:r>
    </w:p>
    <w:p w14:paraId="5335CDCA" w14:textId="77777777" w:rsidR="00A7136F" w:rsidRDefault="00A7136F">
      <w:pPr>
        <w:spacing w:before="13" w:line="240" w:lineRule="exact"/>
        <w:rPr>
          <w:sz w:val="24"/>
          <w:szCs w:val="24"/>
        </w:rPr>
      </w:pPr>
    </w:p>
    <w:p w14:paraId="52249E71" w14:textId="77777777" w:rsidR="00A7136F" w:rsidRDefault="00B35D2F">
      <w:pPr>
        <w:spacing w:line="240" w:lineRule="exact"/>
        <w:ind w:left="120" w:right="8778"/>
        <w:jc w:val="both"/>
        <w:rPr>
          <w:rFonts w:ascii="Arial" w:eastAsia="Arial" w:hAnsi="Arial" w:cs="Arial"/>
          <w:sz w:val="22"/>
          <w:szCs w:val="22"/>
        </w:rPr>
      </w:pPr>
      <w:r>
        <w:rPr>
          <w:rFonts w:ascii="Arial" w:eastAsia="Arial" w:hAnsi="Arial" w:cs="Arial"/>
          <w:position w:val="-1"/>
          <w:sz w:val="22"/>
          <w:szCs w:val="22"/>
        </w:rPr>
        <w:t>Slide</w:t>
      </w:r>
      <w:r>
        <w:rPr>
          <w:rFonts w:ascii="Arial" w:eastAsia="Arial" w:hAnsi="Arial" w:cs="Arial"/>
          <w:spacing w:val="-5"/>
          <w:position w:val="-1"/>
          <w:sz w:val="22"/>
          <w:szCs w:val="22"/>
        </w:rPr>
        <w:t xml:space="preserve"> </w:t>
      </w:r>
      <w:r>
        <w:rPr>
          <w:rFonts w:ascii="Arial" w:eastAsia="Arial" w:hAnsi="Arial" w:cs="Arial"/>
          <w:position w:val="-1"/>
          <w:sz w:val="22"/>
          <w:szCs w:val="22"/>
        </w:rPr>
        <w:t>3-4</w:t>
      </w:r>
    </w:p>
    <w:p w14:paraId="61DF29A5" w14:textId="77777777" w:rsidR="00A7136F" w:rsidRDefault="00A7136F">
      <w:pPr>
        <w:spacing w:before="7" w:line="180" w:lineRule="exact"/>
        <w:rPr>
          <w:sz w:val="19"/>
          <w:szCs w:val="19"/>
        </w:rPr>
      </w:pPr>
    </w:p>
    <w:p w14:paraId="494D7B8D" w14:textId="77777777" w:rsidR="00A7136F" w:rsidRDefault="00A7136F">
      <w:pPr>
        <w:spacing w:line="200" w:lineRule="exact"/>
      </w:pPr>
    </w:p>
    <w:p w14:paraId="3C89BD8B" w14:textId="77777777" w:rsidR="00A7136F" w:rsidRDefault="00A7136F">
      <w:pPr>
        <w:spacing w:line="200" w:lineRule="exact"/>
      </w:pPr>
    </w:p>
    <w:p w14:paraId="0B3957DD" w14:textId="77777777" w:rsidR="00A7136F" w:rsidRDefault="00A7136F">
      <w:pPr>
        <w:spacing w:line="200" w:lineRule="exact"/>
      </w:pPr>
    </w:p>
    <w:p w14:paraId="31EC6F03" w14:textId="77777777" w:rsidR="00A7136F" w:rsidRDefault="00A7136F">
      <w:pPr>
        <w:spacing w:line="200" w:lineRule="exact"/>
      </w:pPr>
    </w:p>
    <w:p w14:paraId="566B82A2" w14:textId="77777777" w:rsidR="00A7136F" w:rsidRDefault="00B35D2F">
      <w:pPr>
        <w:spacing w:line="320" w:lineRule="exact"/>
        <w:ind w:left="642"/>
        <w:rPr>
          <w:rFonts w:ascii="Arial Black" w:eastAsia="Arial Black" w:hAnsi="Arial Black" w:cs="Arial Black"/>
          <w:sz w:val="25"/>
          <w:szCs w:val="25"/>
        </w:rPr>
      </w:pPr>
      <w:r>
        <w:rPr>
          <w:rFonts w:ascii="Arial Black" w:eastAsia="Arial Black" w:hAnsi="Arial Black" w:cs="Arial Black"/>
          <w:b/>
          <w:color w:val="326565"/>
          <w:position w:val="1"/>
          <w:sz w:val="25"/>
          <w:szCs w:val="25"/>
        </w:rPr>
        <w:t>Isola</w:t>
      </w:r>
      <w:r>
        <w:rPr>
          <w:rFonts w:ascii="Arial Black" w:eastAsia="Arial Black" w:hAnsi="Arial Black" w:cs="Arial Black"/>
          <w:b/>
          <w:color w:val="326565"/>
          <w:spacing w:val="2"/>
          <w:position w:val="1"/>
          <w:sz w:val="25"/>
          <w:szCs w:val="25"/>
        </w:rPr>
        <w:t>t</w:t>
      </w:r>
      <w:r>
        <w:rPr>
          <w:rFonts w:ascii="Arial Black" w:eastAsia="Arial Black" w:hAnsi="Arial Black" w:cs="Arial Black"/>
          <w:b/>
          <w:color w:val="326565"/>
          <w:position w:val="1"/>
          <w:sz w:val="25"/>
          <w:szCs w:val="25"/>
        </w:rPr>
        <w:t>e</w:t>
      </w:r>
      <w:r>
        <w:rPr>
          <w:rFonts w:ascii="Arial Black" w:eastAsia="Arial Black" w:hAnsi="Arial Black" w:cs="Arial Black"/>
          <w:b/>
          <w:color w:val="326565"/>
          <w:spacing w:val="24"/>
          <w:position w:val="1"/>
          <w:sz w:val="25"/>
          <w:szCs w:val="25"/>
        </w:rPr>
        <w:t xml:space="preserve"> </w:t>
      </w:r>
      <w:r>
        <w:rPr>
          <w:rFonts w:ascii="Arial Black" w:eastAsia="Arial Black" w:hAnsi="Arial Black" w:cs="Arial Black"/>
          <w:b/>
          <w:color w:val="326565"/>
          <w:spacing w:val="2"/>
          <w:w w:val="103"/>
          <w:position w:val="1"/>
          <w:sz w:val="25"/>
          <w:szCs w:val="25"/>
        </w:rPr>
        <w:t>D</w:t>
      </w:r>
      <w:r>
        <w:rPr>
          <w:rFonts w:ascii="Arial Black" w:eastAsia="Arial Black" w:hAnsi="Arial Black" w:cs="Arial Black"/>
          <w:b/>
          <w:color w:val="326565"/>
          <w:w w:val="103"/>
          <w:position w:val="1"/>
          <w:sz w:val="25"/>
          <w:szCs w:val="25"/>
        </w:rPr>
        <w:t>efined</w:t>
      </w:r>
    </w:p>
    <w:p w14:paraId="757F51B2" w14:textId="77777777" w:rsidR="00A7136F" w:rsidRDefault="00A7136F">
      <w:pPr>
        <w:spacing w:line="200" w:lineRule="exact"/>
      </w:pPr>
    </w:p>
    <w:p w14:paraId="306E197E" w14:textId="77777777" w:rsidR="00A7136F" w:rsidRDefault="00A7136F">
      <w:pPr>
        <w:spacing w:before="20" w:line="240" w:lineRule="exact"/>
        <w:rPr>
          <w:sz w:val="24"/>
          <w:szCs w:val="24"/>
        </w:rPr>
      </w:pPr>
    </w:p>
    <w:p w14:paraId="0AD4CC1F" w14:textId="77777777" w:rsidR="00A7136F" w:rsidRDefault="00DE7800">
      <w:pPr>
        <w:spacing w:line="250" w:lineRule="auto"/>
        <w:ind w:left="688" w:right="7672"/>
        <w:rPr>
          <w:rFonts w:ascii="Arial" w:eastAsia="Arial" w:hAnsi="Arial" w:cs="Arial"/>
          <w:sz w:val="21"/>
          <w:szCs w:val="21"/>
        </w:rPr>
      </w:pPr>
      <w:r>
        <w:pict w14:anchorId="4149192A">
          <v:group id="_x0000_s1354" style="position:absolute;left:0;text-align:left;margin-left:71.45pt;margin-top:-65.25pt;width:260.75pt;height:191.65pt;z-index:-2659;mso-position-horizontal-relative:page" coordorigin="1429,-1305" coordsize="5215,3833">
            <v:shape id="_x0000_s1359" style="position:absolute;left:1438;top:-1297;width:5198;height:3600" coordorigin="1438,-1297" coordsize="5198,3600" path="m1438,-899r5,-64l1458,-1024r24,-58l1514,-1134r40,-46l1600,-1220r52,-32l1709,-1277r60,-15l1834,-1297r4406,l6304,-1292r61,15l6422,-1252r52,32l6520,-1180r40,46l6592,-1082r24,58l6631,-963r5,64l6636,1905r-5,64l6616,2030r-24,57l6560,2140r-40,46l6474,2226r-52,32l6365,2283r-61,15l6240,2303r-4406,l1769,2298r-60,-15l1652,2258r-52,-32l1554,2186r-40,-46l1482,2087r-24,-57l1443,1969r-5,-64l1438,-899xe" filled="f" strokecolor="#326565" strokeweight=".29703mm">
              <v:path arrowok="t"/>
            </v:shape>
            <v:shape id="_x0000_s1358" style="position:absolute;left:1787;top:-422;width:4535;height:0" coordorigin="1787,-422" coordsize="4535,0" path="m1787,-422r4535,e" filled="f" strokecolor="#326565" strokeweight=".39581mm">
              <v:path arrowok="t"/>
            </v:shape>
            <v:shape id="_x0000_s1357" type="#_x0000_t75" style="position:absolute;left:5873;top:-1207;width:586;height:517">
              <v:imagedata r:id="rId74" o:title=""/>
            </v:shape>
            <v:shape id="_x0000_s1356" type="#_x0000_t75" style="position:absolute;left:3718;top:2347;width:763;height:180">
              <v:imagedata r:id="rId75" o:title=""/>
            </v:shape>
            <v:shape id="_x0000_s1355" type="#_x0000_t75" style="position:absolute;left:3647;top:-156;width:2804;height:2128">
              <v:imagedata r:id="rId76" o:title=""/>
            </v:shape>
            <w10:wrap anchorx="page"/>
          </v:group>
        </w:pict>
      </w:r>
      <w:r>
        <w:pict w14:anchorId="2C573108">
          <v:group id="_x0000_s1345" style="position:absolute;left:0;text-align:left;margin-left:66.2pt;margin-top:-72.35pt;width:271.5pt;height:204.9pt;z-index:-2658;mso-position-horizontal-relative:page" coordorigin="1324,-1447" coordsize="5430,4098">
            <v:shape id="_x0000_s1353" style="position:absolute;left:1330;top:-1436;width:5404;height:0" coordorigin="1330,-1436" coordsize="5404,0" path="m1330,-1436r5403,e" filled="f" strokeweight=".58pt">
              <v:path arrowok="t"/>
            </v:shape>
            <v:shape id="_x0000_s1352" style="position:absolute;left:6724;top:-1436;width:10;height:0" coordorigin="6724,-1436" coordsize="10,0" path="m6724,-1436r9,e" filled="f" strokeweight=".58pt">
              <v:path arrowok="t"/>
            </v:shape>
            <v:shape id="_x0000_s1351" style="position:absolute;left:1334;top:-1441;width:0;height:4067" coordorigin="1334,-1441" coordsize="0,4067" path="m1334,-1441r,4067e" filled="f" strokeweight=".58pt">
              <v:path arrowok="t"/>
            </v:shape>
            <v:shape id="_x0000_s1350" style="position:absolute;left:6733;top:-1431;width:0;height:4072" coordorigin="6733,-1431" coordsize="0,4072" path="m6733,-1431r,4071e" filled="f" strokeweight="1.06pt">
              <v:path arrowok="t"/>
            </v:shape>
            <v:shape id="_x0000_s1349" style="position:absolute;left:1339;top:2626;width:5384;height:0" coordorigin="1339,2626" coordsize="5384,0" path="m1339,2626r5385,e" filled="f" strokeweight="1.06pt">
              <v:path arrowok="t"/>
            </v:shape>
            <v:shape id="_x0000_s1348" style="position:absolute;left:6733;top:2626;width:10;height:0" coordorigin="6733,2626" coordsize="10,0" path="m6733,2626r10,e" filled="f" strokeweight="1.06pt">
              <v:path arrowok="t"/>
            </v:shape>
            <v:shape id="_x0000_s1347" style="position:absolute;left:6724;top:2621;width:10;height:0" coordorigin="6724,2621" coordsize="10,0" path="m6724,2621r9,e" filled="f" strokeweight=".58pt">
              <v:path arrowok="t"/>
            </v:shape>
            <v:shape id="_x0000_s1346" style="position:absolute;left:6724;top:2621;width:10;height:0" coordorigin="6724,2621" coordsize="10,0" path="m6724,2621r9,e" filled="f" strokeweight=".58pt">
              <v:path arrowok="t"/>
            </v:shape>
            <w10:wrap anchorx="page"/>
          </v:group>
        </w:pict>
      </w:r>
      <w:r w:rsidR="00B35D2F">
        <w:rPr>
          <w:rFonts w:ascii="Arial" w:eastAsia="Arial" w:hAnsi="Arial" w:cs="Arial"/>
          <w:sz w:val="21"/>
          <w:szCs w:val="21"/>
        </w:rPr>
        <w:t>N</w:t>
      </w:r>
      <w:r w:rsidR="00B35D2F">
        <w:rPr>
          <w:rFonts w:ascii="Arial" w:eastAsia="Arial" w:hAnsi="Arial" w:cs="Arial"/>
          <w:spacing w:val="-1"/>
          <w:sz w:val="21"/>
          <w:szCs w:val="21"/>
        </w:rPr>
        <w:t>o</w:t>
      </w:r>
      <w:r w:rsidR="00B35D2F">
        <w:rPr>
          <w:rFonts w:ascii="Arial" w:eastAsia="Arial" w:hAnsi="Arial" w:cs="Arial"/>
          <w:sz w:val="21"/>
          <w:szCs w:val="21"/>
        </w:rPr>
        <w:t xml:space="preserve">t </w:t>
      </w:r>
      <w:r w:rsidR="00B35D2F">
        <w:rPr>
          <w:rFonts w:ascii="Arial" w:eastAsia="Arial" w:hAnsi="Arial" w:cs="Arial"/>
          <w:spacing w:val="-1"/>
          <w:sz w:val="21"/>
          <w:szCs w:val="21"/>
        </w:rPr>
        <w:t>r</w:t>
      </w:r>
      <w:r w:rsidR="00B35D2F">
        <w:rPr>
          <w:rFonts w:ascii="Arial" w:eastAsia="Arial" w:hAnsi="Arial" w:cs="Arial"/>
          <w:spacing w:val="-2"/>
          <w:sz w:val="21"/>
          <w:szCs w:val="21"/>
        </w:rPr>
        <w:t>e</w:t>
      </w:r>
      <w:r w:rsidR="00B35D2F">
        <w:rPr>
          <w:rFonts w:ascii="Arial" w:eastAsia="Arial" w:hAnsi="Arial" w:cs="Arial"/>
          <w:spacing w:val="-1"/>
          <w:sz w:val="21"/>
          <w:szCs w:val="21"/>
        </w:rPr>
        <w:t>ad</w:t>
      </w:r>
      <w:r w:rsidR="00B35D2F">
        <w:rPr>
          <w:rFonts w:ascii="Arial" w:eastAsia="Arial" w:hAnsi="Arial" w:cs="Arial"/>
          <w:sz w:val="21"/>
          <w:szCs w:val="21"/>
        </w:rPr>
        <w:t xml:space="preserve">ily </w:t>
      </w:r>
      <w:r w:rsidR="00B35D2F">
        <w:rPr>
          <w:rFonts w:ascii="Arial" w:eastAsia="Arial" w:hAnsi="Arial" w:cs="Arial"/>
          <w:spacing w:val="-2"/>
          <w:sz w:val="21"/>
          <w:szCs w:val="21"/>
        </w:rPr>
        <w:t>a</w:t>
      </w:r>
      <w:r w:rsidR="00B35D2F">
        <w:rPr>
          <w:rFonts w:ascii="Arial" w:eastAsia="Arial" w:hAnsi="Arial" w:cs="Arial"/>
          <w:sz w:val="21"/>
          <w:szCs w:val="21"/>
        </w:rPr>
        <w:t>cces</w:t>
      </w:r>
      <w:r w:rsidR="00B35D2F">
        <w:rPr>
          <w:rFonts w:ascii="Arial" w:eastAsia="Arial" w:hAnsi="Arial" w:cs="Arial"/>
          <w:spacing w:val="-1"/>
          <w:sz w:val="21"/>
          <w:szCs w:val="21"/>
        </w:rPr>
        <w:t>s</w:t>
      </w:r>
      <w:r w:rsidR="00B35D2F">
        <w:rPr>
          <w:rFonts w:ascii="Arial" w:eastAsia="Arial" w:hAnsi="Arial" w:cs="Arial"/>
          <w:sz w:val="21"/>
          <w:szCs w:val="21"/>
        </w:rPr>
        <w:t xml:space="preserve">ible </w:t>
      </w:r>
      <w:r w:rsidR="00B35D2F">
        <w:rPr>
          <w:rFonts w:ascii="Arial" w:eastAsia="Arial" w:hAnsi="Arial" w:cs="Arial"/>
          <w:spacing w:val="-1"/>
          <w:sz w:val="21"/>
          <w:szCs w:val="21"/>
        </w:rPr>
        <w:t>t</w:t>
      </w:r>
      <w:r w:rsidR="00B35D2F">
        <w:rPr>
          <w:rFonts w:ascii="Arial" w:eastAsia="Arial" w:hAnsi="Arial" w:cs="Arial"/>
          <w:sz w:val="21"/>
          <w:szCs w:val="21"/>
        </w:rPr>
        <w:t xml:space="preserve">o </w:t>
      </w:r>
      <w:r w:rsidR="00B35D2F">
        <w:rPr>
          <w:rFonts w:ascii="Arial" w:eastAsia="Arial" w:hAnsi="Arial" w:cs="Arial"/>
          <w:spacing w:val="-2"/>
          <w:sz w:val="21"/>
          <w:szCs w:val="21"/>
        </w:rPr>
        <w:t>p</w:t>
      </w:r>
      <w:r w:rsidR="00B35D2F">
        <w:rPr>
          <w:rFonts w:ascii="Arial" w:eastAsia="Arial" w:hAnsi="Arial" w:cs="Arial"/>
          <w:spacing w:val="-1"/>
          <w:sz w:val="21"/>
          <w:szCs w:val="21"/>
        </w:rPr>
        <w:t>e</w:t>
      </w:r>
      <w:r w:rsidR="00B35D2F">
        <w:rPr>
          <w:rFonts w:ascii="Arial" w:eastAsia="Arial" w:hAnsi="Arial" w:cs="Arial"/>
          <w:sz w:val="21"/>
          <w:szCs w:val="21"/>
        </w:rPr>
        <w:t>rso</w:t>
      </w:r>
      <w:r w:rsidR="00B35D2F">
        <w:rPr>
          <w:rFonts w:ascii="Arial" w:eastAsia="Arial" w:hAnsi="Arial" w:cs="Arial"/>
          <w:spacing w:val="-2"/>
          <w:sz w:val="21"/>
          <w:szCs w:val="21"/>
        </w:rPr>
        <w:t>n</w:t>
      </w:r>
      <w:r w:rsidR="00B35D2F">
        <w:rPr>
          <w:rFonts w:ascii="Arial" w:eastAsia="Arial" w:hAnsi="Arial" w:cs="Arial"/>
          <w:sz w:val="21"/>
          <w:szCs w:val="21"/>
        </w:rPr>
        <w:t>s</w:t>
      </w:r>
      <w:r w:rsidR="00B35D2F">
        <w:rPr>
          <w:rFonts w:ascii="Arial" w:eastAsia="Arial" w:hAnsi="Arial" w:cs="Arial"/>
          <w:spacing w:val="3"/>
          <w:sz w:val="21"/>
          <w:szCs w:val="21"/>
        </w:rPr>
        <w:t xml:space="preserve"> </w:t>
      </w:r>
      <w:r w:rsidR="00B35D2F">
        <w:rPr>
          <w:rFonts w:ascii="Arial" w:eastAsia="Arial" w:hAnsi="Arial" w:cs="Arial"/>
          <w:sz w:val="21"/>
          <w:szCs w:val="21"/>
        </w:rPr>
        <w:t>unl</w:t>
      </w:r>
      <w:r w:rsidR="00B35D2F">
        <w:rPr>
          <w:rFonts w:ascii="Arial" w:eastAsia="Arial" w:hAnsi="Arial" w:cs="Arial"/>
          <w:spacing w:val="-2"/>
          <w:sz w:val="21"/>
          <w:szCs w:val="21"/>
        </w:rPr>
        <w:t>e</w:t>
      </w:r>
      <w:r w:rsidR="00B35D2F">
        <w:rPr>
          <w:rFonts w:ascii="Arial" w:eastAsia="Arial" w:hAnsi="Arial" w:cs="Arial"/>
          <w:sz w:val="21"/>
          <w:szCs w:val="21"/>
        </w:rPr>
        <w:t xml:space="preserve">ss </w:t>
      </w:r>
      <w:r w:rsidR="00B35D2F">
        <w:rPr>
          <w:rFonts w:ascii="Arial" w:eastAsia="Arial" w:hAnsi="Arial" w:cs="Arial"/>
          <w:spacing w:val="-1"/>
          <w:sz w:val="21"/>
          <w:szCs w:val="21"/>
        </w:rPr>
        <w:t>spe</w:t>
      </w:r>
      <w:r w:rsidR="00B35D2F">
        <w:rPr>
          <w:rFonts w:ascii="Arial" w:eastAsia="Arial" w:hAnsi="Arial" w:cs="Arial"/>
          <w:sz w:val="21"/>
          <w:szCs w:val="21"/>
        </w:rPr>
        <w:t>ci</w:t>
      </w:r>
      <w:r w:rsidR="00B35D2F">
        <w:rPr>
          <w:rFonts w:ascii="Arial" w:eastAsia="Arial" w:hAnsi="Arial" w:cs="Arial"/>
          <w:spacing w:val="-2"/>
          <w:sz w:val="21"/>
          <w:szCs w:val="21"/>
        </w:rPr>
        <w:t>a</w:t>
      </w:r>
      <w:r w:rsidR="00B35D2F">
        <w:rPr>
          <w:rFonts w:ascii="Arial" w:eastAsia="Arial" w:hAnsi="Arial" w:cs="Arial"/>
          <w:sz w:val="21"/>
          <w:szCs w:val="21"/>
        </w:rPr>
        <w:t xml:space="preserve">l </w:t>
      </w:r>
      <w:r w:rsidR="00B35D2F">
        <w:rPr>
          <w:rFonts w:ascii="Arial" w:eastAsia="Arial" w:hAnsi="Arial" w:cs="Arial"/>
          <w:spacing w:val="3"/>
          <w:sz w:val="21"/>
          <w:szCs w:val="21"/>
        </w:rPr>
        <w:t>m</w:t>
      </w:r>
      <w:r w:rsidR="00B35D2F">
        <w:rPr>
          <w:rFonts w:ascii="Arial" w:eastAsia="Arial" w:hAnsi="Arial" w:cs="Arial"/>
          <w:spacing w:val="-1"/>
          <w:sz w:val="21"/>
          <w:szCs w:val="21"/>
        </w:rPr>
        <w:t>e</w:t>
      </w:r>
      <w:r w:rsidR="00B35D2F">
        <w:rPr>
          <w:rFonts w:ascii="Arial" w:eastAsia="Arial" w:hAnsi="Arial" w:cs="Arial"/>
          <w:spacing w:val="-2"/>
          <w:sz w:val="21"/>
          <w:szCs w:val="21"/>
        </w:rPr>
        <w:t>a</w:t>
      </w:r>
      <w:r w:rsidR="00B35D2F">
        <w:rPr>
          <w:rFonts w:ascii="Arial" w:eastAsia="Arial" w:hAnsi="Arial" w:cs="Arial"/>
          <w:spacing w:val="-1"/>
          <w:sz w:val="21"/>
          <w:szCs w:val="21"/>
        </w:rPr>
        <w:t>n</w:t>
      </w:r>
      <w:r w:rsidR="00B35D2F">
        <w:rPr>
          <w:rFonts w:ascii="Arial" w:eastAsia="Arial" w:hAnsi="Arial" w:cs="Arial"/>
          <w:sz w:val="21"/>
          <w:szCs w:val="21"/>
        </w:rPr>
        <w:t xml:space="preserve">s </w:t>
      </w:r>
      <w:r w:rsidR="00B35D2F">
        <w:rPr>
          <w:rFonts w:ascii="Arial" w:eastAsia="Arial" w:hAnsi="Arial" w:cs="Arial"/>
          <w:spacing w:val="-1"/>
          <w:sz w:val="21"/>
          <w:szCs w:val="21"/>
        </w:rPr>
        <w:t>fo</w:t>
      </w:r>
      <w:r w:rsidR="00B35D2F">
        <w:rPr>
          <w:rFonts w:ascii="Arial" w:eastAsia="Arial" w:hAnsi="Arial" w:cs="Arial"/>
          <w:sz w:val="21"/>
          <w:szCs w:val="21"/>
        </w:rPr>
        <w:t>r</w:t>
      </w:r>
      <w:r w:rsidR="00B35D2F">
        <w:rPr>
          <w:rFonts w:ascii="Arial" w:eastAsia="Arial" w:hAnsi="Arial" w:cs="Arial"/>
          <w:spacing w:val="1"/>
          <w:sz w:val="21"/>
          <w:szCs w:val="21"/>
        </w:rPr>
        <w:t xml:space="preserve"> </w:t>
      </w:r>
      <w:r w:rsidR="00B35D2F">
        <w:rPr>
          <w:rFonts w:ascii="Arial" w:eastAsia="Arial" w:hAnsi="Arial" w:cs="Arial"/>
          <w:spacing w:val="-1"/>
          <w:sz w:val="21"/>
          <w:szCs w:val="21"/>
        </w:rPr>
        <w:t>acces</w:t>
      </w:r>
      <w:r w:rsidR="00B35D2F">
        <w:rPr>
          <w:rFonts w:ascii="Arial" w:eastAsia="Arial" w:hAnsi="Arial" w:cs="Arial"/>
          <w:sz w:val="21"/>
          <w:szCs w:val="21"/>
        </w:rPr>
        <w:t>s</w:t>
      </w:r>
      <w:r w:rsidR="00B35D2F">
        <w:rPr>
          <w:rFonts w:ascii="Arial" w:eastAsia="Arial" w:hAnsi="Arial" w:cs="Arial"/>
          <w:spacing w:val="-1"/>
          <w:sz w:val="21"/>
          <w:szCs w:val="21"/>
        </w:rPr>
        <w:t xml:space="preserve"> </w:t>
      </w:r>
      <w:r w:rsidR="00B35D2F">
        <w:rPr>
          <w:rFonts w:ascii="Arial" w:eastAsia="Arial" w:hAnsi="Arial" w:cs="Arial"/>
          <w:spacing w:val="-2"/>
          <w:sz w:val="21"/>
          <w:szCs w:val="21"/>
        </w:rPr>
        <w:t>a</w:t>
      </w:r>
      <w:r w:rsidR="00B35D2F">
        <w:rPr>
          <w:rFonts w:ascii="Arial" w:eastAsia="Arial" w:hAnsi="Arial" w:cs="Arial"/>
          <w:spacing w:val="-1"/>
          <w:sz w:val="21"/>
          <w:szCs w:val="21"/>
        </w:rPr>
        <w:t>r</w:t>
      </w:r>
      <w:r w:rsidR="00B35D2F">
        <w:rPr>
          <w:rFonts w:ascii="Arial" w:eastAsia="Arial" w:hAnsi="Arial" w:cs="Arial"/>
          <w:sz w:val="21"/>
          <w:szCs w:val="21"/>
        </w:rPr>
        <w:t xml:space="preserve">e </w:t>
      </w:r>
      <w:r w:rsidR="00B35D2F">
        <w:rPr>
          <w:rFonts w:ascii="Arial" w:eastAsia="Arial" w:hAnsi="Arial" w:cs="Arial"/>
          <w:spacing w:val="-2"/>
          <w:sz w:val="21"/>
          <w:szCs w:val="21"/>
        </w:rPr>
        <w:t>u</w:t>
      </w:r>
      <w:r w:rsidR="00B35D2F">
        <w:rPr>
          <w:rFonts w:ascii="Arial" w:eastAsia="Arial" w:hAnsi="Arial" w:cs="Arial"/>
          <w:sz w:val="21"/>
          <w:szCs w:val="21"/>
        </w:rPr>
        <w:t>s</w:t>
      </w:r>
      <w:r w:rsidR="00B35D2F">
        <w:rPr>
          <w:rFonts w:ascii="Arial" w:eastAsia="Arial" w:hAnsi="Arial" w:cs="Arial"/>
          <w:spacing w:val="-1"/>
          <w:sz w:val="21"/>
          <w:szCs w:val="21"/>
        </w:rPr>
        <w:t>e</w:t>
      </w:r>
      <w:r w:rsidR="00B35D2F">
        <w:rPr>
          <w:rFonts w:ascii="Arial" w:eastAsia="Arial" w:hAnsi="Arial" w:cs="Arial"/>
          <w:sz w:val="21"/>
          <w:szCs w:val="21"/>
        </w:rPr>
        <w:t>d</w:t>
      </w:r>
    </w:p>
    <w:p w14:paraId="20A77078" w14:textId="77777777" w:rsidR="00A7136F" w:rsidRDefault="00A7136F">
      <w:pPr>
        <w:spacing w:line="200" w:lineRule="exact"/>
      </w:pPr>
    </w:p>
    <w:p w14:paraId="52926FB4" w14:textId="77777777" w:rsidR="00A7136F" w:rsidRDefault="00A7136F">
      <w:pPr>
        <w:spacing w:line="200" w:lineRule="exact"/>
      </w:pPr>
    </w:p>
    <w:p w14:paraId="56D42A80" w14:textId="77777777" w:rsidR="00A7136F" w:rsidRDefault="00A7136F">
      <w:pPr>
        <w:spacing w:line="200" w:lineRule="exact"/>
      </w:pPr>
    </w:p>
    <w:p w14:paraId="246F4FBC" w14:textId="77777777" w:rsidR="00A7136F" w:rsidRDefault="00A7136F">
      <w:pPr>
        <w:spacing w:before="19" w:line="200" w:lineRule="exact"/>
      </w:pPr>
    </w:p>
    <w:p w14:paraId="5D52B3F7" w14:textId="77777777" w:rsidR="00A7136F" w:rsidRDefault="00B35D2F">
      <w:pPr>
        <w:spacing w:before="48" w:line="100" w:lineRule="exact"/>
        <w:ind w:left="4560" w:right="5058"/>
        <w:jc w:val="center"/>
        <w:rPr>
          <w:rFonts w:ascii="Arial" w:eastAsia="Arial" w:hAnsi="Arial" w:cs="Arial"/>
          <w:sz w:val="9"/>
          <w:szCs w:val="9"/>
        </w:rPr>
      </w:pPr>
      <w:r>
        <w:rPr>
          <w:rFonts w:ascii="Arial" w:eastAsia="Arial" w:hAnsi="Arial" w:cs="Arial"/>
          <w:w w:val="99"/>
          <w:sz w:val="9"/>
          <w:szCs w:val="9"/>
        </w:rPr>
        <w:t>3</w:t>
      </w:r>
      <w:r>
        <w:rPr>
          <w:rFonts w:ascii="Arial" w:eastAsia="Arial" w:hAnsi="Arial" w:cs="Arial"/>
          <w:spacing w:val="-1"/>
          <w:w w:val="99"/>
          <w:sz w:val="9"/>
          <w:szCs w:val="9"/>
        </w:rPr>
        <w:t>-</w:t>
      </w:r>
      <w:r>
        <w:rPr>
          <w:rFonts w:ascii="Arial" w:eastAsia="Arial" w:hAnsi="Arial" w:cs="Arial"/>
          <w:w w:val="99"/>
          <w:sz w:val="9"/>
          <w:szCs w:val="9"/>
        </w:rPr>
        <w:t>4</w:t>
      </w:r>
    </w:p>
    <w:p w14:paraId="48CEEE4F" w14:textId="77777777" w:rsidR="00A7136F" w:rsidRDefault="00A7136F">
      <w:pPr>
        <w:spacing w:line="200" w:lineRule="exact"/>
      </w:pPr>
    </w:p>
    <w:p w14:paraId="459935E6" w14:textId="77777777" w:rsidR="00A7136F" w:rsidRDefault="00A7136F">
      <w:pPr>
        <w:spacing w:before="8" w:line="240" w:lineRule="exact"/>
        <w:rPr>
          <w:sz w:val="24"/>
          <w:szCs w:val="24"/>
        </w:rPr>
      </w:pPr>
    </w:p>
    <w:p w14:paraId="21B5934C" w14:textId="77777777" w:rsidR="00A7136F" w:rsidRDefault="00B35D2F">
      <w:pPr>
        <w:spacing w:before="31"/>
        <w:ind w:left="120" w:right="63"/>
        <w:jc w:val="both"/>
        <w:rPr>
          <w:rFonts w:ascii="Arial" w:eastAsia="Arial" w:hAnsi="Arial" w:cs="Arial"/>
          <w:sz w:val="22"/>
          <w:szCs w:val="22"/>
        </w:rPr>
        <w:sectPr w:rsidR="00A7136F">
          <w:pgSz w:w="12240" w:h="15840"/>
          <w:pgMar w:top="1300" w:right="1240" w:bottom="280" w:left="1200" w:header="0" w:footer="1251" w:gutter="0"/>
          <w:cols w:space="720"/>
        </w:sectPr>
      </w:pPr>
      <w:r>
        <w:rPr>
          <w:rFonts w:ascii="Arial" w:eastAsia="Arial" w:hAnsi="Arial" w:cs="Arial"/>
          <w:sz w:val="22"/>
          <w:szCs w:val="22"/>
        </w:rPr>
        <w:t>Explain</w:t>
      </w:r>
      <w:r>
        <w:rPr>
          <w:rFonts w:ascii="Arial" w:eastAsia="Arial" w:hAnsi="Arial" w:cs="Arial"/>
          <w:spacing w:val="4"/>
          <w:sz w:val="22"/>
          <w:szCs w:val="22"/>
        </w:rPr>
        <w:t xml:space="preserve"> </w:t>
      </w:r>
      <w:r>
        <w:rPr>
          <w:rFonts w:ascii="Arial" w:eastAsia="Arial" w:hAnsi="Arial" w:cs="Arial"/>
          <w:sz w:val="22"/>
          <w:szCs w:val="22"/>
        </w:rPr>
        <w:t>that</w:t>
      </w:r>
      <w:r>
        <w:rPr>
          <w:rFonts w:ascii="Arial" w:eastAsia="Arial" w:hAnsi="Arial" w:cs="Arial"/>
          <w:spacing w:val="8"/>
          <w:sz w:val="22"/>
          <w:szCs w:val="22"/>
        </w:rPr>
        <w:t xml:space="preserve"> </w:t>
      </w:r>
      <w:r>
        <w:rPr>
          <w:rFonts w:ascii="Arial" w:eastAsia="Arial" w:hAnsi="Arial" w:cs="Arial"/>
          <w:sz w:val="22"/>
          <w:szCs w:val="22"/>
        </w:rPr>
        <w:t>according</w:t>
      </w:r>
      <w:r>
        <w:rPr>
          <w:rFonts w:ascii="Arial" w:eastAsia="Arial" w:hAnsi="Arial" w:cs="Arial"/>
          <w:spacing w:val="2"/>
          <w:sz w:val="22"/>
          <w:szCs w:val="22"/>
        </w:rPr>
        <w:t xml:space="preserve"> </w:t>
      </w:r>
      <w:r>
        <w:rPr>
          <w:rFonts w:ascii="Arial" w:eastAsia="Arial" w:hAnsi="Arial" w:cs="Arial"/>
          <w:spacing w:val="-1"/>
          <w:sz w:val="22"/>
          <w:szCs w:val="22"/>
        </w:rPr>
        <w:t>t</w:t>
      </w:r>
      <w:r>
        <w:rPr>
          <w:rFonts w:ascii="Arial" w:eastAsia="Arial" w:hAnsi="Arial" w:cs="Arial"/>
          <w:sz w:val="22"/>
          <w:szCs w:val="22"/>
        </w:rPr>
        <w:t>o</w:t>
      </w:r>
      <w:r>
        <w:rPr>
          <w:rFonts w:ascii="Arial" w:eastAsia="Arial" w:hAnsi="Arial" w:cs="Arial"/>
          <w:spacing w:val="10"/>
          <w:sz w:val="22"/>
          <w:szCs w:val="22"/>
        </w:rPr>
        <w:t xml:space="preserve"> </w:t>
      </w:r>
      <w:r>
        <w:rPr>
          <w:rFonts w:ascii="Arial" w:eastAsia="Arial" w:hAnsi="Arial" w:cs="Arial"/>
          <w:sz w:val="22"/>
          <w:szCs w:val="22"/>
        </w:rPr>
        <w:t>the</w:t>
      </w:r>
      <w:r>
        <w:rPr>
          <w:rFonts w:ascii="Arial" w:eastAsia="Arial" w:hAnsi="Arial" w:cs="Arial"/>
          <w:spacing w:val="8"/>
          <w:sz w:val="22"/>
          <w:szCs w:val="22"/>
        </w:rPr>
        <w:t xml:space="preserve"> </w:t>
      </w:r>
      <w:r>
        <w:rPr>
          <w:rFonts w:ascii="Arial" w:eastAsia="Arial" w:hAnsi="Arial" w:cs="Arial"/>
          <w:sz w:val="22"/>
          <w:szCs w:val="22"/>
        </w:rPr>
        <w:t>IEEE</w:t>
      </w:r>
      <w:r>
        <w:rPr>
          <w:rFonts w:ascii="Arial" w:eastAsia="Arial" w:hAnsi="Arial" w:cs="Arial"/>
          <w:spacing w:val="5"/>
          <w:sz w:val="22"/>
          <w:szCs w:val="22"/>
        </w:rPr>
        <w:t xml:space="preserve"> </w:t>
      </w:r>
      <w:r>
        <w:rPr>
          <w:rFonts w:ascii="Arial" w:eastAsia="Arial" w:hAnsi="Arial" w:cs="Arial"/>
          <w:sz w:val="22"/>
          <w:szCs w:val="22"/>
        </w:rPr>
        <w:t>another</w:t>
      </w:r>
      <w:r>
        <w:rPr>
          <w:rFonts w:ascii="Arial" w:eastAsia="Arial" w:hAnsi="Arial" w:cs="Arial"/>
          <w:spacing w:val="4"/>
          <w:sz w:val="22"/>
          <w:szCs w:val="22"/>
        </w:rPr>
        <w:t xml:space="preserve"> </w:t>
      </w:r>
      <w:r>
        <w:rPr>
          <w:rFonts w:ascii="Arial" w:eastAsia="Arial" w:hAnsi="Arial" w:cs="Arial"/>
          <w:sz w:val="22"/>
          <w:szCs w:val="22"/>
        </w:rPr>
        <w:t>aspect</w:t>
      </w:r>
      <w:r>
        <w:rPr>
          <w:rFonts w:ascii="Arial" w:eastAsia="Arial" w:hAnsi="Arial" w:cs="Arial"/>
          <w:spacing w:val="5"/>
          <w:sz w:val="22"/>
          <w:szCs w:val="22"/>
        </w:rPr>
        <w:t xml:space="preserve"> </w:t>
      </w:r>
      <w:r>
        <w:rPr>
          <w:rFonts w:ascii="Arial" w:eastAsia="Arial" w:hAnsi="Arial" w:cs="Arial"/>
          <w:sz w:val="22"/>
          <w:szCs w:val="22"/>
        </w:rPr>
        <w:t>of</w:t>
      </w:r>
      <w:r>
        <w:rPr>
          <w:rFonts w:ascii="Arial" w:eastAsia="Arial" w:hAnsi="Arial" w:cs="Arial"/>
          <w:spacing w:val="9"/>
          <w:sz w:val="22"/>
          <w:szCs w:val="22"/>
        </w:rPr>
        <w:t xml:space="preserve"> </w:t>
      </w:r>
      <w:r>
        <w:rPr>
          <w:rFonts w:ascii="Arial" w:eastAsia="Arial" w:hAnsi="Arial" w:cs="Arial"/>
          <w:spacing w:val="-1"/>
          <w:sz w:val="22"/>
          <w:szCs w:val="22"/>
        </w:rPr>
        <w:t>“</w:t>
      </w:r>
      <w:r>
        <w:rPr>
          <w:rFonts w:ascii="Arial" w:eastAsia="Arial" w:hAnsi="Arial" w:cs="Arial"/>
          <w:sz w:val="22"/>
          <w:szCs w:val="22"/>
        </w:rPr>
        <w:t>isola</w:t>
      </w:r>
      <w:r>
        <w:rPr>
          <w:rFonts w:ascii="Arial" w:eastAsia="Arial" w:hAnsi="Arial" w:cs="Arial"/>
          <w:spacing w:val="-1"/>
          <w:sz w:val="22"/>
          <w:szCs w:val="22"/>
        </w:rPr>
        <w:t>t</w:t>
      </w:r>
      <w:r>
        <w:rPr>
          <w:rFonts w:ascii="Arial" w:eastAsia="Arial" w:hAnsi="Arial" w:cs="Arial"/>
          <w:sz w:val="22"/>
          <w:szCs w:val="22"/>
        </w:rPr>
        <w:t>ed”</w:t>
      </w:r>
      <w:r>
        <w:rPr>
          <w:rFonts w:ascii="Arial" w:eastAsia="Arial" w:hAnsi="Arial" w:cs="Arial"/>
          <w:spacing w:val="2"/>
          <w:sz w:val="22"/>
          <w:szCs w:val="22"/>
        </w:rPr>
        <w:t xml:space="preserve"> </w:t>
      </w:r>
      <w:r>
        <w:rPr>
          <w:rFonts w:ascii="Arial" w:eastAsia="Arial" w:hAnsi="Arial" w:cs="Arial"/>
          <w:sz w:val="22"/>
          <w:szCs w:val="22"/>
        </w:rPr>
        <w:t>means:</w:t>
      </w:r>
      <w:r>
        <w:rPr>
          <w:rFonts w:ascii="Arial" w:eastAsia="Arial" w:hAnsi="Arial" w:cs="Arial"/>
          <w:spacing w:val="3"/>
          <w:sz w:val="22"/>
          <w:szCs w:val="22"/>
        </w:rPr>
        <w:t xml:space="preserve"> </w:t>
      </w:r>
      <w:r>
        <w:rPr>
          <w:rFonts w:ascii="Arial" w:eastAsia="Arial" w:hAnsi="Arial" w:cs="Arial"/>
          <w:sz w:val="22"/>
          <w:szCs w:val="22"/>
        </w:rPr>
        <w:t>“Not</w:t>
      </w:r>
      <w:r>
        <w:rPr>
          <w:rFonts w:ascii="Arial" w:eastAsia="Arial" w:hAnsi="Arial" w:cs="Arial"/>
          <w:spacing w:val="7"/>
          <w:sz w:val="22"/>
          <w:szCs w:val="22"/>
        </w:rPr>
        <w:t xml:space="preserve"> </w:t>
      </w:r>
      <w:r>
        <w:rPr>
          <w:rFonts w:ascii="Arial" w:eastAsia="Arial" w:hAnsi="Arial" w:cs="Arial"/>
          <w:sz w:val="22"/>
          <w:szCs w:val="22"/>
        </w:rPr>
        <w:t>readily</w:t>
      </w:r>
      <w:r>
        <w:rPr>
          <w:rFonts w:ascii="Arial" w:eastAsia="Arial" w:hAnsi="Arial" w:cs="Arial"/>
          <w:spacing w:val="5"/>
          <w:sz w:val="22"/>
          <w:szCs w:val="22"/>
        </w:rPr>
        <w:t xml:space="preserve"> </w:t>
      </w:r>
      <w:r>
        <w:rPr>
          <w:rFonts w:ascii="Arial" w:eastAsia="Arial" w:hAnsi="Arial" w:cs="Arial"/>
          <w:sz w:val="22"/>
          <w:szCs w:val="22"/>
        </w:rPr>
        <w:t xml:space="preserve">accessible </w:t>
      </w:r>
      <w:r>
        <w:rPr>
          <w:rFonts w:ascii="Arial" w:eastAsia="Arial" w:hAnsi="Arial" w:cs="Arial"/>
          <w:spacing w:val="-1"/>
          <w:sz w:val="22"/>
          <w:szCs w:val="22"/>
        </w:rPr>
        <w:t>t</w:t>
      </w:r>
      <w:r>
        <w:rPr>
          <w:rFonts w:ascii="Arial" w:eastAsia="Arial" w:hAnsi="Arial" w:cs="Arial"/>
          <w:sz w:val="22"/>
          <w:szCs w:val="22"/>
        </w:rPr>
        <w:t>o persons</w:t>
      </w:r>
      <w:r>
        <w:rPr>
          <w:rFonts w:ascii="Arial" w:eastAsia="Arial" w:hAnsi="Arial" w:cs="Arial"/>
          <w:spacing w:val="30"/>
          <w:sz w:val="22"/>
          <w:szCs w:val="22"/>
        </w:rPr>
        <w:t xml:space="preserve"> </w:t>
      </w:r>
      <w:r>
        <w:rPr>
          <w:rFonts w:ascii="Arial" w:eastAsia="Arial" w:hAnsi="Arial" w:cs="Arial"/>
          <w:sz w:val="22"/>
          <w:szCs w:val="22"/>
        </w:rPr>
        <w:t>unless</w:t>
      </w:r>
      <w:r>
        <w:rPr>
          <w:rFonts w:ascii="Arial" w:eastAsia="Arial" w:hAnsi="Arial" w:cs="Arial"/>
          <w:spacing w:val="32"/>
          <w:sz w:val="22"/>
          <w:szCs w:val="22"/>
        </w:rPr>
        <w:t xml:space="preserve"> </w:t>
      </w:r>
      <w:r>
        <w:rPr>
          <w:rFonts w:ascii="Arial" w:eastAsia="Arial" w:hAnsi="Arial" w:cs="Arial"/>
          <w:sz w:val="22"/>
          <w:szCs w:val="22"/>
        </w:rPr>
        <w:t>sp</w:t>
      </w:r>
      <w:r>
        <w:rPr>
          <w:rFonts w:ascii="Arial" w:eastAsia="Arial" w:hAnsi="Arial" w:cs="Arial"/>
          <w:spacing w:val="-1"/>
          <w:sz w:val="22"/>
          <w:szCs w:val="22"/>
        </w:rPr>
        <w:t>e</w:t>
      </w:r>
      <w:r>
        <w:rPr>
          <w:rFonts w:ascii="Arial" w:eastAsia="Arial" w:hAnsi="Arial" w:cs="Arial"/>
          <w:spacing w:val="1"/>
          <w:sz w:val="22"/>
          <w:szCs w:val="22"/>
        </w:rPr>
        <w:t>c</w:t>
      </w:r>
      <w:r>
        <w:rPr>
          <w:rFonts w:ascii="Arial" w:eastAsia="Arial" w:hAnsi="Arial" w:cs="Arial"/>
          <w:sz w:val="22"/>
          <w:szCs w:val="22"/>
        </w:rPr>
        <w:t>ial</w:t>
      </w:r>
      <w:r>
        <w:rPr>
          <w:rFonts w:ascii="Arial" w:eastAsia="Arial" w:hAnsi="Arial" w:cs="Arial"/>
          <w:spacing w:val="29"/>
          <w:sz w:val="22"/>
          <w:szCs w:val="22"/>
        </w:rPr>
        <w:t xml:space="preserve"> </w:t>
      </w:r>
      <w:r>
        <w:rPr>
          <w:rFonts w:ascii="Arial" w:eastAsia="Arial" w:hAnsi="Arial" w:cs="Arial"/>
          <w:sz w:val="22"/>
          <w:szCs w:val="22"/>
        </w:rPr>
        <w:t>means</w:t>
      </w:r>
      <w:r>
        <w:rPr>
          <w:rFonts w:ascii="Arial" w:eastAsia="Arial" w:hAnsi="Arial" w:cs="Arial"/>
          <w:spacing w:val="31"/>
          <w:sz w:val="22"/>
          <w:szCs w:val="22"/>
        </w:rPr>
        <w:t xml:space="preserve"> </w:t>
      </w:r>
      <w:r>
        <w:rPr>
          <w:rFonts w:ascii="Arial" w:eastAsia="Arial" w:hAnsi="Arial" w:cs="Arial"/>
          <w:sz w:val="22"/>
          <w:szCs w:val="22"/>
        </w:rPr>
        <w:t>for</w:t>
      </w:r>
      <w:r>
        <w:rPr>
          <w:rFonts w:ascii="Arial" w:eastAsia="Arial" w:hAnsi="Arial" w:cs="Arial"/>
          <w:spacing w:val="35"/>
          <w:sz w:val="22"/>
          <w:szCs w:val="22"/>
        </w:rPr>
        <w:t xml:space="preserve"> </w:t>
      </w:r>
      <w:r>
        <w:rPr>
          <w:rFonts w:ascii="Arial" w:eastAsia="Arial" w:hAnsi="Arial" w:cs="Arial"/>
          <w:sz w:val="22"/>
          <w:szCs w:val="22"/>
        </w:rPr>
        <w:t>access</w:t>
      </w:r>
      <w:r>
        <w:rPr>
          <w:rFonts w:ascii="Arial" w:eastAsia="Arial" w:hAnsi="Arial" w:cs="Arial"/>
          <w:spacing w:val="31"/>
          <w:sz w:val="22"/>
          <w:szCs w:val="22"/>
        </w:rPr>
        <w:t xml:space="preserve"> </w:t>
      </w:r>
      <w:r>
        <w:rPr>
          <w:rFonts w:ascii="Arial" w:eastAsia="Arial" w:hAnsi="Arial" w:cs="Arial"/>
          <w:sz w:val="22"/>
          <w:szCs w:val="22"/>
        </w:rPr>
        <w:t>are</w:t>
      </w:r>
      <w:r>
        <w:rPr>
          <w:rFonts w:ascii="Arial" w:eastAsia="Arial" w:hAnsi="Arial" w:cs="Arial"/>
          <w:spacing w:val="33"/>
          <w:sz w:val="22"/>
          <w:szCs w:val="22"/>
        </w:rPr>
        <w:t xml:space="preserve"> </w:t>
      </w:r>
      <w:r>
        <w:rPr>
          <w:rFonts w:ascii="Arial" w:eastAsia="Arial" w:hAnsi="Arial" w:cs="Arial"/>
          <w:sz w:val="22"/>
          <w:szCs w:val="22"/>
        </w:rPr>
        <w:t>used”.</w:t>
      </w:r>
      <w:r>
        <w:rPr>
          <w:rFonts w:ascii="Arial" w:eastAsia="Arial" w:hAnsi="Arial" w:cs="Arial"/>
          <w:spacing w:val="32"/>
          <w:sz w:val="22"/>
          <w:szCs w:val="22"/>
        </w:rPr>
        <w:t xml:space="preserve"> </w:t>
      </w:r>
      <w:r>
        <w:rPr>
          <w:rFonts w:ascii="Arial" w:eastAsia="Arial" w:hAnsi="Arial" w:cs="Arial"/>
          <w:sz w:val="22"/>
          <w:szCs w:val="22"/>
        </w:rPr>
        <w:t>In</w:t>
      </w:r>
      <w:r>
        <w:rPr>
          <w:rFonts w:ascii="Arial" w:eastAsia="Arial" w:hAnsi="Arial" w:cs="Arial"/>
          <w:spacing w:val="36"/>
          <w:sz w:val="22"/>
          <w:szCs w:val="22"/>
        </w:rPr>
        <w:t xml:space="preserve"> </w:t>
      </w:r>
      <w:r>
        <w:rPr>
          <w:rFonts w:ascii="Arial" w:eastAsia="Arial" w:hAnsi="Arial" w:cs="Arial"/>
          <w:sz w:val="22"/>
          <w:szCs w:val="22"/>
        </w:rPr>
        <w:t>this</w:t>
      </w:r>
      <w:r>
        <w:rPr>
          <w:rFonts w:ascii="Arial" w:eastAsia="Arial" w:hAnsi="Arial" w:cs="Arial"/>
          <w:spacing w:val="35"/>
          <w:sz w:val="22"/>
          <w:szCs w:val="22"/>
        </w:rPr>
        <w:t xml:space="preserve"> </w:t>
      </w:r>
      <w:r>
        <w:rPr>
          <w:rFonts w:ascii="Arial" w:eastAsia="Arial" w:hAnsi="Arial" w:cs="Arial"/>
          <w:sz w:val="22"/>
          <w:szCs w:val="22"/>
        </w:rPr>
        <w:t>picture,</w:t>
      </w:r>
      <w:r>
        <w:rPr>
          <w:rFonts w:ascii="Arial" w:eastAsia="Arial" w:hAnsi="Arial" w:cs="Arial"/>
          <w:spacing w:val="29"/>
          <w:sz w:val="22"/>
          <w:szCs w:val="22"/>
        </w:rPr>
        <w:t xml:space="preserve"> </w:t>
      </w:r>
      <w:r>
        <w:rPr>
          <w:rFonts w:ascii="Arial" w:eastAsia="Arial" w:hAnsi="Arial" w:cs="Arial"/>
          <w:sz w:val="22"/>
          <w:szCs w:val="22"/>
        </w:rPr>
        <w:t>t</w:t>
      </w:r>
      <w:r>
        <w:rPr>
          <w:rFonts w:ascii="Arial" w:eastAsia="Arial" w:hAnsi="Arial" w:cs="Arial"/>
          <w:spacing w:val="-1"/>
          <w:sz w:val="22"/>
          <w:szCs w:val="22"/>
        </w:rPr>
        <w:t>h</w:t>
      </w:r>
      <w:r>
        <w:rPr>
          <w:rFonts w:ascii="Arial" w:eastAsia="Arial" w:hAnsi="Arial" w:cs="Arial"/>
          <w:sz w:val="22"/>
          <w:szCs w:val="22"/>
        </w:rPr>
        <w:t>e</w:t>
      </w:r>
      <w:r>
        <w:rPr>
          <w:rFonts w:ascii="Arial" w:eastAsia="Arial" w:hAnsi="Arial" w:cs="Arial"/>
          <w:spacing w:val="35"/>
          <w:sz w:val="22"/>
          <w:szCs w:val="22"/>
        </w:rPr>
        <w:t xml:space="preserve"> </w:t>
      </w:r>
      <w:r>
        <w:rPr>
          <w:rFonts w:ascii="Arial" w:eastAsia="Arial" w:hAnsi="Arial" w:cs="Arial"/>
          <w:sz w:val="22"/>
          <w:szCs w:val="22"/>
        </w:rPr>
        <w:t>two</w:t>
      </w:r>
      <w:r>
        <w:rPr>
          <w:rFonts w:ascii="Arial" w:eastAsia="Arial" w:hAnsi="Arial" w:cs="Arial"/>
          <w:spacing w:val="35"/>
          <w:sz w:val="22"/>
          <w:szCs w:val="22"/>
        </w:rPr>
        <w:t xml:space="preserve"> </w:t>
      </w:r>
      <w:r>
        <w:rPr>
          <w:rFonts w:ascii="Arial" w:eastAsia="Arial" w:hAnsi="Arial" w:cs="Arial"/>
          <w:sz w:val="22"/>
          <w:szCs w:val="22"/>
        </w:rPr>
        <w:t>fenc</w:t>
      </w:r>
      <w:r>
        <w:rPr>
          <w:rFonts w:ascii="Arial" w:eastAsia="Arial" w:hAnsi="Arial" w:cs="Arial"/>
          <w:spacing w:val="-1"/>
          <w:sz w:val="22"/>
          <w:szCs w:val="22"/>
        </w:rPr>
        <w:t>e</w:t>
      </w:r>
      <w:r>
        <w:rPr>
          <w:rFonts w:ascii="Arial" w:eastAsia="Arial" w:hAnsi="Arial" w:cs="Arial"/>
          <w:sz w:val="22"/>
          <w:szCs w:val="22"/>
        </w:rPr>
        <w:t>s</w:t>
      </w:r>
      <w:r>
        <w:rPr>
          <w:rFonts w:ascii="Arial" w:eastAsia="Arial" w:hAnsi="Arial" w:cs="Arial"/>
          <w:spacing w:val="31"/>
          <w:sz w:val="22"/>
          <w:szCs w:val="22"/>
        </w:rPr>
        <w:t xml:space="preserve"> </w:t>
      </w:r>
      <w:r>
        <w:rPr>
          <w:rFonts w:ascii="Arial" w:eastAsia="Arial" w:hAnsi="Arial" w:cs="Arial"/>
          <w:sz w:val="22"/>
          <w:szCs w:val="22"/>
        </w:rPr>
        <w:t>(inner</w:t>
      </w:r>
      <w:r>
        <w:rPr>
          <w:rFonts w:ascii="Arial" w:eastAsia="Arial" w:hAnsi="Arial" w:cs="Arial"/>
          <w:spacing w:val="32"/>
          <w:sz w:val="22"/>
          <w:szCs w:val="22"/>
        </w:rPr>
        <w:t xml:space="preserve"> </w:t>
      </w:r>
      <w:r>
        <w:rPr>
          <w:rFonts w:ascii="Arial" w:eastAsia="Arial" w:hAnsi="Arial" w:cs="Arial"/>
          <w:sz w:val="22"/>
          <w:szCs w:val="22"/>
        </w:rPr>
        <w:t>a</w:t>
      </w:r>
      <w:r>
        <w:rPr>
          <w:rFonts w:ascii="Arial" w:eastAsia="Arial" w:hAnsi="Arial" w:cs="Arial"/>
          <w:spacing w:val="-1"/>
          <w:sz w:val="22"/>
          <w:szCs w:val="22"/>
        </w:rPr>
        <w:t>n</w:t>
      </w:r>
      <w:r>
        <w:rPr>
          <w:rFonts w:ascii="Arial" w:eastAsia="Arial" w:hAnsi="Arial" w:cs="Arial"/>
          <w:sz w:val="22"/>
          <w:szCs w:val="22"/>
        </w:rPr>
        <w:t>d outer)</w:t>
      </w:r>
      <w:r>
        <w:rPr>
          <w:rFonts w:ascii="Arial" w:eastAsia="Arial" w:hAnsi="Arial" w:cs="Arial"/>
          <w:spacing w:val="5"/>
          <w:sz w:val="22"/>
          <w:szCs w:val="22"/>
        </w:rPr>
        <w:t xml:space="preserve"> </w:t>
      </w:r>
      <w:r>
        <w:rPr>
          <w:rFonts w:ascii="Arial" w:eastAsia="Arial" w:hAnsi="Arial" w:cs="Arial"/>
          <w:sz w:val="22"/>
          <w:szCs w:val="22"/>
        </w:rPr>
        <w:t>are</w:t>
      </w:r>
      <w:r>
        <w:rPr>
          <w:rFonts w:ascii="Arial" w:eastAsia="Arial" w:hAnsi="Arial" w:cs="Arial"/>
          <w:spacing w:val="6"/>
          <w:sz w:val="22"/>
          <w:szCs w:val="22"/>
        </w:rPr>
        <w:t xml:space="preserve"> </w:t>
      </w:r>
      <w:r>
        <w:rPr>
          <w:rFonts w:ascii="Arial" w:eastAsia="Arial" w:hAnsi="Arial" w:cs="Arial"/>
          <w:sz w:val="22"/>
          <w:szCs w:val="22"/>
        </w:rPr>
        <w:t>used</w:t>
      </w:r>
      <w:r>
        <w:rPr>
          <w:rFonts w:ascii="Arial" w:eastAsia="Arial" w:hAnsi="Arial" w:cs="Arial"/>
          <w:spacing w:val="6"/>
          <w:sz w:val="22"/>
          <w:szCs w:val="22"/>
        </w:rPr>
        <w:t xml:space="preserve"> </w:t>
      </w:r>
      <w:r>
        <w:rPr>
          <w:rFonts w:ascii="Arial" w:eastAsia="Arial" w:hAnsi="Arial" w:cs="Arial"/>
          <w:sz w:val="22"/>
          <w:szCs w:val="22"/>
        </w:rPr>
        <w:t>to</w:t>
      </w:r>
      <w:r>
        <w:rPr>
          <w:rFonts w:ascii="Arial" w:eastAsia="Arial" w:hAnsi="Arial" w:cs="Arial"/>
          <w:spacing w:val="9"/>
          <w:sz w:val="22"/>
          <w:szCs w:val="22"/>
        </w:rPr>
        <w:t xml:space="preserve"> </w:t>
      </w:r>
      <w:r>
        <w:rPr>
          <w:rFonts w:ascii="Arial" w:eastAsia="Arial" w:hAnsi="Arial" w:cs="Arial"/>
          <w:sz w:val="22"/>
          <w:szCs w:val="22"/>
        </w:rPr>
        <w:t>isolate</w:t>
      </w:r>
      <w:r>
        <w:rPr>
          <w:rFonts w:ascii="Arial" w:eastAsia="Arial" w:hAnsi="Arial" w:cs="Arial"/>
          <w:spacing w:val="4"/>
          <w:sz w:val="22"/>
          <w:szCs w:val="22"/>
        </w:rPr>
        <w:t xml:space="preserve"> </w:t>
      </w:r>
      <w:r>
        <w:rPr>
          <w:rFonts w:ascii="Arial" w:eastAsia="Arial" w:hAnsi="Arial" w:cs="Arial"/>
          <w:sz w:val="22"/>
          <w:szCs w:val="22"/>
        </w:rPr>
        <w:t>employees on</w:t>
      </w:r>
      <w:r>
        <w:rPr>
          <w:rFonts w:ascii="Arial" w:eastAsia="Arial" w:hAnsi="Arial" w:cs="Arial"/>
          <w:spacing w:val="8"/>
          <w:sz w:val="22"/>
          <w:szCs w:val="22"/>
        </w:rPr>
        <w:t xml:space="preserve"> </w:t>
      </w:r>
      <w:r>
        <w:rPr>
          <w:rFonts w:ascii="Arial" w:eastAsia="Arial" w:hAnsi="Arial" w:cs="Arial"/>
          <w:sz w:val="22"/>
          <w:szCs w:val="22"/>
        </w:rPr>
        <w:t>the</w:t>
      </w:r>
      <w:r>
        <w:rPr>
          <w:rFonts w:ascii="Arial" w:eastAsia="Arial" w:hAnsi="Arial" w:cs="Arial"/>
          <w:spacing w:val="7"/>
          <w:sz w:val="22"/>
          <w:szCs w:val="22"/>
        </w:rPr>
        <w:t xml:space="preserve"> </w:t>
      </w:r>
      <w:r>
        <w:rPr>
          <w:rFonts w:ascii="Arial" w:eastAsia="Arial" w:hAnsi="Arial" w:cs="Arial"/>
          <w:sz w:val="22"/>
          <w:szCs w:val="22"/>
        </w:rPr>
        <w:t>outside</w:t>
      </w:r>
      <w:r>
        <w:rPr>
          <w:rFonts w:ascii="Arial" w:eastAsia="Arial" w:hAnsi="Arial" w:cs="Arial"/>
          <w:spacing w:val="2"/>
          <w:sz w:val="22"/>
          <w:szCs w:val="22"/>
        </w:rPr>
        <w:t xml:space="preserve"> </w:t>
      </w:r>
      <w:r>
        <w:rPr>
          <w:rFonts w:ascii="Arial" w:eastAsia="Arial" w:hAnsi="Arial" w:cs="Arial"/>
          <w:sz w:val="22"/>
          <w:szCs w:val="22"/>
        </w:rPr>
        <w:t>of</w:t>
      </w:r>
      <w:r>
        <w:rPr>
          <w:rFonts w:ascii="Arial" w:eastAsia="Arial" w:hAnsi="Arial" w:cs="Arial"/>
          <w:spacing w:val="8"/>
          <w:sz w:val="22"/>
          <w:szCs w:val="22"/>
        </w:rPr>
        <w:t xml:space="preserve"> </w:t>
      </w:r>
      <w:r>
        <w:rPr>
          <w:rFonts w:ascii="Arial" w:eastAsia="Arial" w:hAnsi="Arial" w:cs="Arial"/>
          <w:sz w:val="22"/>
          <w:szCs w:val="22"/>
        </w:rPr>
        <w:t>the</w:t>
      </w:r>
      <w:r>
        <w:rPr>
          <w:rFonts w:ascii="Arial" w:eastAsia="Arial" w:hAnsi="Arial" w:cs="Arial"/>
          <w:spacing w:val="8"/>
          <w:sz w:val="22"/>
          <w:szCs w:val="22"/>
        </w:rPr>
        <w:t xml:space="preserve"> </w:t>
      </w:r>
      <w:r>
        <w:rPr>
          <w:rFonts w:ascii="Arial" w:eastAsia="Arial" w:hAnsi="Arial" w:cs="Arial"/>
          <w:sz w:val="22"/>
          <w:szCs w:val="22"/>
        </w:rPr>
        <w:t>fence</w:t>
      </w:r>
      <w:r>
        <w:rPr>
          <w:rFonts w:ascii="Arial" w:eastAsia="Arial" w:hAnsi="Arial" w:cs="Arial"/>
          <w:spacing w:val="2"/>
          <w:sz w:val="22"/>
          <w:szCs w:val="22"/>
        </w:rPr>
        <w:t xml:space="preserve"> </w:t>
      </w:r>
      <w:r>
        <w:rPr>
          <w:rFonts w:ascii="Arial" w:eastAsia="Arial" w:hAnsi="Arial" w:cs="Arial"/>
          <w:sz w:val="22"/>
          <w:szCs w:val="22"/>
        </w:rPr>
        <w:t>from</w:t>
      </w:r>
      <w:r>
        <w:rPr>
          <w:rFonts w:ascii="Arial" w:eastAsia="Arial" w:hAnsi="Arial" w:cs="Arial"/>
          <w:spacing w:val="6"/>
          <w:sz w:val="22"/>
          <w:szCs w:val="22"/>
        </w:rPr>
        <w:t xml:space="preserve"> </w:t>
      </w:r>
      <w:r>
        <w:rPr>
          <w:rFonts w:ascii="Arial" w:eastAsia="Arial" w:hAnsi="Arial" w:cs="Arial"/>
          <w:sz w:val="22"/>
          <w:szCs w:val="22"/>
        </w:rPr>
        <w:t>contacting</w:t>
      </w:r>
      <w:r>
        <w:rPr>
          <w:rFonts w:ascii="Arial" w:eastAsia="Arial" w:hAnsi="Arial" w:cs="Arial"/>
          <w:spacing w:val="1"/>
          <w:sz w:val="22"/>
          <w:szCs w:val="22"/>
        </w:rPr>
        <w:t xml:space="preserve"> </w:t>
      </w:r>
      <w:r>
        <w:rPr>
          <w:rFonts w:ascii="Arial" w:eastAsia="Arial" w:hAnsi="Arial" w:cs="Arial"/>
          <w:sz w:val="22"/>
          <w:szCs w:val="22"/>
        </w:rPr>
        <w:t>people</w:t>
      </w:r>
      <w:r>
        <w:rPr>
          <w:rFonts w:ascii="Arial" w:eastAsia="Arial" w:hAnsi="Arial" w:cs="Arial"/>
          <w:spacing w:val="2"/>
          <w:sz w:val="22"/>
          <w:szCs w:val="22"/>
        </w:rPr>
        <w:t xml:space="preserve"> </w:t>
      </w:r>
      <w:r>
        <w:rPr>
          <w:rFonts w:ascii="Arial" w:eastAsia="Arial" w:hAnsi="Arial" w:cs="Arial"/>
          <w:sz w:val="22"/>
          <w:szCs w:val="22"/>
        </w:rPr>
        <w:t>or equipment</w:t>
      </w:r>
      <w:r>
        <w:rPr>
          <w:rFonts w:ascii="Arial" w:eastAsia="Arial" w:hAnsi="Arial" w:cs="Arial"/>
          <w:spacing w:val="4"/>
          <w:sz w:val="22"/>
          <w:szCs w:val="22"/>
        </w:rPr>
        <w:t xml:space="preserve"> </w:t>
      </w:r>
      <w:r>
        <w:rPr>
          <w:rFonts w:ascii="Arial" w:eastAsia="Arial" w:hAnsi="Arial" w:cs="Arial"/>
          <w:sz w:val="22"/>
          <w:szCs w:val="22"/>
        </w:rPr>
        <w:t>on</w:t>
      </w:r>
      <w:r>
        <w:rPr>
          <w:rFonts w:ascii="Arial" w:eastAsia="Arial" w:hAnsi="Arial" w:cs="Arial"/>
          <w:spacing w:val="12"/>
          <w:sz w:val="22"/>
          <w:szCs w:val="22"/>
        </w:rPr>
        <w:t xml:space="preserve"> </w:t>
      </w:r>
      <w:r>
        <w:rPr>
          <w:rFonts w:ascii="Arial" w:eastAsia="Arial" w:hAnsi="Arial" w:cs="Arial"/>
          <w:sz w:val="22"/>
          <w:szCs w:val="22"/>
        </w:rPr>
        <w:t>the</w:t>
      </w:r>
      <w:r>
        <w:rPr>
          <w:rFonts w:ascii="Arial" w:eastAsia="Arial" w:hAnsi="Arial" w:cs="Arial"/>
          <w:spacing w:val="11"/>
          <w:sz w:val="22"/>
          <w:szCs w:val="22"/>
        </w:rPr>
        <w:t xml:space="preserve"> </w:t>
      </w:r>
      <w:r>
        <w:rPr>
          <w:rFonts w:ascii="Arial" w:eastAsia="Arial" w:hAnsi="Arial" w:cs="Arial"/>
          <w:sz w:val="22"/>
          <w:szCs w:val="22"/>
        </w:rPr>
        <w:t>insi</w:t>
      </w:r>
      <w:r>
        <w:rPr>
          <w:rFonts w:ascii="Arial" w:eastAsia="Arial" w:hAnsi="Arial" w:cs="Arial"/>
          <w:spacing w:val="-1"/>
          <w:sz w:val="22"/>
          <w:szCs w:val="22"/>
        </w:rPr>
        <w:t>d</w:t>
      </w:r>
      <w:r>
        <w:rPr>
          <w:rFonts w:ascii="Arial" w:eastAsia="Arial" w:hAnsi="Arial" w:cs="Arial"/>
          <w:sz w:val="22"/>
          <w:szCs w:val="22"/>
        </w:rPr>
        <w:t>e</w:t>
      </w:r>
      <w:r>
        <w:rPr>
          <w:rFonts w:ascii="Arial" w:eastAsia="Arial" w:hAnsi="Arial" w:cs="Arial"/>
          <w:spacing w:val="8"/>
          <w:sz w:val="22"/>
          <w:szCs w:val="22"/>
        </w:rPr>
        <w:t xml:space="preserve"> </w:t>
      </w:r>
      <w:r>
        <w:rPr>
          <w:rFonts w:ascii="Arial" w:eastAsia="Arial" w:hAnsi="Arial" w:cs="Arial"/>
          <w:sz w:val="22"/>
          <w:szCs w:val="22"/>
        </w:rPr>
        <w:t>of</w:t>
      </w:r>
      <w:r>
        <w:rPr>
          <w:rFonts w:ascii="Arial" w:eastAsia="Arial" w:hAnsi="Arial" w:cs="Arial"/>
          <w:spacing w:val="12"/>
          <w:sz w:val="22"/>
          <w:szCs w:val="22"/>
        </w:rPr>
        <w:t xml:space="preserve"> </w:t>
      </w:r>
      <w:r>
        <w:rPr>
          <w:rFonts w:ascii="Arial" w:eastAsia="Arial" w:hAnsi="Arial" w:cs="Arial"/>
          <w:sz w:val="22"/>
          <w:szCs w:val="22"/>
        </w:rPr>
        <w:t>the</w:t>
      </w:r>
      <w:r>
        <w:rPr>
          <w:rFonts w:ascii="Arial" w:eastAsia="Arial" w:hAnsi="Arial" w:cs="Arial"/>
          <w:spacing w:val="11"/>
          <w:sz w:val="22"/>
          <w:szCs w:val="22"/>
        </w:rPr>
        <w:t xml:space="preserve"> </w:t>
      </w:r>
      <w:r>
        <w:rPr>
          <w:rFonts w:ascii="Arial" w:eastAsia="Arial" w:hAnsi="Arial" w:cs="Arial"/>
          <w:sz w:val="22"/>
          <w:szCs w:val="22"/>
        </w:rPr>
        <w:t>fe</w:t>
      </w:r>
      <w:r>
        <w:rPr>
          <w:rFonts w:ascii="Arial" w:eastAsia="Arial" w:hAnsi="Arial" w:cs="Arial"/>
          <w:spacing w:val="-1"/>
          <w:sz w:val="22"/>
          <w:szCs w:val="22"/>
        </w:rPr>
        <w:t>n</w:t>
      </w:r>
      <w:r>
        <w:rPr>
          <w:rFonts w:ascii="Arial" w:eastAsia="Arial" w:hAnsi="Arial" w:cs="Arial"/>
          <w:spacing w:val="1"/>
          <w:sz w:val="22"/>
          <w:szCs w:val="22"/>
        </w:rPr>
        <w:t>c</w:t>
      </w:r>
      <w:r>
        <w:rPr>
          <w:rFonts w:ascii="Arial" w:eastAsia="Arial" w:hAnsi="Arial" w:cs="Arial"/>
          <w:sz w:val="22"/>
          <w:szCs w:val="22"/>
        </w:rPr>
        <w:t>e.</w:t>
      </w:r>
      <w:r>
        <w:rPr>
          <w:rFonts w:ascii="Arial" w:eastAsia="Arial" w:hAnsi="Arial" w:cs="Arial"/>
          <w:spacing w:val="8"/>
          <w:sz w:val="22"/>
          <w:szCs w:val="22"/>
        </w:rPr>
        <w:t xml:space="preserve"> </w:t>
      </w:r>
      <w:r>
        <w:rPr>
          <w:rFonts w:ascii="Arial" w:eastAsia="Arial" w:hAnsi="Arial" w:cs="Arial"/>
          <w:sz w:val="22"/>
          <w:szCs w:val="22"/>
        </w:rPr>
        <w:t>The</w:t>
      </w:r>
      <w:r>
        <w:rPr>
          <w:rFonts w:ascii="Arial" w:eastAsia="Arial" w:hAnsi="Arial" w:cs="Arial"/>
          <w:spacing w:val="10"/>
          <w:sz w:val="22"/>
          <w:szCs w:val="22"/>
        </w:rPr>
        <w:t xml:space="preserve"> </w:t>
      </w:r>
      <w:r>
        <w:rPr>
          <w:rFonts w:ascii="Arial" w:eastAsia="Arial" w:hAnsi="Arial" w:cs="Arial"/>
          <w:sz w:val="22"/>
          <w:szCs w:val="22"/>
        </w:rPr>
        <w:t>de</w:t>
      </w:r>
      <w:r>
        <w:rPr>
          <w:rFonts w:ascii="Arial" w:eastAsia="Arial" w:hAnsi="Arial" w:cs="Arial"/>
          <w:spacing w:val="-1"/>
          <w:sz w:val="22"/>
          <w:szCs w:val="22"/>
        </w:rPr>
        <w:t>d</w:t>
      </w:r>
      <w:r>
        <w:rPr>
          <w:rFonts w:ascii="Arial" w:eastAsia="Arial" w:hAnsi="Arial" w:cs="Arial"/>
          <w:sz w:val="22"/>
          <w:szCs w:val="22"/>
        </w:rPr>
        <w:t>icated</w:t>
      </w:r>
      <w:r>
        <w:rPr>
          <w:rFonts w:ascii="Arial" w:eastAsia="Arial" w:hAnsi="Arial" w:cs="Arial"/>
          <w:spacing w:val="5"/>
          <w:sz w:val="22"/>
          <w:szCs w:val="22"/>
        </w:rPr>
        <w:t xml:space="preserve"> </w:t>
      </w:r>
      <w:r>
        <w:rPr>
          <w:rFonts w:ascii="Arial" w:eastAsia="Arial" w:hAnsi="Arial" w:cs="Arial"/>
          <w:sz w:val="22"/>
          <w:szCs w:val="22"/>
        </w:rPr>
        <w:t>acc</w:t>
      </w:r>
      <w:r>
        <w:rPr>
          <w:rFonts w:ascii="Arial" w:eastAsia="Arial" w:hAnsi="Arial" w:cs="Arial"/>
          <w:spacing w:val="-1"/>
          <w:sz w:val="22"/>
          <w:szCs w:val="22"/>
        </w:rPr>
        <w:t>e</w:t>
      </w:r>
      <w:r>
        <w:rPr>
          <w:rFonts w:ascii="Arial" w:eastAsia="Arial" w:hAnsi="Arial" w:cs="Arial"/>
          <w:sz w:val="22"/>
          <w:szCs w:val="22"/>
        </w:rPr>
        <w:t xml:space="preserve">ss/egress </w:t>
      </w:r>
      <w:r>
        <w:rPr>
          <w:rFonts w:ascii="Arial" w:eastAsia="Arial" w:hAnsi="Arial" w:cs="Arial"/>
          <w:spacing w:val="-1"/>
          <w:sz w:val="22"/>
          <w:szCs w:val="22"/>
        </w:rPr>
        <w:t>p</w:t>
      </w:r>
      <w:r>
        <w:rPr>
          <w:rFonts w:ascii="Arial" w:eastAsia="Arial" w:hAnsi="Arial" w:cs="Arial"/>
          <w:sz w:val="22"/>
          <w:szCs w:val="22"/>
        </w:rPr>
        <w:t>ath</w:t>
      </w:r>
      <w:r>
        <w:rPr>
          <w:rFonts w:ascii="Arial" w:eastAsia="Arial" w:hAnsi="Arial" w:cs="Arial"/>
          <w:spacing w:val="10"/>
          <w:sz w:val="22"/>
          <w:szCs w:val="22"/>
        </w:rPr>
        <w:t xml:space="preserve"> </w:t>
      </w:r>
      <w:r>
        <w:rPr>
          <w:rFonts w:ascii="Arial" w:eastAsia="Arial" w:hAnsi="Arial" w:cs="Arial"/>
          <w:sz w:val="22"/>
          <w:szCs w:val="22"/>
        </w:rPr>
        <w:t>shown</w:t>
      </w:r>
      <w:r>
        <w:rPr>
          <w:rFonts w:ascii="Arial" w:eastAsia="Arial" w:hAnsi="Arial" w:cs="Arial"/>
          <w:spacing w:val="8"/>
          <w:sz w:val="22"/>
          <w:szCs w:val="22"/>
        </w:rPr>
        <w:t xml:space="preserve"> </w:t>
      </w:r>
      <w:r>
        <w:rPr>
          <w:rFonts w:ascii="Arial" w:eastAsia="Arial" w:hAnsi="Arial" w:cs="Arial"/>
          <w:sz w:val="22"/>
          <w:szCs w:val="22"/>
        </w:rPr>
        <w:t>in</w:t>
      </w:r>
      <w:r>
        <w:rPr>
          <w:rFonts w:ascii="Arial" w:eastAsia="Arial" w:hAnsi="Arial" w:cs="Arial"/>
          <w:spacing w:val="12"/>
          <w:sz w:val="22"/>
          <w:szCs w:val="22"/>
        </w:rPr>
        <w:t xml:space="preserve"> </w:t>
      </w:r>
      <w:r>
        <w:rPr>
          <w:rFonts w:ascii="Arial" w:eastAsia="Arial" w:hAnsi="Arial" w:cs="Arial"/>
          <w:sz w:val="22"/>
          <w:szCs w:val="22"/>
        </w:rPr>
        <w:t>the</w:t>
      </w:r>
      <w:r>
        <w:rPr>
          <w:rFonts w:ascii="Arial" w:eastAsia="Arial" w:hAnsi="Arial" w:cs="Arial"/>
          <w:spacing w:val="11"/>
          <w:sz w:val="22"/>
          <w:szCs w:val="22"/>
        </w:rPr>
        <w:t xml:space="preserve"> </w:t>
      </w:r>
      <w:r>
        <w:rPr>
          <w:rFonts w:ascii="Arial" w:eastAsia="Arial" w:hAnsi="Arial" w:cs="Arial"/>
          <w:sz w:val="22"/>
          <w:szCs w:val="22"/>
        </w:rPr>
        <w:t>pictu</w:t>
      </w:r>
      <w:r>
        <w:rPr>
          <w:rFonts w:ascii="Arial" w:eastAsia="Arial" w:hAnsi="Arial" w:cs="Arial"/>
          <w:spacing w:val="-1"/>
          <w:sz w:val="22"/>
          <w:szCs w:val="22"/>
        </w:rPr>
        <w:t>r</w:t>
      </w:r>
      <w:r>
        <w:rPr>
          <w:rFonts w:ascii="Arial" w:eastAsia="Arial" w:hAnsi="Arial" w:cs="Arial"/>
          <w:sz w:val="22"/>
          <w:szCs w:val="22"/>
        </w:rPr>
        <w:t>e</w:t>
      </w:r>
      <w:r>
        <w:rPr>
          <w:rFonts w:ascii="Arial" w:eastAsia="Arial" w:hAnsi="Arial" w:cs="Arial"/>
          <w:spacing w:val="7"/>
          <w:sz w:val="22"/>
          <w:szCs w:val="22"/>
        </w:rPr>
        <w:t xml:space="preserve"> </w:t>
      </w:r>
      <w:r>
        <w:rPr>
          <w:rFonts w:ascii="Arial" w:eastAsia="Arial" w:hAnsi="Arial" w:cs="Arial"/>
          <w:sz w:val="22"/>
          <w:szCs w:val="22"/>
        </w:rPr>
        <w:t>is designed</w:t>
      </w:r>
      <w:r>
        <w:rPr>
          <w:rFonts w:ascii="Arial" w:eastAsia="Arial" w:hAnsi="Arial" w:cs="Arial"/>
          <w:spacing w:val="-9"/>
          <w:sz w:val="22"/>
          <w:szCs w:val="22"/>
        </w:rPr>
        <w:t xml:space="preserve"> </w:t>
      </w:r>
      <w:r>
        <w:rPr>
          <w:rFonts w:ascii="Arial" w:eastAsia="Arial" w:hAnsi="Arial" w:cs="Arial"/>
          <w:sz w:val="22"/>
          <w:szCs w:val="22"/>
        </w:rPr>
        <w:t>to</w:t>
      </w:r>
      <w:r>
        <w:rPr>
          <w:rFonts w:ascii="Arial" w:eastAsia="Arial" w:hAnsi="Arial" w:cs="Arial"/>
          <w:spacing w:val="-3"/>
          <w:sz w:val="22"/>
          <w:szCs w:val="22"/>
        </w:rPr>
        <w:t xml:space="preserve"> </w:t>
      </w:r>
      <w:r>
        <w:rPr>
          <w:rFonts w:ascii="Arial" w:eastAsia="Arial" w:hAnsi="Arial" w:cs="Arial"/>
          <w:sz w:val="22"/>
          <w:szCs w:val="22"/>
        </w:rPr>
        <w:t>limit</w:t>
      </w:r>
      <w:r>
        <w:rPr>
          <w:rFonts w:ascii="Arial" w:eastAsia="Arial" w:hAnsi="Arial" w:cs="Arial"/>
          <w:spacing w:val="-4"/>
          <w:sz w:val="22"/>
          <w:szCs w:val="22"/>
        </w:rPr>
        <w:t xml:space="preserve"> </w:t>
      </w:r>
      <w:r>
        <w:rPr>
          <w:rFonts w:ascii="Arial" w:eastAsia="Arial" w:hAnsi="Arial" w:cs="Arial"/>
          <w:sz w:val="22"/>
          <w:szCs w:val="22"/>
        </w:rPr>
        <w:t>the</w:t>
      </w:r>
      <w:r>
        <w:rPr>
          <w:rFonts w:ascii="Arial" w:eastAsia="Arial" w:hAnsi="Arial" w:cs="Arial"/>
          <w:spacing w:val="-3"/>
          <w:sz w:val="22"/>
          <w:szCs w:val="22"/>
        </w:rPr>
        <w:t xml:space="preserve"> </w:t>
      </w:r>
      <w:r>
        <w:rPr>
          <w:rFonts w:ascii="Arial" w:eastAsia="Arial" w:hAnsi="Arial" w:cs="Arial"/>
          <w:sz w:val="22"/>
          <w:szCs w:val="22"/>
        </w:rPr>
        <w:t>ent</w:t>
      </w:r>
      <w:r>
        <w:rPr>
          <w:rFonts w:ascii="Arial" w:eastAsia="Arial" w:hAnsi="Arial" w:cs="Arial"/>
          <w:spacing w:val="-1"/>
          <w:sz w:val="22"/>
          <w:szCs w:val="22"/>
        </w:rPr>
        <w:t>ry</w:t>
      </w:r>
      <w:r>
        <w:rPr>
          <w:rFonts w:ascii="Arial" w:eastAsia="Arial" w:hAnsi="Arial" w:cs="Arial"/>
          <w:sz w:val="22"/>
          <w:szCs w:val="22"/>
        </w:rPr>
        <w:t>/exit</w:t>
      </w:r>
      <w:r>
        <w:rPr>
          <w:rFonts w:ascii="Arial" w:eastAsia="Arial" w:hAnsi="Arial" w:cs="Arial"/>
          <w:spacing w:val="-9"/>
          <w:sz w:val="22"/>
          <w:szCs w:val="22"/>
        </w:rPr>
        <w:t xml:space="preserve"> </w:t>
      </w:r>
      <w:r>
        <w:rPr>
          <w:rFonts w:ascii="Arial" w:eastAsia="Arial" w:hAnsi="Arial" w:cs="Arial"/>
          <w:sz w:val="22"/>
          <w:szCs w:val="22"/>
        </w:rPr>
        <w:t>points.</w:t>
      </w:r>
    </w:p>
    <w:p w14:paraId="4DE07CD0" w14:textId="77777777" w:rsidR="00A7136F" w:rsidRDefault="00B35D2F">
      <w:pPr>
        <w:spacing w:before="77" w:line="240" w:lineRule="exact"/>
        <w:ind w:left="100"/>
        <w:rPr>
          <w:rFonts w:ascii="Arial" w:eastAsia="Arial" w:hAnsi="Arial" w:cs="Arial"/>
          <w:sz w:val="22"/>
          <w:szCs w:val="22"/>
        </w:rPr>
      </w:pPr>
      <w:r>
        <w:rPr>
          <w:rFonts w:ascii="Arial" w:eastAsia="Arial" w:hAnsi="Arial" w:cs="Arial"/>
          <w:position w:val="-1"/>
          <w:sz w:val="22"/>
          <w:szCs w:val="22"/>
        </w:rPr>
        <w:lastRenderedPageBreak/>
        <w:t>Slide</w:t>
      </w:r>
      <w:r>
        <w:rPr>
          <w:rFonts w:ascii="Arial" w:eastAsia="Arial" w:hAnsi="Arial" w:cs="Arial"/>
          <w:spacing w:val="-5"/>
          <w:position w:val="-1"/>
          <w:sz w:val="22"/>
          <w:szCs w:val="22"/>
        </w:rPr>
        <w:t xml:space="preserve"> </w:t>
      </w:r>
      <w:r>
        <w:rPr>
          <w:rFonts w:ascii="Arial" w:eastAsia="Arial" w:hAnsi="Arial" w:cs="Arial"/>
          <w:position w:val="-1"/>
          <w:sz w:val="22"/>
          <w:szCs w:val="22"/>
        </w:rPr>
        <w:t>3-5</w:t>
      </w:r>
    </w:p>
    <w:p w14:paraId="382105DD" w14:textId="77777777" w:rsidR="00A7136F" w:rsidRDefault="00A7136F">
      <w:pPr>
        <w:spacing w:before="6" w:line="140" w:lineRule="exact"/>
        <w:rPr>
          <w:sz w:val="15"/>
          <w:szCs w:val="15"/>
        </w:rPr>
      </w:pPr>
    </w:p>
    <w:p w14:paraId="65EAC201" w14:textId="77777777" w:rsidR="00A7136F" w:rsidRDefault="00A7136F">
      <w:pPr>
        <w:spacing w:line="200" w:lineRule="exact"/>
      </w:pPr>
    </w:p>
    <w:p w14:paraId="7A218E94" w14:textId="77777777" w:rsidR="00A7136F" w:rsidRDefault="00A7136F">
      <w:pPr>
        <w:spacing w:line="200" w:lineRule="exact"/>
      </w:pPr>
    </w:p>
    <w:p w14:paraId="7467CB62" w14:textId="77777777" w:rsidR="00A7136F" w:rsidRDefault="00DE7800">
      <w:pPr>
        <w:spacing w:line="200" w:lineRule="exact"/>
      </w:pPr>
      <w:r>
        <w:pict w14:anchorId="2800D267">
          <v:group id="_x0000_s1337" style="position:absolute;margin-left:71.2pt;margin-top:109.1pt;width:245pt;height:175.6pt;z-index:-2656;mso-position-horizontal-relative:page;mso-position-vertical-relative:page" coordorigin="1424,2098" coordsize="4900,3596">
            <v:shape id="_x0000_s1343" style="position:absolute;left:1432;top:2106;width:4884;height:3377" coordorigin="1432,2106" coordsize="4884,3377" path="m1432,2478r4,-60l1461,2333r42,-75l1562,2196r71,-48l1714,2117r90,-11l5942,2106r61,5l6088,2135r75,43l6226,2236r48,71l6305,2389r11,89l6316,5110r-5,60l6286,5255r-42,75l6185,5393r-71,48l6032,5472r-90,11l1804,5483r-61,-5l1659,5454r-75,-43l1521,5353r-48,-72l1442,5199r-10,-89l1432,2478xe" filled="f" strokecolor="#326565" strokeweight=".27906mm">
              <v:path arrowok="t"/>
            </v:shape>
            <v:shape id="_x0000_s1342" style="position:absolute;left:1760;top:2926;width:4260;height:0" coordorigin="1760,2926" coordsize="4260,0" path="m1760,2926r4260,e" filled="f" strokecolor="#326565" strokeweight=".37219mm">
              <v:path arrowok="t"/>
            </v:shape>
            <v:shape id="_x0000_s1341" type="#_x0000_t75" style="position:absolute;left:5599;top:2190;width:547;height:485">
              <v:imagedata r:id="rId77" o:title=""/>
            </v:shape>
            <v:shape id="_x0000_s1340" type="#_x0000_t75" style="position:absolute;left:3574;top:5525;width:720;height:170">
              <v:imagedata r:id="rId78" o:title=""/>
            </v:shape>
            <v:shape id="_x0000_s1339" type="#_x0000_t75" style="position:absolute;left:1504;top:3125;width:4638;height:1926">
              <v:imagedata r:id="rId79" o:title=""/>
            </v:shape>
            <v:shape id="_x0000_s1338" type="#_x0000_t75" style="position:absolute;left:3928;top:3168;width:2210;height:1991">
              <v:imagedata r:id="rId80" o:title=""/>
            </v:shape>
            <w10:wrap anchorx="page" anchory="page"/>
          </v:group>
        </w:pict>
      </w:r>
    </w:p>
    <w:p w14:paraId="4CF2661D" w14:textId="77777777" w:rsidR="00A7136F" w:rsidRDefault="00A7136F">
      <w:pPr>
        <w:spacing w:line="200" w:lineRule="exact"/>
      </w:pPr>
    </w:p>
    <w:p w14:paraId="0A443597" w14:textId="77777777" w:rsidR="00A7136F" w:rsidRDefault="00B35D2F">
      <w:pPr>
        <w:spacing w:line="300" w:lineRule="exact"/>
        <w:ind w:left="592"/>
        <w:rPr>
          <w:rFonts w:ascii="Arial Black" w:eastAsia="Arial Black" w:hAnsi="Arial Black" w:cs="Arial Black"/>
          <w:sz w:val="23"/>
          <w:szCs w:val="23"/>
        </w:rPr>
      </w:pPr>
      <w:r>
        <w:rPr>
          <w:rFonts w:ascii="Arial Black" w:eastAsia="Arial Black" w:hAnsi="Arial Black" w:cs="Arial Black"/>
          <w:b/>
          <w:color w:val="326565"/>
          <w:position w:val="1"/>
          <w:sz w:val="23"/>
          <w:szCs w:val="23"/>
        </w:rPr>
        <w:t>Line</w:t>
      </w:r>
      <w:r>
        <w:rPr>
          <w:rFonts w:ascii="Arial Black" w:eastAsia="Arial Black" w:hAnsi="Arial Black" w:cs="Arial Black"/>
          <w:b/>
          <w:color w:val="326565"/>
          <w:spacing w:val="2"/>
          <w:position w:val="1"/>
          <w:sz w:val="23"/>
          <w:szCs w:val="23"/>
        </w:rPr>
        <w:t xml:space="preserve"> </w:t>
      </w:r>
      <w:r>
        <w:rPr>
          <w:rFonts w:ascii="Arial Black" w:eastAsia="Arial Black" w:hAnsi="Arial Black" w:cs="Arial Black"/>
          <w:b/>
          <w:color w:val="326565"/>
          <w:position w:val="1"/>
          <w:sz w:val="23"/>
          <w:szCs w:val="23"/>
        </w:rPr>
        <w:t>Co</w:t>
      </w:r>
      <w:r>
        <w:rPr>
          <w:rFonts w:ascii="Arial Black" w:eastAsia="Arial Black" w:hAnsi="Arial Black" w:cs="Arial Black"/>
          <w:b/>
          <w:color w:val="326565"/>
          <w:spacing w:val="-1"/>
          <w:position w:val="1"/>
          <w:sz w:val="23"/>
          <w:szCs w:val="23"/>
        </w:rPr>
        <w:t>v</w:t>
      </w:r>
      <w:r>
        <w:rPr>
          <w:rFonts w:ascii="Arial Black" w:eastAsia="Arial Black" w:hAnsi="Arial Black" w:cs="Arial Black"/>
          <w:b/>
          <w:color w:val="326565"/>
          <w:position w:val="1"/>
          <w:sz w:val="23"/>
          <w:szCs w:val="23"/>
        </w:rPr>
        <w:t>er</w:t>
      </w:r>
    </w:p>
    <w:p w14:paraId="75C8872B" w14:textId="77777777" w:rsidR="00A7136F" w:rsidRDefault="00A7136F">
      <w:pPr>
        <w:spacing w:before="1" w:line="140" w:lineRule="exact"/>
        <w:rPr>
          <w:sz w:val="14"/>
          <w:szCs w:val="14"/>
        </w:rPr>
      </w:pPr>
    </w:p>
    <w:p w14:paraId="28F667FF" w14:textId="77777777" w:rsidR="00A7136F" w:rsidRDefault="00A7136F">
      <w:pPr>
        <w:spacing w:line="200" w:lineRule="exact"/>
      </w:pPr>
    </w:p>
    <w:p w14:paraId="1000605B" w14:textId="77777777" w:rsidR="00A7136F" w:rsidRDefault="00A7136F">
      <w:pPr>
        <w:spacing w:line="200" w:lineRule="exact"/>
      </w:pPr>
    </w:p>
    <w:p w14:paraId="797D37CE" w14:textId="77777777" w:rsidR="00A7136F" w:rsidRDefault="00A7136F">
      <w:pPr>
        <w:spacing w:line="200" w:lineRule="exact"/>
      </w:pPr>
    </w:p>
    <w:p w14:paraId="53D2D53E" w14:textId="77777777" w:rsidR="00A7136F" w:rsidRDefault="00A7136F">
      <w:pPr>
        <w:spacing w:line="200" w:lineRule="exact"/>
      </w:pPr>
    </w:p>
    <w:p w14:paraId="5A4B8BA8" w14:textId="77777777" w:rsidR="00A7136F" w:rsidRDefault="00A7136F">
      <w:pPr>
        <w:spacing w:line="200" w:lineRule="exact"/>
      </w:pPr>
    </w:p>
    <w:p w14:paraId="1F398799" w14:textId="77777777" w:rsidR="00A7136F" w:rsidRDefault="00A7136F">
      <w:pPr>
        <w:spacing w:line="200" w:lineRule="exact"/>
      </w:pPr>
    </w:p>
    <w:p w14:paraId="7D13AAB5" w14:textId="77777777" w:rsidR="00A7136F" w:rsidRDefault="00A7136F">
      <w:pPr>
        <w:spacing w:line="200" w:lineRule="exact"/>
      </w:pPr>
    </w:p>
    <w:p w14:paraId="7688CF72" w14:textId="77777777" w:rsidR="00A7136F" w:rsidRDefault="00A7136F">
      <w:pPr>
        <w:spacing w:line="200" w:lineRule="exact"/>
      </w:pPr>
    </w:p>
    <w:p w14:paraId="798B459E" w14:textId="77777777" w:rsidR="00A7136F" w:rsidRDefault="00A7136F" w:rsidP="00010D1F">
      <w:pPr>
        <w:tabs>
          <w:tab w:val="left" w:pos="1155"/>
        </w:tabs>
        <w:spacing w:line="200" w:lineRule="exact"/>
      </w:pPr>
    </w:p>
    <w:p w14:paraId="6EFAAC51" w14:textId="77777777" w:rsidR="00A7136F" w:rsidRDefault="00A7136F">
      <w:pPr>
        <w:spacing w:line="200" w:lineRule="exact"/>
      </w:pPr>
    </w:p>
    <w:p w14:paraId="21B18B40" w14:textId="77777777" w:rsidR="00A7136F" w:rsidRDefault="00DE7800">
      <w:pPr>
        <w:spacing w:line="248" w:lineRule="auto"/>
        <w:ind w:left="1114" w:right="7326"/>
        <w:rPr>
          <w:rFonts w:ascii="Arial" w:eastAsia="Arial" w:hAnsi="Arial" w:cs="Arial"/>
          <w:sz w:val="14"/>
          <w:szCs w:val="14"/>
        </w:rPr>
      </w:pPr>
      <w:r>
        <w:pict w14:anchorId="429492BC">
          <v:shape id="_x0000_s1344" type="#_x0000_t202" style="position:absolute;left:0;text-align:left;margin-left:75.2pt;margin-top:-97.2pt;width:231.9pt;height:98.05pt;z-index:-2657;mso-position-horizontal-relative:page" filled="f" stroked="f">
            <v:textbox inset="0,0,0,0">
              <w:txbxContent>
                <w:p w14:paraId="02A2E469" w14:textId="77777777" w:rsidR="00B35D2F" w:rsidRDefault="00B35D2F">
                  <w:pPr>
                    <w:spacing w:line="160" w:lineRule="exact"/>
                    <w:ind w:left="139"/>
                    <w:rPr>
                      <w:rFonts w:ascii="Arial" w:eastAsia="Arial" w:hAnsi="Arial" w:cs="Arial"/>
                      <w:sz w:val="17"/>
                      <w:szCs w:val="17"/>
                    </w:rPr>
                  </w:pPr>
                  <w:r>
                    <w:rPr>
                      <w:rFonts w:ascii="Arial" w:eastAsia="Arial" w:hAnsi="Arial" w:cs="Arial"/>
                      <w:sz w:val="17"/>
                      <w:szCs w:val="17"/>
                    </w:rPr>
                    <w:t>Pro</w:t>
                  </w:r>
                  <w:r>
                    <w:rPr>
                      <w:rFonts w:ascii="Arial" w:eastAsia="Arial" w:hAnsi="Arial" w:cs="Arial"/>
                      <w:spacing w:val="2"/>
                      <w:sz w:val="17"/>
                      <w:szCs w:val="17"/>
                    </w:rPr>
                    <w:t>p</w:t>
                  </w:r>
                  <w:r>
                    <w:rPr>
                      <w:rFonts w:ascii="Arial" w:eastAsia="Arial" w:hAnsi="Arial" w:cs="Arial"/>
                      <w:sz w:val="17"/>
                      <w:szCs w:val="17"/>
                    </w:rPr>
                    <w:t>er</w:t>
                  </w:r>
                  <w:r>
                    <w:rPr>
                      <w:rFonts w:ascii="Arial" w:eastAsia="Arial" w:hAnsi="Arial" w:cs="Arial"/>
                      <w:spacing w:val="-2"/>
                      <w:sz w:val="17"/>
                      <w:szCs w:val="17"/>
                    </w:rPr>
                    <w:t>l</w:t>
                  </w:r>
                  <w:r>
                    <w:rPr>
                      <w:rFonts w:ascii="Arial" w:eastAsia="Arial" w:hAnsi="Arial" w:cs="Arial"/>
                      <w:sz w:val="17"/>
                      <w:szCs w:val="17"/>
                    </w:rPr>
                    <w:t>y</w:t>
                  </w:r>
                  <w:r>
                    <w:rPr>
                      <w:rFonts w:ascii="Arial" w:eastAsia="Arial" w:hAnsi="Arial" w:cs="Arial"/>
                      <w:spacing w:val="30"/>
                      <w:sz w:val="17"/>
                      <w:szCs w:val="17"/>
                    </w:rPr>
                    <w:t xml:space="preserve"> </w:t>
                  </w:r>
                  <w:r>
                    <w:rPr>
                      <w:rFonts w:ascii="Arial" w:eastAsia="Arial" w:hAnsi="Arial" w:cs="Arial"/>
                      <w:sz w:val="17"/>
                      <w:szCs w:val="17"/>
                    </w:rPr>
                    <w:t>ra</w:t>
                  </w:r>
                  <w:r>
                    <w:rPr>
                      <w:rFonts w:ascii="Arial" w:eastAsia="Arial" w:hAnsi="Arial" w:cs="Arial"/>
                      <w:spacing w:val="-1"/>
                      <w:sz w:val="17"/>
                      <w:szCs w:val="17"/>
                    </w:rPr>
                    <w:t>t</w:t>
                  </w:r>
                  <w:r>
                    <w:rPr>
                      <w:rFonts w:ascii="Arial" w:eastAsia="Arial" w:hAnsi="Arial" w:cs="Arial"/>
                      <w:spacing w:val="2"/>
                      <w:sz w:val="17"/>
                      <w:szCs w:val="17"/>
                    </w:rPr>
                    <w:t>e</w:t>
                  </w:r>
                  <w:r>
                    <w:rPr>
                      <w:rFonts w:ascii="Arial" w:eastAsia="Arial" w:hAnsi="Arial" w:cs="Arial"/>
                      <w:sz w:val="17"/>
                      <w:szCs w:val="17"/>
                    </w:rPr>
                    <w:t>d</w:t>
                  </w:r>
                  <w:r>
                    <w:rPr>
                      <w:rFonts w:ascii="Arial" w:eastAsia="Arial" w:hAnsi="Arial" w:cs="Arial"/>
                      <w:spacing w:val="14"/>
                      <w:sz w:val="17"/>
                      <w:szCs w:val="17"/>
                    </w:rPr>
                    <w:t xml:space="preserve"> </w:t>
                  </w:r>
                  <w:r>
                    <w:rPr>
                      <w:rFonts w:ascii="Arial" w:eastAsia="Arial" w:hAnsi="Arial" w:cs="Arial"/>
                      <w:spacing w:val="-5"/>
                      <w:w w:val="105"/>
                      <w:sz w:val="17"/>
                      <w:szCs w:val="17"/>
                    </w:rPr>
                    <w:t>I</w:t>
                  </w:r>
                  <w:r>
                    <w:rPr>
                      <w:rFonts w:ascii="Arial" w:eastAsia="Arial" w:hAnsi="Arial" w:cs="Arial"/>
                      <w:w w:val="104"/>
                      <w:sz w:val="17"/>
                      <w:szCs w:val="17"/>
                    </w:rPr>
                    <w:t>ns</w:t>
                  </w:r>
                  <w:r>
                    <w:rPr>
                      <w:rFonts w:ascii="Arial" w:eastAsia="Arial" w:hAnsi="Arial" w:cs="Arial"/>
                      <w:spacing w:val="2"/>
                      <w:w w:val="104"/>
                      <w:sz w:val="17"/>
                      <w:szCs w:val="17"/>
                    </w:rPr>
                    <w:t>u</w:t>
                  </w:r>
                  <w:r>
                    <w:rPr>
                      <w:rFonts w:ascii="Arial" w:eastAsia="Arial" w:hAnsi="Arial" w:cs="Arial"/>
                      <w:spacing w:val="-2"/>
                      <w:w w:val="104"/>
                      <w:sz w:val="17"/>
                      <w:szCs w:val="17"/>
                    </w:rPr>
                    <w:t>l</w:t>
                  </w:r>
                  <w:r>
                    <w:rPr>
                      <w:rFonts w:ascii="Arial" w:eastAsia="Arial" w:hAnsi="Arial" w:cs="Arial"/>
                      <w:w w:val="104"/>
                      <w:sz w:val="17"/>
                      <w:szCs w:val="17"/>
                    </w:rPr>
                    <w:t>a</w:t>
                  </w:r>
                  <w:r>
                    <w:rPr>
                      <w:rFonts w:ascii="Arial" w:eastAsia="Arial" w:hAnsi="Arial" w:cs="Arial"/>
                      <w:spacing w:val="-1"/>
                      <w:w w:val="105"/>
                      <w:sz w:val="17"/>
                      <w:szCs w:val="17"/>
                    </w:rPr>
                    <w:t>t</w:t>
                  </w:r>
                  <w:r>
                    <w:rPr>
                      <w:rFonts w:ascii="Arial" w:eastAsia="Arial" w:hAnsi="Arial" w:cs="Arial"/>
                      <w:spacing w:val="2"/>
                      <w:w w:val="104"/>
                      <w:sz w:val="17"/>
                      <w:szCs w:val="17"/>
                    </w:rPr>
                    <w:t>e</w:t>
                  </w:r>
                  <w:r>
                    <w:rPr>
                      <w:rFonts w:ascii="Arial" w:eastAsia="Arial" w:hAnsi="Arial" w:cs="Arial"/>
                      <w:w w:val="104"/>
                      <w:sz w:val="17"/>
                      <w:szCs w:val="17"/>
                    </w:rPr>
                    <w:t>d</w:t>
                  </w:r>
                </w:p>
                <w:p w14:paraId="3E2136EC" w14:textId="77777777" w:rsidR="00B35D2F" w:rsidRDefault="00B35D2F">
                  <w:pPr>
                    <w:spacing w:before="17" w:line="264" w:lineRule="auto"/>
                    <w:ind w:left="139" w:right="2444"/>
                    <w:rPr>
                      <w:rFonts w:ascii="Arial" w:eastAsia="Arial" w:hAnsi="Arial" w:cs="Arial"/>
                      <w:sz w:val="17"/>
                      <w:szCs w:val="17"/>
                    </w:rPr>
                  </w:pPr>
                  <w:r>
                    <w:rPr>
                      <w:rFonts w:ascii="Arial" w:eastAsia="Arial" w:hAnsi="Arial" w:cs="Arial"/>
                      <w:sz w:val="17"/>
                      <w:szCs w:val="17"/>
                    </w:rPr>
                    <w:t>Prot</w:t>
                  </w:r>
                  <w:r>
                    <w:rPr>
                      <w:rFonts w:ascii="Arial" w:eastAsia="Arial" w:hAnsi="Arial" w:cs="Arial"/>
                      <w:spacing w:val="2"/>
                      <w:sz w:val="17"/>
                      <w:szCs w:val="17"/>
                    </w:rPr>
                    <w:t>e</w:t>
                  </w:r>
                  <w:r>
                    <w:rPr>
                      <w:rFonts w:ascii="Arial" w:eastAsia="Arial" w:hAnsi="Arial" w:cs="Arial"/>
                      <w:spacing w:val="-1"/>
                      <w:sz w:val="17"/>
                      <w:szCs w:val="17"/>
                    </w:rPr>
                    <w:t>c</w:t>
                  </w:r>
                  <w:r>
                    <w:rPr>
                      <w:rFonts w:ascii="Arial" w:eastAsia="Arial" w:hAnsi="Arial" w:cs="Arial"/>
                      <w:sz w:val="17"/>
                      <w:szCs w:val="17"/>
                    </w:rPr>
                    <w:t>t</w:t>
                  </w:r>
                  <w:r>
                    <w:rPr>
                      <w:rFonts w:ascii="Arial" w:eastAsia="Arial" w:hAnsi="Arial" w:cs="Arial"/>
                      <w:spacing w:val="-2"/>
                      <w:sz w:val="17"/>
                      <w:szCs w:val="17"/>
                    </w:rPr>
                    <w:t>i</w:t>
                  </w:r>
                  <w:r>
                    <w:rPr>
                      <w:rFonts w:ascii="Arial" w:eastAsia="Arial" w:hAnsi="Arial" w:cs="Arial"/>
                      <w:spacing w:val="4"/>
                      <w:sz w:val="17"/>
                      <w:szCs w:val="17"/>
                    </w:rPr>
                    <w:t>v</w:t>
                  </w:r>
                  <w:r>
                    <w:rPr>
                      <w:rFonts w:ascii="Arial" w:eastAsia="Arial" w:hAnsi="Arial" w:cs="Arial"/>
                      <w:sz w:val="17"/>
                      <w:szCs w:val="17"/>
                    </w:rPr>
                    <w:t>e</w:t>
                  </w:r>
                  <w:r>
                    <w:rPr>
                      <w:rFonts w:ascii="Arial" w:eastAsia="Arial" w:hAnsi="Arial" w:cs="Arial"/>
                      <w:spacing w:val="33"/>
                      <w:sz w:val="17"/>
                      <w:szCs w:val="17"/>
                    </w:rPr>
                    <w:t xml:space="preserve"> </w:t>
                  </w:r>
                  <w:r>
                    <w:rPr>
                      <w:rFonts w:ascii="Arial" w:eastAsia="Arial" w:hAnsi="Arial" w:cs="Arial"/>
                      <w:w w:val="104"/>
                      <w:sz w:val="17"/>
                      <w:szCs w:val="17"/>
                    </w:rPr>
                    <w:t>E</w:t>
                  </w:r>
                  <w:r>
                    <w:rPr>
                      <w:rFonts w:ascii="Arial" w:eastAsia="Arial" w:hAnsi="Arial" w:cs="Arial"/>
                      <w:spacing w:val="2"/>
                      <w:w w:val="104"/>
                      <w:sz w:val="17"/>
                      <w:szCs w:val="17"/>
                    </w:rPr>
                    <w:t>q</w:t>
                  </w:r>
                  <w:r>
                    <w:rPr>
                      <w:rFonts w:ascii="Arial" w:eastAsia="Arial" w:hAnsi="Arial" w:cs="Arial"/>
                      <w:w w:val="104"/>
                      <w:sz w:val="17"/>
                      <w:szCs w:val="17"/>
                    </w:rPr>
                    <w:t>u</w:t>
                  </w:r>
                  <w:r>
                    <w:rPr>
                      <w:rFonts w:ascii="Arial" w:eastAsia="Arial" w:hAnsi="Arial" w:cs="Arial"/>
                      <w:spacing w:val="-2"/>
                      <w:w w:val="104"/>
                      <w:sz w:val="17"/>
                      <w:szCs w:val="17"/>
                    </w:rPr>
                    <w:t>i</w:t>
                  </w:r>
                  <w:r>
                    <w:rPr>
                      <w:rFonts w:ascii="Arial" w:eastAsia="Arial" w:hAnsi="Arial" w:cs="Arial"/>
                      <w:spacing w:val="2"/>
                      <w:w w:val="104"/>
                      <w:sz w:val="17"/>
                      <w:szCs w:val="17"/>
                    </w:rPr>
                    <w:t>p</w:t>
                  </w:r>
                  <w:r>
                    <w:rPr>
                      <w:rFonts w:ascii="Arial" w:eastAsia="Arial" w:hAnsi="Arial" w:cs="Arial"/>
                      <w:w w:val="104"/>
                      <w:sz w:val="17"/>
                      <w:szCs w:val="17"/>
                    </w:rPr>
                    <w:t>m</w:t>
                  </w:r>
                  <w:r>
                    <w:rPr>
                      <w:rFonts w:ascii="Arial" w:eastAsia="Arial" w:hAnsi="Arial" w:cs="Arial"/>
                      <w:spacing w:val="2"/>
                      <w:w w:val="104"/>
                      <w:sz w:val="17"/>
                      <w:szCs w:val="17"/>
                    </w:rPr>
                    <w:t>e</w:t>
                  </w:r>
                  <w:r>
                    <w:rPr>
                      <w:rFonts w:ascii="Arial" w:eastAsia="Arial" w:hAnsi="Arial" w:cs="Arial"/>
                      <w:w w:val="104"/>
                      <w:sz w:val="17"/>
                      <w:szCs w:val="17"/>
                    </w:rPr>
                    <w:t>n</w:t>
                  </w:r>
                  <w:r>
                    <w:rPr>
                      <w:rFonts w:ascii="Arial" w:eastAsia="Arial" w:hAnsi="Arial" w:cs="Arial"/>
                      <w:w w:val="105"/>
                      <w:sz w:val="17"/>
                      <w:szCs w:val="17"/>
                    </w:rPr>
                    <w:t>t</w:t>
                  </w:r>
                  <w:r>
                    <w:rPr>
                      <w:rFonts w:ascii="Arial" w:eastAsia="Arial" w:hAnsi="Arial" w:cs="Arial"/>
                      <w:spacing w:val="6"/>
                      <w:sz w:val="17"/>
                      <w:szCs w:val="17"/>
                    </w:rPr>
                    <w:t xml:space="preserve"> </w:t>
                  </w:r>
                  <w:r>
                    <w:rPr>
                      <w:rFonts w:ascii="Arial" w:eastAsia="Arial" w:hAnsi="Arial" w:cs="Arial"/>
                      <w:sz w:val="17"/>
                      <w:szCs w:val="17"/>
                    </w:rPr>
                    <w:t>(</w:t>
                  </w:r>
                  <w:r>
                    <w:rPr>
                      <w:rFonts w:ascii="Arial" w:eastAsia="Arial" w:hAnsi="Arial" w:cs="Arial"/>
                      <w:spacing w:val="-5"/>
                      <w:sz w:val="17"/>
                      <w:szCs w:val="17"/>
                    </w:rPr>
                    <w:t>I</w:t>
                  </w:r>
                  <w:r>
                    <w:rPr>
                      <w:rFonts w:ascii="Arial" w:eastAsia="Arial" w:hAnsi="Arial" w:cs="Arial"/>
                      <w:sz w:val="17"/>
                      <w:szCs w:val="17"/>
                    </w:rPr>
                    <w:t>PE)</w:t>
                  </w:r>
                  <w:r>
                    <w:rPr>
                      <w:rFonts w:ascii="Arial" w:eastAsia="Arial" w:hAnsi="Arial" w:cs="Arial"/>
                      <w:spacing w:val="17"/>
                      <w:sz w:val="17"/>
                      <w:szCs w:val="17"/>
                    </w:rPr>
                    <w:t xml:space="preserve"> </w:t>
                  </w:r>
                  <w:r>
                    <w:rPr>
                      <w:rFonts w:ascii="Arial" w:eastAsia="Arial" w:hAnsi="Arial" w:cs="Arial"/>
                      <w:sz w:val="17"/>
                      <w:szCs w:val="17"/>
                    </w:rPr>
                    <w:t>sh</w:t>
                  </w:r>
                  <w:r>
                    <w:rPr>
                      <w:rFonts w:ascii="Arial" w:eastAsia="Arial" w:hAnsi="Arial" w:cs="Arial"/>
                      <w:spacing w:val="2"/>
                      <w:sz w:val="17"/>
                      <w:szCs w:val="17"/>
                    </w:rPr>
                    <w:t>a</w:t>
                  </w:r>
                  <w:r>
                    <w:rPr>
                      <w:rFonts w:ascii="Arial" w:eastAsia="Arial" w:hAnsi="Arial" w:cs="Arial"/>
                      <w:spacing w:val="-2"/>
                      <w:sz w:val="17"/>
                      <w:szCs w:val="17"/>
                    </w:rPr>
                    <w:t>l</w:t>
                  </w:r>
                  <w:r>
                    <w:rPr>
                      <w:rFonts w:ascii="Arial" w:eastAsia="Arial" w:hAnsi="Arial" w:cs="Arial"/>
                      <w:sz w:val="17"/>
                      <w:szCs w:val="17"/>
                    </w:rPr>
                    <w:t>l</w:t>
                  </w:r>
                  <w:r>
                    <w:rPr>
                      <w:rFonts w:ascii="Arial" w:eastAsia="Arial" w:hAnsi="Arial" w:cs="Arial"/>
                      <w:spacing w:val="17"/>
                      <w:sz w:val="17"/>
                      <w:szCs w:val="17"/>
                    </w:rPr>
                    <w:t xml:space="preserve"> </w:t>
                  </w:r>
                  <w:r>
                    <w:rPr>
                      <w:rFonts w:ascii="Arial" w:eastAsia="Arial" w:hAnsi="Arial" w:cs="Arial"/>
                      <w:sz w:val="17"/>
                      <w:szCs w:val="17"/>
                    </w:rPr>
                    <w:t>be</w:t>
                  </w:r>
                  <w:r>
                    <w:rPr>
                      <w:rFonts w:ascii="Arial" w:eastAsia="Arial" w:hAnsi="Arial" w:cs="Arial"/>
                      <w:spacing w:val="8"/>
                      <w:sz w:val="17"/>
                      <w:szCs w:val="17"/>
                    </w:rPr>
                    <w:t xml:space="preserve"> </w:t>
                  </w:r>
                  <w:r>
                    <w:rPr>
                      <w:rFonts w:ascii="Arial" w:eastAsia="Arial" w:hAnsi="Arial" w:cs="Arial"/>
                      <w:spacing w:val="-2"/>
                      <w:sz w:val="17"/>
                      <w:szCs w:val="17"/>
                    </w:rPr>
                    <w:t>i</w:t>
                  </w:r>
                  <w:r>
                    <w:rPr>
                      <w:rFonts w:ascii="Arial" w:eastAsia="Arial" w:hAnsi="Arial" w:cs="Arial"/>
                      <w:sz w:val="17"/>
                      <w:szCs w:val="17"/>
                    </w:rPr>
                    <w:t>ns</w:t>
                  </w:r>
                  <w:r>
                    <w:rPr>
                      <w:rFonts w:ascii="Arial" w:eastAsia="Arial" w:hAnsi="Arial" w:cs="Arial"/>
                      <w:spacing w:val="-1"/>
                      <w:sz w:val="17"/>
                      <w:szCs w:val="17"/>
                    </w:rPr>
                    <w:t>t</w:t>
                  </w:r>
                  <w:r>
                    <w:rPr>
                      <w:rFonts w:ascii="Arial" w:eastAsia="Arial" w:hAnsi="Arial" w:cs="Arial"/>
                      <w:sz w:val="17"/>
                      <w:szCs w:val="17"/>
                    </w:rPr>
                    <w:t>a</w:t>
                  </w:r>
                  <w:r>
                    <w:rPr>
                      <w:rFonts w:ascii="Arial" w:eastAsia="Arial" w:hAnsi="Arial" w:cs="Arial"/>
                      <w:spacing w:val="-2"/>
                      <w:sz w:val="17"/>
                      <w:szCs w:val="17"/>
                    </w:rPr>
                    <w:t>l</w:t>
                  </w:r>
                  <w:r>
                    <w:rPr>
                      <w:rFonts w:ascii="Arial" w:eastAsia="Arial" w:hAnsi="Arial" w:cs="Arial"/>
                      <w:spacing w:val="-1"/>
                      <w:sz w:val="17"/>
                      <w:szCs w:val="17"/>
                    </w:rPr>
                    <w:t>l</w:t>
                  </w:r>
                  <w:r>
                    <w:rPr>
                      <w:rFonts w:ascii="Arial" w:eastAsia="Arial" w:hAnsi="Arial" w:cs="Arial"/>
                      <w:sz w:val="17"/>
                      <w:szCs w:val="17"/>
                    </w:rPr>
                    <w:t>ed</w:t>
                  </w:r>
                  <w:r>
                    <w:rPr>
                      <w:rFonts w:ascii="Arial" w:eastAsia="Arial" w:hAnsi="Arial" w:cs="Arial"/>
                      <w:spacing w:val="35"/>
                      <w:sz w:val="17"/>
                      <w:szCs w:val="17"/>
                    </w:rPr>
                    <w:t xml:space="preserve"> </w:t>
                  </w:r>
                  <w:r>
                    <w:rPr>
                      <w:rFonts w:ascii="Arial" w:eastAsia="Arial" w:hAnsi="Arial" w:cs="Arial"/>
                      <w:spacing w:val="-2"/>
                      <w:w w:val="104"/>
                      <w:sz w:val="17"/>
                      <w:szCs w:val="17"/>
                    </w:rPr>
                    <w:t>i</w:t>
                  </w:r>
                  <w:r>
                    <w:rPr>
                      <w:rFonts w:ascii="Arial" w:eastAsia="Arial" w:hAnsi="Arial" w:cs="Arial"/>
                      <w:w w:val="104"/>
                      <w:sz w:val="17"/>
                      <w:szCs w:val="17"/>
                    </w:rPr>
                    <w:t>n</w:t>
                  </w:r>
                  <w:r>
                    <w:rPr>
                      <w:rFonts w:ascii="Arial" w:eastAsia="Arial" w:hAnsi="Arial" w:cs="Arial"/>
                      <w:spacing w:val="3"/>
                      <w:sz w:val="17"/>
                      <w:szCs w:val="17"/>
                    </w:rPr>
                    <w:t xml:space="preserve"> </w:t>
                  </w:r>
                  <w:r>
                    <w:rPr>
                      <w:rFonts w:ascii="Arial" w:eastAsia="Arial" w:hAnsi="Arial" w:cs="Arial"/>
                      <w:spacing w:val="-1"/>
                      <w:sz w:val="17"/>
                      <w:szCs w:val="17"/>
                    </w:rPr>
                    <w:t>t</w:t>
                  </w:r>
                  <w:r>
                    <w:rPr>
                      <w:rFonts w:ascii="Arial" w:eastAsia="Arial" w:hAnsi="Arial" w:cs="Arial"/>
                      <w:spacing w:val="2"/>
                      <w:sz w:val="17"/>
                      <w:szCs w:val="17"/>
                    </w:rPr>
                    <w:t>h</w:t>
                  </w:r>
                  <w:r>
                    <w:rPr>
                      <w:rFonts w:ascii="Arial" w:eastAsia="Arial" w:hAnsi="Arial" w:cs="Arial"/>
                      <w:sz w:val="17"/>
                      <w:szCs w:val="17"/>
                    </w:rPr>
                    <w:t>e</w:t>
                  </w:r>
                  <w:r>
                    <w:rPr>
                      <w:rFonts w:ascii="Arial" w:eastAsia="Arial" w:hAnsi="Arial" w:cs="Arial"/>
                      <w:spacing w:val="12"/>
                      <w:sz w:val="17"/>
                      <w:szCs w:val="17"/>
                    </w:rPr>
                    <w:t xml:space="preserve"> </w:t>
                  </w:r>
                  <w:r>
                    <w:rPr>
                      <w:rFonts w:ascii="Arial" w:eastAsia="Arial" w:hAnsi="Arial" w:cs="Arial"/>
                      <w:spacing w:val="2"/>
                      <w:sz w:val="17"/>
                      <w:szCs w:val="17"/>
                    </w:rPr>
                    <w:t>o</w:t>
                  </w:r>
                  <w:r>
                    <w:rPr>
                      <w:rFonts w:ascii="Arial" w:eastAsia="Arial" w:hAnsi="Arial" w:cs="Arial"/>
                      <w:spacing w:val="-1"/>
                      <w:sz w:val="17"/>
                      <w:szCs w:val="17"/>
                    </w:rPr>
                    <w:t>r</w:t>
                  </w:r>
                  <w:r>
                    <w:rPr>
                      <w:rFonts w:ascii="Arial" w:eastAsia="Arial" w:hAnsi="Arial" w:cs="Arial"/>
                      <w:spacing w:val="2"/>
                      <w:sz w:val="17"/>
                      <w:szCs w:val="17"/>
                    </w:rPr>
                    <w:t>d</w:t>
                  </w:r>
                  <w:r>
                    <w:rPr>
                      <w:rFonts w:ascii="Arial" w:eastAsia="Arial" w:hAnsi="Arial" w:cs="Arial"/>
                      <w:sz w:val="17"/>
                      <w:szCs w:val="17"/>
                    </w:rPr>
                    <w:t>er</w:t>
                  </w:r>
                  <w:r>
                    <w:rPr>
                      <w:rFonts w:ascii="Arial" w:eastAsia="Arial" w:hAnsi="Arial" w:cs="Arial"/>
                      <w:spacing w:val="15"/>
                      <w:sz w:val="17"/>
                      <w:szCs w:val="17"/>
                    </w:rPr>
                    <w:t xml:space="preserve"> </w:t>
                  </w:r>
                  <w:r>
                    <w:rPr>
                      <w:rFonts w:ascii="Arial" w:eastAsia="Arial" w:hAnsi="Arial" w:cs="Arial"/>
                      <w:sz w:val="17"/>
                      <w:szCs w:val="17"/>
                    </w:rPr>
                    <w:t>of</w:t>
                  </w:r>
                  <w:r>
                    <w:rPr>
                      <w:rFonts w:ascii="Arial" w:eastAsia="Arial" w:hAnsi="Arial" w:cs="Arial"/>
                      <w:spacing w:val="7"/>
                      <w:sz w:val="17"/>
                      <w:szCs w:val="17"/>
                    </w:rPr>
                    <w:t xml:space="preserve"> </w:t>
                  </w:r>
                  <w:r>
                    <w:rPr>
                      <w:rFonts w:ascii="Arial" w:eastAsia="Arial" w:hAnsi="Arial" w:cs="Arial"/>
                      <w:spacing w:val="2"/>
                      <w:sz w:val="17"/>
                      <w:szCs w:val="17"/>
                    </w:rPr>
                    <w:t>‘</w:t>
                  </w:r>
                  <w:r>
                    <w:rPr>
                      <w:rFonts w:ascii="Arial" w:eastAsia="Arial" w:hAnsi="Arial" w:cs="Arial"/>
                      <w:sz w:val="17"/>
                      <w:szCs w:val="17"/>
                    </w:rPr>
                    <w:t>n</w:t>
                  </w:r>
                  <w:r>
                    <w:rPr>
                      <w:rFonts w:ascii="Arial" w:eastAsia="Arial" w:hAnsi="Arial" w:cs="Arial"/>
                      <w:spacing w:val="2"/>
                      <w:sz w:val="17"/>
                      <w:szCs w:val="17"/>
                    </w:rPr>
                    <w:t>e</w:t>
                  </w:r>
                  <w:r>
                    <w:rPr>
                      <w:rFonts w:ascii="Arial" w:eastAsia="Arial" w:hAnsi="Arial" w:cs="Arial"/>
                      <w:sz w:val="17"/>
                      <w:szCs w:val="17"/>
                    </w:rPr>
                    <w:t>a</w:t>
                  </w:r>
                  <w:r>
                    <w:rPr>
                      <w:rFonts w:ascii="Arial" w:eastAsia="Arial" w:hAnsi="Arial" w:cs="Arial"/>
                      <w:spacing w:val="1"/>
                      <w:sz w:val="17"/>
                      <w:szCs w:val="17"/>
                    </w:rPr>
                    <w:t>r</w:t>
                  </w:r>
                  <w:r>
                    <w:rPr>
                      <w:rFonts w:ascii="Arial" w:eastAsia="Arial" w:hAnsi="Arial" w:cs="Arial"/>
                      <w:sz w:val="17"/>
                      <w:szCs w:val="17"/>
                    </w:rPr>
                    <w:t>est</w:t>
                  </w:r>
                  <w:r>
                    <w:rPr>
                      <w:rFonts w:ascii="Arial" w:eastAsia="Arial" w:hAnsi="Arial" w:cs="Arial"/>
                      <w:spacing w:val="26"/>
                      <w:sz w:val="17"/>
                      <w:szCs w:val="17"/>
                    </w:rPr>
                    <w:t xml:space="preserve"> </w:t>
                  </w:r>
                  <w:r>
                    <w:rPr>
                      <w:rFonts w:ascii="Arial" w:eastAsia="Arial" w:hAnsi="Arial" w:cs="Arial"/>
                      <w:spacing w:val="-2"/>
                      <w:w w:val="105"/>
                      <w:sz w:val="17"/>
                      <w:szCs w:val="17"/>
                    </w:rPr>
                    <w:t>f</w:t>
                  </w:r>
                  <w:r>
                    <w:rPr>
                      <w:rFonts w:ascii="Arial" w:eastAsia="Arial" w:hAnsi="Arial" w:cs="Arial"/>
                      <w:spacing w:val="-2"/>
                      <w:w w:val="104"/>
                      <w:sz w:val="17"/>
                      <w:szCs w:val="17"/>
                    </w:rPr>
                    <w:t>i</w:t>
                  </w:r>
                  <w:r>
                    <w:rPr>
                      <w:rFonts w:ascii="Arial" w:eastAsia="Arial" w:hAnsi="Arial" w:cs="Arial"/>
                      <w:spacing w:val="1"/>
                      <w:w w:val="104"/>
                      <w:sz w:val="17"/>
                      <w:szCs w:val="17"/>
                    </w:rPr>
                    <w:t>r</w:t>
                  </w:r>
                  <w:r>
                    <w:rPr>
                      <w:rFonts w:ascii="Arial" w:eastAsia="Arial" w:hAnsi="Arial" w:cs="Arial"/>
                      <w:w w:val="104"/>
                      <w:sz w:val="17"/>
                      <w:szCs w:val="17"/>
                    </w:rPr>
                    <w:t>s</w:t>
                  </w:r>
                  <w:r>
                    <w:rPr>
                      <w:rFonts w:ascii="Arial" w:eastAsia="Arial" w:hAnsi="Arial" w:cs="Arial"/>
                      <w:spacing w:val="-1"/>
                      <w:w w:val="105"/>
                      <w:sz w:val="17"/>
                      <w:szCs w:val="17"/>
                    </w:rPr>
                    <w:t>t</w:t>
                  </w:r>
                  <w:r>
                    <w:rPr>
                      <w:rFonts w:ascii="Arial" w:eastAsia="Arial" w:hAnsi="Arial" w:cs="Arial"/>
                      <w:w w:val="104"/>
                      <w:sz w:val="17"/>
                      <w:szCs w:val="17"/>
                    </w:rPr>
                    <w:t>’</w:t>
                  </w:r>
                  <w:r>
                    <w:rPr>
                      <w:rFonts w:ascii="Arial" w:eastAsia="Arial" w:hAnsi="Arial" w:cs="Arial"/>
                      <w:spacing w:val="2"/>
                      <w:sz w:val="17"/>
                      <w:szCs w:val="17"/>
                    </w:rPr>
                    <w:t xml:space="preserve"> a</w:t>
                  </w:r>
                  <w:r>
                    <w:rPr>
                      <w:rFonts w:ascii="Arial" w:eastAsia="Arial" w:hAnsi="Arial" w:cs="Arial"/>
                      <w:sz w:val="17"/>
                      <w:szCs w:val="17"/>
                    </w:rPr>
                    <w:t>nd</w:t>
                  </w:r>
                  <w:r>
                    <w:rPr>
                      <w:rFonts w:ascii="Arial" w:eastAsia="Arial" w:hAnsi="Arial" w:cs="Arial"/>
                      <w:spacing w:val="13"/>
                      <w:sz w:val="17"/>
                      <w:szCs w:val="17"/>
                    </w:rPr>
                    <w:t xml:space="preserve"> </w:t>
                  </w:r>
                  <w:r>
                    <w:rPr>
                      <w:rFonts w:ascii="Arial" w:eastAsia="Arial" w:hAnsi="Arial" w:cs="Arial"/>
                      <w:spacing w:val="1"/>
                      <w:sz w:val="17"/>
                      <w:szCs w:val="17"/>
                    </w:rPr>
                    <w:t>r</w:t>
                  </w:r>
                  <w:r>
                    <w:rPr>
                      <w:rFonts w:ascii="Arial" w:eastAsia="Arial" w:hAnsi="Arial" w:cs="Arial"/>
                      <w:sz w:val="17"/>
                      <w:szCs w:val="17"/>
                    </w:rPr>
                    <w:t>e</w:t>
                  </w:r>
                  <w:r>
                    <w:rPr>
                      <w:rFonts w:ascii="Arial" w:eastAsia="Arial" w:hAnsi="Arial" w:cs="Arial"/>
                      <w:spacing w:val="1"/>
                      <w:sz w:val="17"/>
                      <w:szCs w:val="17"/>
                    </w:rPr>
                    <w:t>m</w:t>
                  </w:r>
                  <w:r>
                    <w:rPr>
                      <w:rFonts w:ascii="Arial" w:eastAsia="Arial" w:hAnsi="Arial" w:cs="Arial"/>
                      <w:sz w:val="17"/>
                      <w:szCs w:val="17"/>
                    </w:rPr>
                    <w:t>o</w:t>
                  </w:r>
                  <w:r>
                    <w:rPr>
                      <w:rFonts w:ascii="Arial" w:eastAsia="Arial" w:hAnsi="Arial" w:cs="Arial"/>
                      <w:spacing w:val="4"/>
                      <w:sz w:val="17"/>
                      <w:szCs w:val="17"/>
                    </w:rPr>
                    <w:t>v</w:t>
                  </w:r>
                  <w:r>
                    <w:rPr>
                      <w:rFonts w:ascii="Arial" w:eastAsia="Arial" w:hAnsi="Arial" w:cs="Arial"/>
                      <w:sz w:val="17"/>
                      <w:szCs w:val="17"/>
                    </w:rPr>
                    <w:t>ed</w:t>
                  </w:r>
                  <w:r>
                    <w:rPr>
                      <w:rFonts w:ascii="Arial" w:eastAsia="Arial" w:hAnsi="Arial" w:cs="Arial"/>
                      <w:spacing w:val="26"/>
                      <w:sz w:val="17"/>
                      <w:szCs w:val="17"/>
                    </w:rPr>
                    <w:t xml:space="preserve"> </w:t>
                  </w:r>
                  <w:r>
                    <w:rPr>
                      <w:rFonts w:ascii="Arial" w:eastAsia="Arial" w:hAnsi="Arial" w:cs="Arial"/>
                      <w:spacing w:val="-2"/>
                      <w:sz w:val="17"/>
                      <w:szCs w:val="17"/>
                    </w:rPr>
                    <w:t>i</w:t>
                  </w:r>
                  <w:r>
                    <w:rPr>
                      <w:rFonts w:ascii="Arial" w:eastAsia="Arial" w:hAnsi="Arial" w:cs="Arial"/>
                      <w:sz w:val="17"/>
                      <w:szCs w:val="17"/>
                    </w:rPr>
                    <w:t>n</w:t>
                  </w:r>
                  <w:r>
                    <w:rPr>
                      <w:rFonts w:ascii="Arial" w:eastAsia="Arial" w:hAnsi="Arial" w:cs="Arial"/>
                      <w:spacing w:val="8"/>
                      <w:sz w:val="17"/>
                      <w:szCs w:val="17"/>
                    </w:rPr>
                    <w:t xml:space="preserve"> </w:t>
                  </w:r>
                  <w:r>
                    <w:rPr>
                      <w:rFonts w:ascii="Arial" w:eastAsia="Arial" w:hAnsi="Arial" w:cs="Arial"/>
                      <w:spacing w:val="-1"/>
                      <w:w w:val="105"/>
                      <w:sz w:val="17"/>
                      <w:szCs w:val="17"/>
                    </w:rPr>
                    <w:t>t</w:t>
                  </w:r>
                  <w:r>
                    <w:rPr>
                      <w:rFonts w:ascii="Arial" w:eastAsia="Arial" w:hAnsi="Arial" w:cs="Arial"/>
                      <w:w w:val="104"/>
                      <w:sz w:val="17"/>
                      <w:szCs w:val="17"/>
                    </w:rPr>
                    <w:t>he</w:t>
                  </w:r>
                  <w:r>
                    <w:rPr>
                      <w:rFonts w:ascii="Arial" w:eastAsia="Arial" w:hAnsi="Arial" w:cs="Arial"/>
                      <w:sz w:val="17"/>
                      <w:szCs w:val="17"/>
                    </w:rPr>
                    <w:t xml:space="preserve"> </w:t>
                  </w:r>
                  <w:r>
                    <w:rPr>
                      <w:rFonts w:ascii="Arial" w:eastAsia="Arial" w:hAnsi="Arial" w:cs="Arial"/>
                      <w:spacing w:val="-1"/>
                      <w:w w:val="104"/>
                      <w:sz w:val="17"/>
                      <w:szCs w:val="17"/>
                    </w:rPr>
                    <w:t>r</w:t>
                  </w:r>
                  <w:r>
                    <w:rPr>
                      <w:rFonts w:ascii="Arial" w:eastAsia="Arial" w:hAnsi="Arial" w:cs="Arial"/>
                      <w:spacing w:val="2"/>
                      <w:w w:val="104"/>
                      <w:sz w:val="17"/>
                      <w:szCs w:val="17"/>
                    </w:rPr>
                    <w:t>e</w:t>
                  </w:r>
                  <w:r>
                    <w:rPr>
                      <w:rFonts w:ascii="Arial" w:eastAsia="Arial" w:hAnsi="Arial" w:cs="Arial"/>
                      <w:spacing w:val="3"/>
                      <w:w w:val="104"/>
                      <w:sz w:val="17"/>
                      <w:szCs w:val="17"/>
                    </w:rPr>
                    <w:t>v</w:t>
                  </w:r>
                  <w:r>
                    <w:rPr>
                      <w:rFonts w:ascii="Arial" w:eastAsia="Arial" w:hAnsi="Arial" w:cs="Arial"/>
                      <w:spacing w:val="2"/>
                      <w:w w:val="104"/>
                      <w:sz w:val="17"/>
                      <w:szCs w:val="17"/>
                    </w:rPr>
                    <w:t>e</w:t>
                  </w:r>
                  <w:r>
                    <w:rPr>
                      <w:rFonts w:ascii="Arial" w:eastAsia="Arial" w:hAnsi="Arial" w:cs="Arial"/>
                      <w:spacing w:val="-1"/>
                      <w:w w:val="104"/>
                      <w:sz w:val="17"/>
                      <w:szCs w:val="17"/>
                    </w:rPr>
                    <w:t>r</w:t>
                  </w:r>
                  <w:r>
                    <w:rPr>
                      <w:rFonts w:ascii="Arial" w:eastAsia="Arial" w:hAnsi="Arial" w:cs="Arial"/>
                      <w:w w:val="104"/>
                      <w:sz w:val="17"/>
                      <w:szCs w:val="17"/>
                    </w:rPr>
                    <w:t>se</w:t>
                  </w:r>
                </w:p>
                <w:p w14:paraId="1B44C25C" w14:textId="77777777" w:rsidR="00B35D2F" w:rsidRDefault="00B35D2F">
                  <w:pPr>
                    <w:spacing w:before="42"/>
                    <w:ind w:left="139"/>
                    <w:rPr>
                      <w:rFonts w:ascii="Arial" w:eastAsia="Arial" w:hAnsi="Arial" w:cs="Arial"/>
                      <w:sz w:val="17"/>
                      <w:szCs w:val="17"/>
                    </w:rPr>
                  </w:pPr>
                  <w:r>
                    <w:rPr>
                      <w:rFonts w:ascii="Arial" w:eastAsia="Arial" w:hAnsi="Arial" w:cs="Arial"/>
                      <w:spacing w:val="2"/>
                      <w:w w:val="104"/>
                      <w:sz w:val="17"/>
                      <w:szCs w:val="17"/>
                    </w:rPr>
                    <w:t>o</w:t>
                  </w:r>
                  <w:r>
                    <w:rPr>
                      <w:rFonts w:ascii="Arial" w:eastAsia="Arial" w:hAnsi="Arial" w:cs="Arial"/>
                      <w:spacing w:val="-1"/>
                      <w:w w:val="104"/>
                      <w:sz w:val="17"/>
                      <w:szCs w:val="17"/>
                    </w:rPr>
                    <w:t>r</w:t>
                  </w:r>
                  <w:r>
                    <w:rPr>
                      <w:rFonts w:ascii="Arial" w:eastAsia="Arial" w:hAnsi="Arial" w:cs="Arial"/>
                      <w:spacing w:val="2"/>
                      <w:w w:val="104"/>
                      <w:sz w:val="17"/>
                      <w:szCs w:val="17"/>
                    </w:rPr>
                    <w:t>d</w:t>
                  </w:r>
                  <w:r>
                    <w:rPr>
                      <w:rFonts w:ascii="Arial" w:eastAsia="Arial" w:hAnsi="Arial" w:cs="Arial"/>
                      <w:w w:val="104"/>
                      <w:sz w:val="17"/>
                      <w:szCs w:val="17"/>
                    </w:rPr>
                    <w:t>er</w:t>
                  </w:r>
                </w:p>
                <w:p w14:paraId="37E10236" w14:textId="77777777" w:rsidR="00B35D2F" w:rsidRDefault="00B35D2F">
                  <w:pPr>
                    <w:spacing w:before="41" w:line="251" w:lineRule="auto"/>
                    <w:ind w:left="830" w:right="2454" w:firstLine="4"/>
                    <w:rPr>
                      <w:rFonts w:ascii="Arial" w:eastAsia="Arial" w:hAnsi="Arial" w:cs="Arial"/>
                      <w:sz w:val="14"/>
                      <w:szCs w:val="14"/>
                    </w:rPr>
                  </w:pPr>
                  <w:r>
                    <w:rPr>
                      <w:rFonts w:ascii="Arial" w:eastAsia="Arial" w:hAnsi="Arial" w:cs="Arial"/>
                      <w:spacing w:val="-1"/>
                      <w:sz w:val="14"/>
                      <w:szCs w:val="14"/>
                    </w:rPr>
                    <w:t>T</w:t>
                  </w:r>
                  <w:r>
                    <w:rPr>
                      <w:rFonts w:ascii="Arial" w:eastAsia="Arial" w:hAnsi="Arial" w:cs="Arial"/>
                      <w:spacing w:val="-4"/>
                      <w:sz w:val="14"/>
                      <w:szCs w:val="14"/>
                    </w:rPr>
                    <w:t>h</w:t>
                  </w:r>
                  <w:r>
                    <w:rPr>
                      <w:rFonts w:ascii="Arial" w:eastAsia="Arial" w:hAnsi="Arial" w:cs="Arial"/>
                      <w:sz w:val="14"/>
                      <w:szCs w:val="14"/>
                    </w:rPr>
                    <w:t>e</w:t>
                  </w:r>
                  <w:r>
                    <w:rPr>
                      <w:rFonts w:ascii="Arial" w:eastAsia="Arial" w:hAnsi="Arial" w:cs="Arial"/>
                      <w:spacing w:val="6"/>
                      <w:sz w:val="14"/>
                      <w:szCs w:val="14"/>
                    </w:rPr>
                    <w:t xml:space="preserve"> </w:t>
                  </w:r>
                  <w:r>
                    <w:rPr>
                      <w:rFonts w:ascii="Arial" w:eastAsia="Arial" w:hAnsi="Arial" w:cs="Arial"/>
                      <w:spacing w:val="-2"/>
                      <w:sz w:val="14"/>
                      <w:szCs w:val="14"/>
                    </w:rPr>
                    <w:t>l</w:t>
                  </w:r>
                  <w:r>
                    <w:rPr>
                      <w:rFonts w:ascii="Arial" w:eastAsia="Arial" w:hAnsi="Arial" w:cs="Arial"/>
                      <w:spacing w:val="-3"/>
                      <w:sz w:val="14"/>
                      <w:szCs w:val="14"/>
                    </w:rPr>
                    <w:t>i</w:t>
                  </w:r>
                  <w:r>
                    <w:rPr>
                      <w:rFonts w:ascii="Arial" w:eastAsia="Arial" w:hAnsi="Arial" w:cs="Arial"/>
                      <w:spacing w:val="-4"/>
                      <w:sz w:val="14"/>
                      <w:szCs w:val="14"/>
                    </w:rPr>
                    <w:t>n</w:t>
                  </w:r>
                  <w:r>
                    <w:rPr>
                      <w:rFonts w:ascii="Arial" w:eastAsia="Arial" w:hAnsi="Arial" w:cs="Arial"/>
                      <w:sz w:val="14"/>
                      <w:szCs w:val="14"/>
                    </w:rPr>
                    <w:t>e</w:t>
                  </w:r>
                  <w:r>
                    <w:rPr>
                      <w:rFonts w:ascii="Arial" w:eastAsia="Arial" w:hAnsi="Arial" w:cs="Arial"/>
                      <w:spacing w:val="11"/>
                      <w:sz w:val="14"/>
                      <w:szCs w:val="14"/>
                    </w:rPr>
                    <w:t xml:space="preserve"> </w:t>
                  </w:r>
                  <w:r>
                    <w:rPr>
                      <w:rFonts w:ascii="Arial" w:eastAsia="Arial" w:hAnsi="Arial" w:cs="Arial"/>
                      <w:sz w:val="14"/>
                      <w:szCs w:val="14"/>
                    </w:rPr>
                    <w:t>w</w:t>
                  </w:r>
                  <w:r>
                    <w:rPr>
                      <w:rFonts w:ascii="Arial" w:eastAsia="Arial" w:hAnsi="Arial" w:cs="Arial"/>
                      <w:spacing w:val="-1"/>
                      <w:sz w:val="14"/>
                      <w:szCs w:val="14"/>
                    </w:rPr>
                    <w:t>orke</w:t>
                  </w:r>
                  <w:r>
                    <w:rPr>
                      <w:rFonts w:ascii="Arial" w:eastAsia="Arial" w:hAnsi="Arial" w:cs="Arial"/>
                      <w:sz w:val="14"/>
                      <w:szCs w:val="14"/>
                    </w:rPr>
                    <w:t>r</w:t>
                  </w:r>
                  <w:r>
                    <w:rPr>
                      <w:rFonts w:ascii="Arial" w:eastAsia="Arial" w:hAnsi="Arial" w:cs="Arial"/>
                      <w:spacing w:val="-2"/>
                      <w:sz w:val="14"/>
                      <w:szCs w:val="14"/>
                    </w:rPr>
                    <w:t xml:space="preserve"> </w:t>
                  </w:r>
                  <w:r>
                    <w:rPr>
                      <w:rFonts w:ascii="Arial" w:eastAsia="Arial" w:hAnsi="Arial" w:cs="Arial"/>
                      <w:spacing w:val="-4"/>
                      <w:sz w:val="14"/>
                      <w:szCs w:val="14"/>
                    </w:rPr>
                    <w:t>sh</w:t>
                  </w:r>
                  <w:r>
                    <w:rPr>
                      <w:rFonts w:ascii="Arial" w:eastAsia="Arial" w:hAnsi="Arial" w:cs="Arial"/>
                      <w:spacing w:val="-1"/>
                      <w:sz w:val="14"/>
                      <w:szCs w:val="14"/>
                    </w:rPr>
                    <w:t>a</w:t>
                  </w:r>
                  <w:r>
                    <w:rPr>
                      <w:rFonts w:ascii="Arial" w:eastAsia="Arial" w:hAnsi="Arial" w:cs="Arial"/>
                      <w:sz w:val="14"/>
                      <w:szCs w:val="14"/>
                    </w:rPr>
                    <w:t>ll N</w:t>
                  </w:r>
                  <w:r>
                    <w:rPr>
                      <w:rFonts w:ascii="Arial" w:eastAsia="Arial" w:hAnsi="Arial" w:cs="Arial"/>
                      <w:spacing w:val="2"/>
                      <w:sz w:val="14"/>
                      <w:szCs w:val="14"/>
                    </w:rPr>
                    <w:t>E</w:t>
                  </w:r>
                  <w:r>
                    <w:rPr>
                      <w:rFonts w:ascii="Arial" w:eastAsia="Arial" w:hAnsi="Arial" w:cs="Arial"/>
                      <w:sz w:val="14"/>
                      <w:szCs w:val="14"/>
                    </w:rPr>
                    <w:t>V</w:t>
                  </w:r>
                  <w:r>
                    <w:rPr>
                      <w:rFonts w:ascii="Arial" w:eastAsia="Arial" w:hAnsi="Arial" w:cs="Arial"/>
                      <w:spacing w:val="2"/>
                      <w:sz w:val="14"/>
                      <w:szCs w:val="14"/>
                    </w:rPr>
                    <w:t>E</w:t>
                  </w:r>
                  <w:r>
                    <w:rPr>
                      <w:rFonts w:ascii="Arial" w:eastAsia="Arial" w:hAnsi="Arial" w:cs="Arial"/>
                      <w:sz w:val="14"/>
                      <w:szCs w:val="14"/>
                    </w:rPr>
                    <w:t>R</w:t>
                  </w:r>
                  <w:r>
                    <w:rPr>
                      <w:rFonts w:ascii="Arial" w:eastAsia="Arial" w:hAnsi="Arial" w:cs="Arial"/>
                      <w:spacing w:val="-5"/>
                      <w:sz w:val="14"/>
                      <w:szCs w:val="14"/>
                    </w:rPr>
                    <w:t xml:space="preserve"> </w:t>
                  </w:r>
                  <w:r>
                    <w:rPr>
                      <w:rFonts w:ascii="Arial" w:eastAsia="Arial" w:hAnsi="Arial" w:cs="Arial"/>
                      <w:sz w:val="14"/>
                      <w:szCs w:val="14"/>
                    </w:rPr>
                    <w:t>t</w:t>
                  </w:r>
                  <w:r>
                    <w:rPr>
                      <w:rFonts w:ascii="Arial" w:eastAsia="Arial" w:hAnsi="Arial" w:cs="Arial"/>
                      <w:spacing w:val="-4"/>
                      <w:sz w:val="14"/>
                      <w:szCs w:val="14"/>
                    </w:rPr>
                    <w:t>u</w:t>
                  </w:r>
                  <w:r>
                    <w:rPr>
                      <w:rFonts w:ascii="Arial" w:eastAsia="Arial" w:hAnsi="Arial" w:cs="Arial"/>
                      <w:spacing w:val="-1"/>
                      <w:sz w:val="14"/>
                      <w:szCs w:val="14"/>
                    </w:rPr>
                    <w:t>r</w:t>
                  </w:r>
                  <w:r>
                    <w:rPr>
                      <w:rFonts w:ascii="Arial" w:eastAsia="Arial" w:hAnsi="Arial" w:cs="Arial"/>
                      <w:sz w:val="14"/>
                      <w:szCs w:val="14"/>
                    </w:rPr>
                    <w:t>n</w:t>
                  </w:r>
                  <w:r>
                    <w:rPr>
                      <w:rFonts w:ascii="Arial" w:eastAsia="Arial" w:hAnsi="Arial" w:cs="Arial"/>
                      <w:spacing w:val="8"/>
                      <w:sz w:val="14"/>
                      <w:szCs w:val="14"/>
                    </w:rPr>
                    <w:t xml:space="preserve"> </w:t>
                  </w:r>
                  <w:r>
                    <w:rPr>
                      <w:rFonts w:ascii="Arial" w:eastAsia="Arial" w:hAnsi="Arial" w:cs="Arial"/>
                      <w:sz w:val="14"/>
                      <w:szCs w:val="14"/>
                    </w:rPr>
                    <w:t>t</w:t>
                  </w:r>
                  <w:r>
                    <w:rPr>
                      <w:rFonts w:ascii="Arial" w:eastAsia="Arial" w:hAnsi="Arial" w:cs="Arial"/>
                      <w:spacing w:val="-4"/>
                      <w:sz w:val="14"/>
                      <w:szCs w:val="14"/>
                    </w:rPr>
                    <w:t>h</w:t>
                  </w:r>
                  <w:r>
                    <w:rPr>
                      <w:rFonts w:ascii="Arial" w:eastAsia="Arial" w:hAnsi="Arial" w:cs="Arial"/>
                      <w:spacing w:val="-1"/>
                      <w:sz w:val="14"/>
                      <w:szCs w:val="14"/>
                    </w:rPr>
                    <w:t>e</w:t>
                  </w:r>
                  <w:r>
                    <w:rPr>
                      <w:rFonts w:ascii="Arial" w:eastAsia="Arial" w:hAnsi="Arial" w:cs="Arial"/>
                      <w:spacing w:val="-3"/>
                      <w:sz w:val="14"/>
                      <w:szCs w:val="14"/>
                    </w:rPr>
                    <w:t>i</w:t>
                  </w:r>
                  <w:r>
                    <w:rPr>
                      <w:rFonts w:ascii="Arial" w:eastAsia="Arial" w:hAnsi="Arial" w:cs="Arial"/>
                      <w:sz w:val="14"/>
                      <w:szCs w:val="14"/>
                    </w:rPr>
                    <w:t xml:space="preserve">r </w:t>
                  </w:r>
                  <w:r>
                    <w:rPr>
                      <w:rFonts w:ascii="Arial" w:eastAsia="Arial" w:hAnsi="Arial" w:cs="Arial"/>
                      <w:spacing w:val="-1"/>
                      <w:sz w:val="14"/>
                      <w:szCs w:val="14"/>
                    </w:rPr>
                    <w:t>bac</w:t>
                  </w:r>
                  <w:r>
                    <w:rPr>
                      <w:rFonts w:ascii="Arial" w:eastAsia="Arial" w:hAnsi="Arial" w:cs="Arial"/>
                      <w:sz w:val="14"/>
                      <w:szCs w:val="14"/>
                    </w:rPr>
                    <w:t>k</w:t>
                  </w:r>
                  <w:r>
                    <w:rPr>
                      <w:rFonts w:ascii="Arial" w:eastAsia="Arial" w:hAnsi="Arial" w:cs="Arial"/>
                      <w:spacing w:val="-1"/>
                      <w:sz w:val="14"/>
                      <w:szCs w:val="14"/>
                    </w:rPr>
                    <w:t xml:space="preserve"> o</w:t>
                  </w:r>
                  <w:r>
                    <w:rPr>
                      <w:rFonts w:ascii="Arial" w:eastAsia="Arial" w:hAnsi="Arial" w:cs="Arial"/>
                      <w:sz w:val="14"/>
                      <w:szCs w:val="14"/>
                    </w:rPr>
                    <w:t xml:space="preserve">n </w:t>
                  </w:r>
                  <w:r>
                    <w:rPr>
                      <w:rFonts w:ascii="Arial" w:eastAsia="Arial" w:hAnsi="Arial" w:cs="Arial"/>
                      <w:spacing w:val="-1"/>
                      <w:sz w:val="14"/>
                      <w:szCs w:val="14"/>
                    </w:rPr>
                    <w:t>e</w:t>
                  </w:r>
                  <w:r>
                    <w:rPr>
                      <w:rFonts w:ascii="Arial" w:eastAsia="Arial" w:hAnsi="Arial" w:cs="Arial"/>
                      <w:spacing w:val="-7"/>
                      <w:sz w:val="14"/>
                      <w:szCs w:val="14"/>
                    </w:rPr>
                    <w:t>x</w:t>
                  </w:r>
                  <w:r>
                    <w:rPr>
                      <w:rFonts w:ascii="Arial" w:eastAsia="Arial" w:hAnsi="Arial" w:cs="Arial"/>
                      <w:spacing w:val="-1"/>
                      <w:sz w:val="14"/>
                      <w:szCs w:val="14"/>
                    </w:rPr>
                    <w:t>po</w:t>
                  </w:r>
                  <w:r>
                    <w:rPr>
                      <w:rFonts w:ascii="Arial" w:eastAsia="Arial" w:hAnsi="Arial" w:cs="Arial"/>
                      <w:spacing w:val="-3"/>
                      <w:sz w:val="14"/>
                      <w:szCs w:val="14"/>
                    </w:rPr>
                    <w:t>s</w:t>
                  </w:r>
                  <w:r>
                    <w:rPr>
                      <w:rFonts w:ascii="Arial" w:eastAsia="Arial" w:hAnsi="Arial" w:cs="Arial"/>
                      <w:spacing w:val="-1"/>
                      <w:sz w:val="14"/>
                      <w:szCs w:val="14"/>
                    </w:rPr>
                    <w:t>ed e</w:t>
                  </w:r>
                  <w:r>
                    <w:rPr>
                      <w:rFonts w:ascii="Arial" w:eastAsia="Arial" w:hAnsi="Arial" w:cs="Arial"/>
                      <w:spacing w:val="-4"/>
                      <w:sz w:val="14"/>
                      <w:szCs w:val="14"/>
                    </w:rPr>
                    <w:t>n</w:t>
                  </w:r>
                  <w:r>
                    <w:rPr>
                      <w:rFonts w:ascii="Arial" w:eastAsia="Arial" w:hAnsi="Arial" w:cs="Arial"/>
                      <w:spacing w:val="-1"/>
                      <w:sz w:val="14"/>
                      <w:szCs w:val="14"/>
                    </w:rPr>
                    <w:t>erg</w:t>
                  </w:r>
                  <w:r>
                    <w:rPr>
                      <w:rFonts w:ascii="Arial" w:eastAsia="Arial" w:hAnsi="Arial" w:cs="Arial"/>
                      <w:spacing w:val="-3"/>
                      <w:sz w:val="14"/>
                      <w:szCs w:val="14"/>
                    </w:rPr>
                    <w:t>i</w:t>
                  </w:r>
                  <w:r>
                    <w:rPr>
                      <w:rFonts w:ascii="Arial" w:eastAsia="Arial" w:hAnsi="Arial" w:cs="Arial"/>
                      <w:spacing w:val="-1"/>
                      <w:sz w:val="14"/>
                      <w:szCs w:val="14"/>
                    </w:rPr>
                    <w:t>ze</w:t>
                  </w:r>
                  <w:r>
                    <w:rPr>
                      <w:rFonts w:ascii="Arial" w:eastAsia="Arial" w:hAnsi="Arial" w:cs="Arial"/>
                      <w:sz w:val="14"/>
                      <w:szCs w:val="14"/>
                    </w:rPr>
                    <w:t>d</w:t>
                  </w:r>
                  <w:r>
                    <w:rPr>
                      <w:rFonts w:ascii="Arial" w:eastAsia="Arial" w:hAnsi="Arial" w:cs="Arial"/>
                      <w:spacing w:val="11"/>
                      <w:sz w:val="14"/>
                      <w:szCs w:val="14"/>
                    </w:rPr>
                    <w:t xml:space="preserve"> </w:t>
                  </w:r>
                  <w:r>
                    <w:rPr>
                      <w:rFonts w:ascii="Arial" w:eastAsia="Arial" w:hAnsi="Arial" w:cs="Arial"/>
                      <w:spacing w:val="-1"/>
                      <w:sz w:val="14"/>
                      <w:szCs w:val="14"/>
                    </w:rPr>
                    <w:t>co</w:t>
                  </w:r>
                  <w:r>
                    <w:rPr>
                      <w:rFonts w:ascii="Arial" w:eastAsia="Arial" w:hAnsi="Arial" w:cs="Arial"/>
                      <w:spacing w:val="-4"/>
                      <w:sz w:val="14"/>
                      <w:szCs w:val="14"/>
                    </w:rPr>
                    <w:t>n</w:t>
                  </w:r>
                  <w:r>
                    <w:rPr>
                      <w:rFonts w:ascii="Arial" w:eastAsia="Arial" w:hAnsi="Arial" w:cs="Arial"/>
                      <w:spacing w:val="-1"/>
                      <w:sz w:val="14"/>
                      <w:szCs w:val="14"/>
                    </w:rPr>
                    <w:t>d</w:t>
                  </w:r>
                  <w:r>
                    <w:rPr>
                      <w:rFonts w:ascii="Arial" w:eastAsia="Arial" w:hAnsi="Arial" w:cs="Arial"/>
                      <w:spacing w:val="-4"/>
                      <w:sz w:val="14"/>
                      <w:szCs w:val="14"/>
                    </w:rPr>
                    <w:t>u</w:t>
                  </w:r>
                  <w:r>
                    <w:rPr>
                      <w:rFonts w:ascii="Arial" w:eastAsia="Arial" w:hAnsi="Arial" w:cs="Arial"/>
                      <w:sz w:val="14"/>
                      <w:szCs w:val="14"/>
                    </w:rPr>
                    <w:t>c</w:t>
                  </w:r>
                  <w:r>
                    <w:rPr>
                      <w:rFonts w:ascii="Arial" w:eastAsia="Arial" w:hAnsi="Arial" w:cs="Arial"/>
                      <w:spacing w:val="-1"/>
                      <w:sz w:val="14"/>
                      <w:szCs w:val="14"/>
                    </w:rPr>
                    <w:t>to</w:t>
                  </w:r>
                  <w:r>
                    <w:rPr>
                      <w:rFonts w:ascii="Arial" w:eastAsia="Arial" w:hAnsi="Arial" w:cs="Arial"/>
                      <w:spacing w:val="3"/>
                      <w:sz w:val="14"/>
                      <w:szCs w:val="14"/>
                    </w:rPr>
                    <w:t>r</w:t>
                  </w:r>
                  <w:r>
                    <w:rPr>
                      <w:rFonts w:ascii="Arial" w:eastAsia="Arial" w:hAnsi="Arial" w:cs="Arial"/>
                      <w:sz w:val="14"/>
                      <w:szCs w:val="14"/>
                    </w:rPr>
                    <w:t>s</w:t>
                  </w:r>
                </w:p>
              </w:txbxContent>
            </v:textbox>
            <w10:wrap anchorx="page"/>
          </v:shape>
        </w:pict>
      </w:r>
      <w:r>
        <w:pict w14:anchorId="58CDFD8D">
          <v:group id="_x0000_s1328" style="position:absolute;left:0;text-align:left;margin-left:66.2pt;margin-top:98.25pt;width:255.35pt;height:192.45pt;z-index:-2655;mso-position-horizontal-relative:page;mso-position-vertical-relative:page" coordorigin="1324,1965" coordsize="5107,3849">
            <v:shape id="_x0000_s1336" style="position:absolute;left:1330;top:1975;width:5081;height:0" coordorigin="1330,1975" coordsize="5081,0" path="m1330,1975r5080,e" filled="f" strokeweight=".58pt">
              <v:path arrowok="t"/>
            </v:shape>
            <v:shape id="_x0000_s1335" style="position:absolute;left:6401;top:1975;width:10;height:0" coordorigin="6401,1975" coordsize="10,0" path="m6401,1975r9,e" filled="f" strokeweight=".58pt">
              <v:path arrowok="t"/>
            </v:shape>
            <v:shape id="_x0000_s1334" style="position:absolute;left:1334;top:1970;width:0;height:3818" coordorigin="1334,1970" coordsize="0,3818" path="m1334,1970r,3819e" filled="f" strokeweight=".58pt">
              <v:path arrowok="t"/>
            </v:shape>
            <v:shape id="_x0000_s1333" style="position:absolute;left:6410;top:1980;width:0;height:3823" coordorigin="6410,1980" coordsize="0,3823" path="m6410,1980r,3823e" filled="f" strokeweight="1.06pt">
              <v:path arrowok="t"/>
            </v:shape>
            <v:shape id="_x0000_s1332" style="position:absolute;left:1339;top:5789;width:5062;height:0" coordorigin="1339,5789" coordsize="5062,0" path="m1339,5789r5062,e" filled="f" strokeweight="1.06pt">
              <v:path arrowok="t"/>
            </v:shape>
            <v:shape id="_x0000_s1331" style="position:absolute;left:6410;top:5789;width:10;height:0" coordorigin="6410,5789" coordsize="10,0" path="m6410,5789r10,e" filled="f" strokeweight="1.06pt">
              <v:path arrowok="t"/>
            </v:shape>
            <v:shape id="_x0000_s1330" style="position:absolute;left:6401;top:5784;width:10;height:0" coordorigin="6401,5784" coordsize="10,0" path="m6401,5784r9,e" filled="f" strokeweight=".58pt">
              <v:path arrowok="t"/>
            </v:shape>
            <v:shape id="_x0000_s1329" style="position:absolute;left:6401;top:5784;width:10;height:0" coordorigin="6401,5784" coordsize="10,0" path="m6401,5784r9,e" filled="f" strokeweight=".58pt">
              <v:path arrowok="t"/>
            </v:shape>
            <w10:wrap anchorx="page" anchory="page"/>
          </v:group>
        </w:pict>
      </w:r>
      <w:r w:rsidR="00B35D2F">
        <w:rPr>
          <w:rFonts w:ascii="Arial" w:eastAsia="Arial" w:hAnsi="Arial" w:cs="Arial"/>
          <w:spacing w:val="-1"/>
          <w:sz w:val="14"/>
          <w:szCs w:val="14"/>
        </w:rPr>
        <w:t>o</w:t>
      </w:r>
      <w:r w:rsidR="00B35D2F">
        <w:rPr>
          <w:rFonts w:ascii="Arial" w:eastAsia="Arial" w:hAnsi="Arial" w:cs="Arial"/>
          <w:sz w:val="14"/>
          <w:szCs w:val="14"/>
        </w:rPr>
        <w:t>r</w:t>
      </w:r>
      <w:r w:rsidR="00B35D2F">
        <w:rPr>
          <w:rFonts w:ascii="Arial" w:eastAsia="Arial" w:hAnsi="Arial" w:cs="Arial"/>
          <w:spacing w:val="1"/>
          <w:sz w:val="14"/>
          <w:szCs w:val="14"/>
        </w:rPr>
        <w:t xml:space="preserve"> </w:t>
      </w:r>
      <w:r w:rsidR="00B35D2F">
        <w:rPr>
          <w:rFonts w:ascii="Arial" w:eastAsia="Arial" w:hAnsi="Arial" w:cs="Arial"/>
          <w:spacing w:val="-4"/>
          <w:sz w:val="14"/>
          <w:szCs w:val="14"/>
        </w:rPr>
        <w:t>s</w:t>
      </w:r>
      <w:r w:rsidR="00B35D2F">
        <w:rPr>
          <w:rFonts w:ascii="Arial" w:eastAsia="Arial" w:hAnsi="Arial" w:cs="Arial"/>
          <w:spacing w:val="-1"/>
          <w:sz w:val="14"/>
          <w:szCs w:val="14"/>
        </w:rPr>
        <w:t>eco</w:t>
      </w:r>
      <w:r w:rsidR="00B35D2F">
        <w:rPr>
          <w:rFonts w:ascii="Arial" w:eastAsia="Arial" w:hAnsi="Arial" w:cs="Arial"/>
          <w:spacing w:val="-4"/>
          <w:sz w:val="14"/>
          <w:szCs w:val="14"/>
        </w:rPr>
        <w:t>n</w:t>
      </w:r>
      <w:r w:rsidR="00B35D2F">
        <w:rPr>
          <w:rFonts w:ascii="Arial" w:eastAsia="Arial" w:hAnsi="Arial" w:cs="Arial"/>
          <w:sz w:val="14"/>
          <w:szCs w:val="14"/>
        </w:rPr>
        <w:t>d</w:t>
      </w:r>
      <w:r w:rsidR="00B35D2F">
        <w:rPr>
          <w:rFonts w:ascii="Arial" w:eastAsia="Arial" w:hAnsi="Arial" w:cs="Arial"/>
          <w:spacing w:val="8"/>
          <w:sz w:val="14"/>
          <w:szCs w:val="14"/>
        </w:rPr>
        <w:t xml:space="preserve"> </w:t>
      </w:r>
      <w:r w:rsidR="00B35D2F">
        <w:rPr>
          <w:rFonts w:ascii="Arial" w:eastAsia="Arial" w:hAnsi="Arial" w:cs="Arial"/>
          <w:spacing w:val="-1"/>
          <w:sz w:val="14"/>
          <w:szCs w:val="14"/>
        </w:rPr>
        <w:t>po</w:t>
      </w:r>
      <w:r w:rsidR="00B35D2F">
        <w:rPr>
          <w:rFonts w:ascii="Arial" w:eastAsia="Arial" w:hAnsi="Arial" w:cs="Arial"/>
          <w:spacing w:val="-3"/>
          <w:sz w:val="14"/>
          <w:szCs w:val="14"/>
        </w:rPr>
        <w:t>i</w:t>
      </w:r>
      <w:r w:rsidR="00B35D2F">
        <w:rPr>
          <w:rFonts w:ascii="Arial" w:eastAsia="Arial" w:hAnsi="Arial" w:cs="Arial"/>
          <w:spacing w:val="-4"/>
          <w:sz w:val="14"/>
          <w:szCs w:val="14"/>
        </w:rPr>
        <w:t>n</w:t>
      </w:r>
      <w:r w:rsidR="00B35D2F">
        <w:rPr>
          <w:rFonts w:ascii="Arial" w:eastAsia="Arial" w:hAnsi="Arial" w:cs="Arial"/>
          <w:sz w:val="14"/>
          <w:szCs w:val="14"/>
        </w:rPr>
        <w:t>ts</w:t>
      </w:r>
      <w:r w:rsidR="00B35D2F">
        <w:rPr>
          <w:rFonts w:ascii="Arial" w:eastAsia="Arial" w:hAnsi="Arial" w:cs="Arial"/>
          <w:spacing w:val="7"/>
          <w:sz w:val="14"/>
          <w:szCs w:val="14"/>
        </w:rPr>
        <w:t xml:space="preserve"> </w:t>
      </w:r>
      <w:r w:rsidR="00B35D2F">
        <w:rPr>
          <w:rFonts w:ascii="Arial" w:eastAsia="Arial" w:hAnsi="Arial" w:cs="Arial"/>
          <w:spacing w:val="-1"/>
          <w:sz w:val="14"/>
          <w:szCs w:val="14"/>
        </w:rPr>
        <w:t xml:space="preserve">of </w:t>
      </w:r>
      <w:r w:rsidR="00B35D2F">
        <w:rPr>
          <w:rFonts w:ascii="Arial" w:eastAsia="Arial" w:hAnsi="Arial" w:cs="Arial"/>
          <w:sz w:val="14"/>
          <w:szCs w:val="14"/>
        </w:rPr>
        <w:t>co</w:t>
      </w:r>
      <w:r w:rsidR="00B35D2F">
        <w:rPr>
          <w:rFonts w:ascii="Arial" w:eastAsia="Arial" w:hAnsi="Arial" w:cs="Arial"/>
          <w:spacing w:val="-4"/>
          <w:sz w:val="14"/>
          <w:szCs w:val="14"/>
        </w:rPr>
        <w:t>n</w:t>
      </w:r>
      <w:r w:rsidR="00B35D2F">
        <w:rPr>
          <w:rFonts w:ascii="Arial" w:eastAsia="Arial" w:hAnsi="Arial" w:cs="Arial"/>
          <w:sz w:val="14"/>
          <w:szCs w:val="14"/>
        </w:rPr>
        <w:t>tact</w:t>
      </w:r>
      <w:r w:rsidR="00B35D2F">
        <w:rPr>
          <w:rFonts w:ascii="Arial" w:eastAsia="Arial" w:hAnsi="Arial" w:cs="Arial"/>
          <w:spacing w:val="6"/>
          <w:sz w:val="14"/>
          <w:szCs w:val="14"/>
        </w:rPr>
        <w:t xml:space="preserve"> </w:t>
      </w:r>
      <w:r w:rsidR="00B35D2F">
        <w:rPr>
          <w:rFonts w:ascii="Arial" w:eastAsia="Arial" w:hAnsi="Arial" w:cs="Arial"/>
          <w:sz w:val="14"/>
          <w:szCs w:val="14"/>
        </w:rPr>
        <w:t>w</w:t>
      </w:r>
      <w:r w:rsidR="00B35D2F">
        <w:rPr>
          <w:rFonts w:ascii="Arial" w:eastAsia="Arial" w:hAnsi="Arial" w:cs="Arial"/>
          <w:spacing w:val="-2"/>
          <w:sz w:val="14"/>
          <w:szCs w:val="14"/>
        </w:rPr>
        <w:t>i</w:t>
      </w:r>
      <w:r w:rsidR="00B35D2F">
        <w:rPr>
          <w:rFonts w:ascii="Arial" w:eastAsia="Arial" w:hAnsi="Arial" w:cs="Arial"/>
          <w:sz w:val="14"/>
          <w:szCs w:val="14"/>
        </w:rPr>
        <w:t>t</w:t>
      </w:r>
      <w:r w:rsidR="00B35D2F">
        <w:rPr>
          <w:rFonts w:ascii="Arial" w:eastAsia="Arial" w:hAnsi="Arial" w:cs="Arial"/>
          <w:spacing w:val="-4"/>
          <w:sz w:val="14"/>
          <w:szCs w:val="14"/>
        </w:rPr>
        <w:t>h</w:t>
      </w:r>
      <w:r w:rsidR="00B35D2F">
        <w:rPr>
          <w:rFonts w:ascii="Arial" w:eastAsia="Arial" w:hAnsi="Arial" w:cs="Arial"/>
          <w:spacing w:val="-3"/>
          <w:sz w:val="14"/>
          <w:szCs w:val="14"/>
        </w:rPr>
        <w:t>i</w:t>
      </w:r>
      <w:r w:rsidR="00B35D2F">
        <w:rPr>
          <w:rFonts w:ascii="Arial" w:eastAsia="Arial" w:hAnsi="Arial" w:cs="Arial"/>
          <w:sz w:val="14"/>
          <w:szCs w:val="14"/>
        </w:rPr>
        <w:t>n</w:t>
      </w:r>
      <w:r w:rsidR="00B35D2F">
        <w:rPr>
          <w:rFonts w:ascii="Arial" w:eastAsia="Arial" w:hAnsi="Arial" w:cs="Arial"/>
          <w:spacing w:val="9"/>
          <w:sz w:val="14"/>
          <w:szCs w:val="14"/>
        </w:rPr>
        <w:t xml:space="preserve"> </w:t>
      </w:r>
      <w:r w:rsidR="00B35D2F">
        <w:rPr>
          <w:rFonts w:ascii="Arial" w:eastAsia="Arial" w:hAnsi="Arial" w:cs="Arial"/>
          <w:sz w:val="14"/>
          <w:szCs w:val="14"/>
        </w:rPr>
        <w:t>M.</w:t>
      </w:r>
      <w:r w:rsidR="00B35D2F">
        <w:rPr>
          <w:rFonts w:ascii="Arial" w:eastAsia="Arial" w:hAnsi="Arial" w:cs="Arial"/>
          <w:spacing w:val="1"/>
          <w:sz w:val="14"/>
          <w:szCs w:val="14"/>
        </w:rPr>
        <w:t>A</w:t>
      </w:r>
      <w:r w:rsidR="00B35D2F">
        <w:rPr>
          <w:rFonts w:ascii="Arial" w:eastAsia="Arial" w:hAnsi="Arial" w:cs="Arial"/>
          <w:sz w:val="14"/>
          <w:szCs w:val="14"/>
        </w:rPr>
        <w:t>.D.</w:t>
      </w:r>
    </w:p>
    <w:p w14:paraId="3337D86A" w14:textId="77777777" w:rsidR="00A7136F" w:rsidRDefault="00A7136F">
      <w:pPr>
        <w:spacing w:before="1" w:line="180" w:lineRule="exact"/>
        <w:rPr>
          <w:sz w:val="19"/>
          <w:szCs w:val="19"/>
        </w:rPr>
      </w:pPr>
    </w:p>
    <w:p w14:paraId="00761CE6" w14:textId="77777777" w:rsidR="00A7136F" w:rsidRDefault="00B35D2F">
      <w:pPr>
        <w:spacing w:line="80" w:lineRule="exact"/>
        <w:ind w:left="4273" w:right="5335"/>
        <w:jc w:val="center"/>
        <w:rPr>
          <w:rFonts w:ascii="Arial" w:eastAsia="Arial" w:hAnsi="Arial" w:cs="Arial"/>
          <w:sz w:val="8"/>
          <w:szCs w:val="8"/>
        </w:rPr>
      </w:pPr>
      <w:r>
        <w:rPr>
          <w:rFonts w:ascii="Arial" w:eastAsia="Arial" w:hAnsi="Arial" w:cs="Arial"/>
          <w:spacing w:val="-2"/>
          <w:w w:val="104"/>
          <w:sz w:val="8"/>
          <w:szCs w:val="8"/>
        </w:rPr>
        <w:t>3</w:t>
      </w:r>
      <w:r>
        <w:rPr>
          <w:rFonts w:ascii="Arial" w:eastAsia="Arial" w:hAnsi="Arial" w:cs="Arial"/>
          <w:spacing w:val="1"/>
          <w:w w:val="104"/>
          <w:sz w:val="8"/>
          <w:szCs w:val="8"/>
        </w:rPr>
        <w:t>-</w:t>
      </w:r>
      <w:r>
        <w:rPr>
          <w:rFonts w:ascii="Arial" w:eastAsia="Arial" w:hAnsi="Arial" w:cs="Arial"/>
          <w:w w:val="104"/>
          <w:sz w:val="8"/>
          <w:szCs w:val="8"/>
        </w:rPr>
        <w:t>5</w:t>
      </w:r>
    </w:p>
    <w:p w14:paraId="4E3F547B" w14:textId="77777777" w:rsidR="00A7136F" w:rsidRDefault="00A7136F">
      <w:pPr>
        <w:spacing w:line="200" w:lineRule="exact"/>
      </w:pPr>
    </w:p>
    <w:p w14:paraId="6E98E3F9" w14:textId="77777777" w:rsidR="00A7136F" w:rsidRDefault="00A7136F">
      <w:pPr>
        <w:spacing w:before="2" w:line="240" w:lineRule="exact"/>
        <w:rPr>
          <w:sz w:val="24"/>
          <w:szCs w:val="24"/>
        </w:rPr>
      </w:pPr>
    </w:p>
    <w:p w14:paraId="7A6EC555" w14:textId="77777777" w:rsidR="00A7136F" w:rsidRDefault="00B35D2F">
      <w:pPr>
        <w:spacing w:before="31"/>
        <w:ind w:left="100"/>
        <w:rPr>
          <w:rFonts w:ascii="Arial" w:eastAsia="Arial" w:hAnsi="Arial" w:cs="Arial"/>
          <w:sz w:val="22"/>
          <w:szCs w:val="22"/>
        </w:rPr>
      </w:pPr>
      <w:r>
        <w:rPr>
          <w:rFonts w:ascii="Arial" w:eastAsia="Arial" w:hAnsi="Arial" w:cs="Arial"/>
          <w:sz w:val="22"/>
          <w:szCs w:val="22"/>
        </w:rPr>
        <w:t>Explain</w:t>
      </w:r>
      <w:r>
        <w:rPr>
          <w:rFonts w:ascii="Arial" w:eastAsia="Arial" w:hAnsi="Arial" w:cs="Arial"/>
          <w:spacing w:val="10"/>
          <w:sz w:val="22"/>
          <w:szCs w:val="22"/>
        </w:rPr>
        <w:t xml:space="preserve"> </w:t>
      </w:r>
      <w:r>
        <w:rPr>
          <w:rFonts w:ascii="Arial" w:eastAsia="Arial" w:hAnsi="Arial" w:cs="Arial"/>
          <w:sz w:val="22"/>
          <w:szCs w:val="22"/>
        </w:rPr>
        <w:t>that</w:t>
      </w:r>
      <w:r>
        <w:rPr>
          <w:rFonts w:ascii="Arial" w:eastAsia="Arial" w:hAnsi="Arial" w:cs="Arial"/>
          <w:spacing w:val="13"/>
          <w:sz w:val="22"/>
          <w:szCs w:val="22"/>
        </w:rPr>
        <w:t xml:space="preserve"> </w:t>
      </w:r>
      <w:r>
        <w:rPr>
          <w:rFonts w:ascii="Arial" w:eastAsia="Arial" w:hAnsi="Arial" w:cs="Arial"/>
          <w:sz w:val="22"/>
          <w:szCs w:val="22"/>
        </w:rPr>
        <w:t>properly</w:t>
      </w:r>
      <w:r>
        <w:rPr>
          <w:rFonts w:ascii="Arial" w:eastAsia="Arial" w:hAnsi="Arial" w:cs="Arial"/>
          <w:spacing w:val="9"/>
          <w:sz w:val="22"/>
          <w:szCs w:val="22"/>
        </w:rPr>
        <w:t xml:space="preserve"> </w:t>
      </w:r>
      <w:r>
        <w:rPr>
          <w:rFonts w:ascii="Arial" w:eastAsia="Arial" w:hAnsi="Arial" w:cs="Arial"/>
          <w:sz w:val="22"/>
          <w:szCs w:val="22"/>
        </w:rPr>
        <w:t>rated</w:t>
      </w:r>
      <w:r>
        <w:rPr>
          <w:rFonts w:ascii="Arial" w:eastAsia="Arial" w:hAnsi="Arial" w:cs="Arial"/>
          <w:spacing w:val="12"/>
          <w:sz w:val="22"/>
          <w:szCs w:val="22"/>
        </w:rPr>
        <w:t xml:space="preserve"> </w:t>
      </w:r>
      <w:r>
        <w:rPr>
          <w:rFonts w:ascii="Arial" w:eastAsia="Arial" w:hAnsi="Arial" w:cs="Arial"/>
          <w:sz w:val="22"/>
          <w:szCs w:val="22"/>
        </w:rPr>
        <w:t>Insulated</w:t>
      </w:r>
      <w:r>
        <w:rPr>
          <w:rFonts w:ascii="Arial" w:eastAsia="Arial" w:hAnsi="Arial" w:cs="Arial"/>
          <w:spacing w:val="7"/>
          <w:sz w:val="22"/>
          <w:szCs w:val="22"/>
        </w:rPr>
        <w:t xml:space="preserve"> </w:t>
      </w:r>
      <w:r>
        <w:rPr>
          <w:rFonts w:ascii="Arial" w:eastAsia="Arial" w:hAnsi="Arial" w:cs="Arial"/>
          <w:sz w:val="22"/>
          <w:szCs w:val="22"/>
        </w:rPr>
        <w:t>Protective</w:t>
      </w:r>
      <w:r>
        <w:rPr>
          <w:rFonts w:ascii="Arial" w:eastAsia="Arial" w:hAnsi="Arial" w:cs="Arial"/>
          <w:spacing w:val="7"/>
          <w:sz w:val="22"/>
          <w:szCs w:val="22"/>
        </w:rPr>
        <w:t xml:space="preserve"> </w:t>
      </w:r>
      <w:r>
        <w:rPr>
          <w:rFonts w:ascii="Arial" w:eastAsia="Arial" w:hAnsi="Arial" w:cs="Arial"/>
          <w:sz w:val="22"/>
          <w:szCs w:val="22"/>
        </w:rPr>
        <w:t>Equipment</w:t>
      </w:r>
      <w:r>
        <w:rPr>
          <w:rFonts w:ascii="Arial" w:eastAsia="Arial" w:hAnsi="Arial" w:cs="Arial"/>
          <w:spacing w:val="6"/>
          <w:sz w:val="22"/>
          <w:szCs w:val="22"/>
        </w:rPr>
        <w:t xml:space="preserve"> </w:t>
      </w:r>
      <w:r>
        <w:rPr>
          <w:rFonts w:ascii="Arial" w:eastAsia="Arial" w:hAnsi="Arial" w:cs="Arial"/>
          <w:sz w:val="22"/>
          <w:szCs w:val="22"/>
        </w:rPr>
        <w:t>(IPE)</w:t>
      </w:r>
      <w:r>
        <w:rPr>
          <w:rFonts w:ascii="Arial" w:eastAsia="Arial" w:hAnsi="Arial" w:cs="Arial"/>
          <w:spacing w:val="12"/>
          <w:sz w:val="22"/>
          <w:szCs w:val="22"/>
        </w:rPr>
        <w:t xml:space="preserve"> </w:t>
      </w:r>
      <w:r>
        <w:rPr>
          <w:rFonts w:ascii="Arial" w:eastAsia="Arial" w:hAnsi="Arial" w:cs="Arial"/>
          <w:sz w:val="22"/>
          <w:szCs w:val="22"/>
        </w:rPr>
        <w:t>shall</w:t>
      </w:r>
      <w:r>
        <w:rPr>
          <w:rFonts w:ascii="Arial" w:eastAsia="Arial" w:hAnsi="Arial" w:cs="Arial"/>
          <w:spacing w:val="12"/>
          <w:sz w:val="22"/>
          <w:szCs w:val="22"/>
        </w:rPr>
        <w:t xml:space="preserve"> </w:t>
      </w:r>
      <w:r>
        <w:rPr>
          <w:rFonts w:ascii="Arial" w:eastAsia="Arial" w:hAnsi="Arial" w:cs="Arial"/>
          <w:sz w:val="22"/>
          <w:szCs w:val="22"/>
        </w:rPr>
        <w:t>be</w:t>
      </w:r>
      <w:r>
        <w:rPr>
          <w:rFonts w:ascii="Arial" w:eastAsia="Arial" w:hAnsi="Arial" w:cs="Arial"/>
          <w:spacing w:val="15"/>
          <w:sz w:val="22"/>
          <w:szCs w:val="22"/>
        </w:rPr>
        <w:t xml:space="preserve"> </w:t>
      </w:r>
      <w:r>
        <w:rPr>
          <w:rFonts w:ascii="Arial" w:eastAsia="Arial" w:hAnsi="Arial" w:cs="Arial"/>
          <w:sz w:val="22"/>
          <w:szCs w:val="22"/>
        </w:rPr>
        <w:t>installed</w:t>
      </w:r>
      <w:r>
        <w:rPr>
          <w:rFonts w:ascii="Arial" w:eastAsia="Arial" w:hAnsi="Arial" w:cs="Arial"/>
          <w:spacing w:val="8"/>
          <w:sz w:val="22"/>
          <w:szCs w:val="22"/>
        </w:rPr>
        <w:t xml:space="preserve"> </w:t>
      </w:r>
      <w:r>
        <w:rPr>
          <w:rFonts w:ascii="Arial" w:eastAsia="Arial" w:hAnsi="Arial" w:cs="Arial"/>
          <w:sz w:val="22"/>
          <w:szCs w:val="22"/>
        </w:rPr>
        <w:t>in</w:t>
      </w:r>
      <w:r>
        <w:rPr>
          <w:rFonts w:ascii="Arial" w:eastAsia="Arial" w:hAnsi="Arial" w:cs="Arial"/>
          <w:spacing w:val="15"/>
          <w:sz w:val="22"/>
          <w:szCs w:val="22"/>
        </w:rPr>
        <w:t xml:space="preserve"> </w:t>
      </w:r>
      <w:r>
        <w:rPr>
          <w:rFonts w:ascii="Arial" w:eastAsia="Arial" w:hAnsi="Arial" w:cs="Arial"/>
          <w:sz w:val="22"/>
          <w:szCs w:val="22"/>
        </w:rPr>
        <w:t>the</w:t>
      </w:r>
      <w:r>
        <w:rPr>
          <w:rFonts w:ascii="Arial" w:eastAsia="Arial" w:hAnsi="Arial" w:cs="Arial"/>
          <w:spacing w:val="14"/>
          <w:sz w:val="22"/>
          <w:szCs w:val="22"/>
        </w:rPr>
        <w:t xml:space="preserve"> </w:t>
      </w:r>
      <w:r>
        <w:rPr>
          <w:rFonts w:ascii="Arial" w:eastAsia="Arial" w:hAnsi="Arial" w:cs="Arial"/>
          <w:sz w:val="22"/>
          <w:szCs w:val="22"/>
        </w:rPr>
        <w:t>order</w:t>
      </w:r>
      <w:r>
        <w:rPr>
          <w:rFonts w:ascii="Arial" w:eastAsia="Arial" w:hAnsi="Arial" w:cs="Arial"/>
          <w:spacing w:val="12"/>
          <w:sz w:val="22"/>
          <w:szCs w:val="22"/>
        </w:rPr>
        <w:t xml:space="preserve"> </w:t>
      </w:r>
      <w:r>
        <w:rPr>
          <w:rFonts w:ascii="Arial" w:eastAsia="Arial" w:hAnsi="Arial" w:cs="Arial"/>
          <w:sz w:val="22"/>
          <w:szCs w:val="22"/>
        </w:rPr>
        <w:t>of</w:t>
      </w:r>
    </w:p>
    <w:p w14:paraId="06955414" w14:textId="77777777" w:rsidR="00A7136F" w:rsidRDefault="00B35D2F">
      <w:pPr>
        <w:ind w:left="100"/>
        <w:rPr>
          <w:rFonts w:ascii="Arial" w:eastAsia="Arial" w:hAnsi="Arial" w:cs="Arial"/>
          <w:sz w:val="22"/>
          <w:szCs w:val="22"/>
        </w:rPr>
      </w:pPr>
      <w:r>
        <w:rPr>
          <w:rFonts w:ascii="Arial" w:eastAsia="Arial" w:hAnsi="Arial" w:cs="Arial"/>
          <w:sz w:val="22"/>
          <w:szCs w:val="22"/>
        </w:rPr>
        <w:t>‘nearest</w:t>
      </w:r>
      <w:r>
        <w:rPr>
          <w:rFonts w:ascii="Arial" w:eastAsia="Arial" w:hAnsi="Arial" w:cs="Arial"/>
          <w:spacing w:val="-8"/>
          <w:sz w:val="22"/>
          <w:szCs w:val="22"/>
        </w:rPr>
        <w:t xml:space="preserve"> </w:t>
      </w:r>
      <w:r>
        <w:rPr>
          <w:rFonts w:ascii="Arial" w:eastAsia="Arial" w:hAnsi="Arial" w:cs="Arial"/>
          <w:sz w:val="22"/>
          <w:szCs w:val="22"/>
        </w:rPr>
        <w:t>firs</w:t>
      </w:r>
      <w:r>
        <w:rPr>
          <w:rFonts w:ascii="Arial" w:eastAsia="Arial" w:hAnsi="Arial" w:cs="Arial"/>
          <w:spacing w:val="-1"/>
          <w:sz w:val="22"/>
          <w:szCs w:val="22"/>
        </w:rPr>
        <w:t>t</w:t>
      </w:r>
      <w:r>
        <w:rPr>
          <w:rFonts w:ascii="Arial" w:eastAsia="Arial" w:hAnsi="Arial" w:cs="Arial"/>
          <w:sz w:val="22"/>
          <w:szCs w:val="22"/>
        </w:rPr>
        <w:t>’</w:t>
      </w:r>
      <w:r>
        <w:rPr>
          <w:rFonts w:ascii="Arial" w:eastAsia="Arial" w:hAnsi="Arial" w:cs="Arial"/>
          <w:spacing w:val="-3"/>
          <w:sz w:val="22"/>
          <w:szCs w:val="22"/>
        </w:rPr>
        <w:t xml:space="preserve"> </w:t>
      </w:r>
      <w:r>
        <w:rPr>
          <w:rFonts w:ascii="Arial" w:eastAsia="Arial" w:hAnsi="Arial" w:cs="Arial"/>
          <w:sz w:val="22"/>
          <w:szCs w:val="22"/>
        </w:rPr>
        <w:t>and</w:t>
      </w:r>
      <w:r>
        <w:rPr>
          <w:rFonts w:ascii="Arial" w:eastAsia="Arial" w:hAnsi="Arial" w:cs="Arial"/>
          <w:spacing w:val="-4"/>
          <w:sz w:val="22"/>
          <w:szCs w:val="22"/>
        </w:rPr>
        <w:t xml:space="preserve"> </w:t>
      </w:r>
      <w:r>
        <w:rPr>
          <w:rFonts w:ascii="Arial" w:eastAsia="Arial" w:hAnsi="Arial" w:cs="Arial"/>
          <w:sz w:val="22"/>
          <w:szCs w:val="22"/>
        </w:rPr>
        <w:t>removed</w:t>
      </w:r>
      <w:r>
        <w:rPr>
          <w:rFonts w:ascii="Arial" w:eastAsia="Arial" w:hAnsi="Arial" w:cs="Arial"/>
          <w:spacing w:val="-9"/>
          <w:sz w:val="22"/>
          <w:szCs w:val="22"/>
        </w:rPr>
        <w:t xml:space="preserve"> </w:t>
      </w:r>
      <w:r>
        <w:rPr>
          <w:rFonts w:ascii="Arial" w:eastAsia="Arial" w:hAnsi="Arial" w:cs="Arial"/>
          <w:sz w:val="22"/>
          <w:szCs w:val="22"/>
        </w:rPr>
        <w:t>in</w:t>
      </w:r>
      <w:r>
        <w:rPr>
          <w:rFonts w:ascii="Arial" w:eastAsia="Arial" w:hAnsi="Arial" w:cs="Arial"/>
          <w:spacing w:val="-2"/>
          <w:sz w:val="22"/>
          <w:szCs w:val="22"/>
        </w:rPr>
        <w:t xml:space="preserve"> </w:t>
      </w:r>
      <w:r>
        <w:rPr>
          <w:rFonts w:ascii="Arial" w:eastAsia="Arial" w:hAnsi="Arial" w:cs="Arial"/>
          <w:sz w:val="22"/>
          <w:szCs w:val="22"/>
        </w:rPr>
        <w:t>the</w:t>
      </w:r>
      <w:r>
        <w:rPr>
          <w:rFonts w:ascii="Arial" w:eastAsia="Arial" w:hAnsi="Arial" w:cs="Arial"/>
          <w:spacing w:val="-3"/>
          <w:sz w:val="22"/>
          <w:szCs w:val="22"/>
        </w:rPr>
        <w:t xml:space="preserve"> </w:t>
      </w:r>
      <w:r>
        <w:rPr>
          <w:rFonts w:ascii="Arial" w:eastAsia="Arial" w:hAnsi="Arial" w:cs="Arial"/>
          <w:sz w:val="22"/>
          <w:szCs w:val="22"/>
        </w:rPr>
        <w:t>reverse</w:t>
      </w:r>
      <w:r>
        <w:rPr>
          <w:rFonts w:ascii="Arial" w:eastAsia="Arial" w:hAnsi="Arial" w:cs="Arial"/>
          <w:spacing w:val="-7"/>
          <w:sz w:val="22"/>
          <w:szCs w:val="22"/>
        </w:rPr>
        <w:t xml:space="preserve"> </w:t>
      </w:r>
      <w:r>
        <w:rPr>
          <w:rFonts w:ascii="Arial" w:eastAsia="Arial" w:hAnsi="Arial" w:cs="Arial"/>
          <w:sz w:val="22"/>
          <w:szCs w:val="22"/>
        </w:rPr>
        <w:t>order.</w:t>
      </w:r>
    </w:p>
    <w:p w14:paraId="29C74308" w14:textId="77777777" w:rsidR="00A7136F" w:rsidRDefault="00A7136F">
      <w:pPr>
        <w:spacing w:line="120" w:lineRule="exact"/>
        <w:rPr>
          <w:sz w:val="12"/>
          <w:szCs w:val="12"/>
        </w:rPr>
      </w:pPr>
    </w:p>
    <w:p w14:paraId="5C63537C" w14:textId="77777777" w:rsidR="00A7136F" w:rsidRDefault="00B35D2F">
      <w:pPr>
        <w:ind w:left="460"/>
        <w:rPr>
          <w:rFonts w:ascii="Arial" w:eastAsia="Arial" w:hAnsi="Arial" w:cs="Arial"/>
          <w:sz w:val="22"/>
          <w:szCs w:val="22"/>
        </w:rPr>
      </w:pPr>
      <w:r>
        <w:rPr>
          <w:rFonts w:ascii="Arial" w:eastAsia="Arial" w:hAnsi="Arial" w:cs="Arial"/>
          <w:sz w:val="22"/>
          <w:szCs w:val="22"/>
        </w:rPr>
        <w:t xml:space="preserve">a. </w:t>
      </w:r>
      <w:r>
        <w:rPr>
          <w:rFonts w:ascii="Arial" w:eastAsia="Arial" w:hAnsi="Arial" w:cs="Arial"/>
          <w:spacing w:val="53"/>
          <w:sz w:val="22"/>
          <w:szCs w:val="22"/>
        </w:rPr>
        <w:t xml:space="preserve"> </w:t>
      </w:r>
      <w:r>
        <w:rPr>
          <w:rFonts w:ascii="Arial" w:eastAsia="Arial" w:hAnsi="Arial" w:cs="Arial"/>
          <w:sz w:val="22"/>
          <w:szCs w:val="22"/>
        </w:rPr>
        <w:t>Energized</w:t>
      </w:r>
      <w:r>
        <w:rPr>
          <w:rFonts w:ascii="Arial" w:eastAsia="Arial" w:hAnsi="Arial" w:cs="Arial"/>
          <w:spacing w:val="17"/>
          <w:sz w:val="22"/>
          <w:szCs w:val="22"/>
        </w:rPr>
        <w:t xml:space="preserve"> </w:t>
      </w:r>
      <w:r>
        <w:rPr>
          <w:rFonts w:ascii="Arial" w:eastAsia="Arial" w:hAnsi="Arial" w:cs="Arial"/>
          <w:spacing w:val="-1"/>
          <w:sz w:val="22"/>
          <w:szCs w:val="22"/>
        </w:rPr>
        <w:t>o</w:t>
      </w:r>
      <w:r>
        <w:rPr>
          <w:rFonts w:ascii="Arial" w:eastAsia="Arial" w:hAnsi="Arial" w:cs="Arial"/>
          <w:sz w:val="22"/>
          <w:szCs w:val="22"/>
        </w:rPr>
        <w:t>r</w:t>
      </w:r>
      <w:r>
        <w:rPr>
          <w:rFonts w:ascii="Arial" w:eastAsia="Arial" w:hAnsi="Arial" w:cs="Arial"/>
          <w:spacing w:val="25"/>
          <w:sz w:val="22"/>
          <w:szCs w:val="22"/>
        </w:rPr>
        <w:t xml:space="preserve"> </w:t>
      </w:r>
      <w:r>
        <w:rPr>
          <w:rFonts w:ascii="Arial" w:eastAsia="Arial" w:hAnsi="Arial" w:cs="Arial"/>
          <w:sz w:val="22"/>
          <w:szCs w:val="22"/>
        </w:rPr>
        <w:t>de-energized</w:t>
      </w:r>
      <w:r>
        <w:rPr>
          <w:rFonts w:ascii="Arial" w:eastAsia="Arial" w:hAnsi="Arial" w:cs="Arial"/>
          <w:spacing w:val="14"/>
          <w:sz w:val="22"/>
          <w:szCs w:val="22"/>
        </w:rPr>
        <w:t xml:space="preserve"> </w:t>
      </w:r>
      <w:r>
        <w:rPr>
          <w:rFonts w:ascii="Arial" w:eastAsia="Arial" w:hAnsi="Arial" w:cs="Arial"/>
          <w:sz w:val="22"/>
          <w:szCs w:val="22"/>
        </w:rPr>
        <w:t>part(s)</w:t>
      </w:r>
      <w:r>
        <w:rPr>
          <w:rFonts w:ascii="Arial" w:eastAsia="Arial" w:hAnsi="Arial" w:cs="Arial"/>
          <w:spacing w:val="20"/>
          <w:sz w:val="22"/>
          <w:szCs w:val="22"/>
        </w:rPr>
        <w:t xml:space="preserve"> </w:t>
      </w:r>
      <w:r>
        <w:rPr>
          <w:rFonts w:ascii="Arial" w:eastAsia="Arial" w:hAnsi="Arial" w:cs="Arial"/>
          <w:sz w:val="22"/>
          <w:szCs w:val="22"/>
        </w:rPr>
        <w:t>may</w:t>
      </w:r>
      <w:r>
        <w:rPr>
          <w:rFonts w:ascii="Arial" w:eastAsia="Arial" w:hAnsi="Arial" w:cs="Arial"/>
          <w:spacing w:val="23"/>
          <w:sz w:val="22"/>
          <w:szCs w:val="22"/>
        </w:rPr>
        <w:t xml:space="preserve"> </w:t>
      </w:r>
      <w:r>
        <w:rPr>
          <w:rFonts w:ascii="Arial" w:eastAsia="Arial" w:hAnsi="Arial" w:cs="Arial"/>
          <w:sz w:val="22"/>
          <w:szCs w:val="22"/>
        </w:rPr>
        <w:t>have</w:t>
      </w:r>
      <w:r>
        <w:rPr>
          <w:rFonts w:ascii="Arial" w:eastAsia="Arial" w:hAnsi="Arial" w:cs="Arial"/>
          <w:spacing w:val="22"/>
          <w:sz w:val="22"/>
          <w:szCs w:val="22"/>
        </w:rPr>
        <w:t xml:space="preserve"> </w:t>
      </w:r>
      <w:r>
        <w:rPr>
          <w:rFonts w:ascii="Arial" w:eastAsia="Arial" w:hAnsi="Arial" w:cs="Arial"/>
          <w:spacing w:val="1"/>
          <w:sz w:val="22"/>
          <w:szCs w:val="22"/>
        </w:rPr>
        <w:t>t</w:t>
      </w:r>
      <w:r>
        <w:rPr>
          <w:rFonts w:ascii="Arial" w:eastAsia="Arial" w:hAnsi="Arial" w:cs="Arial"/>
          <w:sz w:val="22"/>
          <w:szCs w:val="22"/>
        </w:rPr>
        <w:t>o</w:t>
      </w:r>
      <w:r>
        <w:rPr>
          <w:rFonts w:ascii="Arial" w:eastAsia="Arial" w:hAnsi="Arial" w:cs="Arial"/>
          <w:spacing w:val="26"/>
          <w:sz w:val="22"/>
          <w:szCs w:val="22"/>
        </w:rPr>
        <w:t xml:space="preserve"> </w:t>
      </w:r>
      <w:r>
        <w:rPr>
          <w:rFonts w:ascii="Arial" w:eastAsia="Arial" w:hAnsi="Arial" w:cs="Arial"/>
          <w:sz w:val="22"/>
          <w:szCs w:val="22"/>
        </w:rPr>
        <w:t>be</w:t>
      </w:r>
      <w:r>
        <w:rPr>
          <w:rFonts w:ascii="Arial" w:eastAsia="Arial" w:hAnsi="Arial" w:cs="Arial"/>
          <w:spacing w:val="25"/>
          <w:sz w:val="22"/>
          <w:szCs w:val="22"/>
        </w:rPr>
        <w:t xml:space="preserve"> </w:t>
      </w:r>
      <w:r>
        <w:rPr>
          <w:rFonts w:ascii="Arial" w:eastAsia="Arial" w:hAnsi="Arial" w:cs="Arial"/>
          <w:sz w:val="22"/>
          <w:szCs w:val="22"/>
        </w:rPr>
        <w:t>temporarily</w:t>
      </w:r>
      <w:r>
        <w:rPr>
          <w:rFonts w:ascii="Arial" w:eastAsia="Arial" w:hAnsi="Arial" w:cs="Arial"/>
          <w:spacing w:val="16"/>
          <w:sz w:val="22"/>
          <w:szCs w:val="22"/>
        </w:rPr>
        <w:t xml:space="preserve"> </w:t>
      </w:r>
      <w:r>
        <w:rPr>
          <w:rFonts w:ascii="Arial" w:eastAsia="Arial" w:hAnsi="Arial" w:cs="Arial"/>
          <w:sz w:val="22"/>
          <w:szCs w:val="22"/>
        </w:rPr>
        <w:t>covered</w:t>
      </w:r>
      <w:r>
        <w:rPr>
          <w:rFonts w:ascii="Arial" w:eastAsia="Arial" w:hAnsi="Arial" w:cs="Arial"/>
          <w:spacing w:val="19"/>
          <w:sz w:val="22"/>
          <w:szCs w:val="22"/>
        </w:rPr>
        <w:t xml:space="preserve"> </w:t>
      </w:r>
      <w:r>
        <w:rPr>
          <w:rFonts w:ascii="Arial" w:eastAsia="Arial" w:hAnsi="Arial" w:cs="Arial"/>
          <w:sz w:val="22"/>
          <w:szCs w:val="22"/>
        </w:rPr>
        <w:t>in</w:t>
      </w:r>
      <w:r>
        <w:rPr>
          <w:rFonts w:ascii="Arial" w:eastAsia="Arial" w:hAnsi="Arial" w:cs="Arial"/>
          <w:spacing w:val="25"/>
          <w:sz w:val="22"/>
          <w:szCs w:val="22"/>
        </w:rPr>
        <w:t xml:space="preserve"> </w:t>
      </w:r>
      <w:r>
        <w:rPr>
          <w:rFonts w:ascii="Arial" w:eastAsia="Arial" w:hAnsi="Arial" w:cs="Arial"/>
          <w:sz w:val="22"/>
          <w:szCs w:val="22"/>
        </w:rPr>
        <w:t>order</w:t>
      </w:r>
      <w:r>
        <w:rPr>
          <w:rFonts w:ascii="Arial" w:eastAsia="Arial" w:hAnsi="Arial" w:cs="Arial"/>
          <w:spacing w:val="20"/>
          <w:sz w:val="22"/>
          <w:szCs w:val="22"/>
        </w:rPr>
        <w:t xml:space="preserve"> </w:t>
      </w:r>
      <w:r>
        <w:rPr>
          <w:rFonts w:ascii="Arial" w:eastAsia="Arial" w:hAnsi="Arial" w:cs="Arial"/>
          <w:spacing w:val="-1"/>
          <w:sz w:val="22"/>
          <w:szCs w:val="22"/>
        </w:rPr>
        <w:t>t</w:t>
      </w:r>
      <w:r>
        <w:rPr>
          <w:rFonts w:ascii="Arial" w:eastAsia="Arial" w:hAnsi="Arial" w:cs="Arial"/>
          <w:sz w:val="22"/>
          <w:szCs w:val="22"/>
        </w:rPr>
        <w:t>o</w:t>
      </w:r>
      <w:r>
        <w:rPr>
          <w:rFonts w:ascii="Arial" w:eastAsia="Arial" w:hAnsi="Arial" w:cs="Arial"/>
          <w:spacing w:val="26"/>
          <w:sz w:val="22"/>
          <w:szCs w:val="22"/>
        </w:rPr>
        <w:t xml:space="preserve"> </w:t>
      </w:r>
      <w:r>
        <w:rPr>
          <w:rFonts w:ascii="Arial" w:eastAsia="Arial" w:hAnsi="Arial" w:cs="Arial"/>
          <w:sz w:val="22"/>
          <w:szCs w:val="22"/>
        </w:rPr>
        <w:t>inst</w:t>
      </w:r>
      <w:r>
        <w:rPr>
          <w:rFonts w:ascii="Arial" w:eastAsia="Arial" w:hAnsi="Arial" w:cs="Arial"/>
          <w:spacing w:val="-1"/>
          <w:sz w:val="22"/>
          <w:szCs w:val="22"/>
        </w:rPr>
        <w:t>a</w:t>
      </w:r>
      <w:r>
        <w:rPr>
          <w:rFonts w:ascii="Arial" w:eastAsia="Arial" w:hAnsi="Arial" w:cs="Arial"/>
          <w:sz w:val="22"/>
          <w:szCs w:val="22"/>
        </w:rPr>
        <w:t>ll</w:t>
      </w:r>
    </w:p>
    <w:p w14:paraId="6986A41F" w14:textId="77777777" w:rsidR="00A7136F" w:rsidRDefault="00B35D2F">
      <w:pPr>
        <w:spacing w:line="240" w:lineRule="exact"/>
        <w:ind w:left="820"/>
        <w:rPr>
          <w:rFonts w:ascii="Arial" w:eastAsia="Arial" w:hAnsi="Arial" w:cs="Arial"/>
          <w:sz w:val="22"/>
          <w:szCs w:val="22"/>
        </w:rPr>
      </w:pPr>
      <w:r>
        <w:rPr>
          <w:rFonts w:ascii="Arial" w:eastAsia="Arial" w:hAnsi="Arial" w:cs="Arial"/>
          <w:sz w:val="22"/>
          <w:szCs w:val="22"/>
        </w:rPr>
        <w:t>IPE</w:t>
      </w:r>
      <w:r>
        <w:rPr>
          <w:rFonts w:ascii="Arial" w:eastAsia="Arial" w:hAnsi="Arial" w:cs="Arial"/>
          <w:spacing w:val="-4"/>
          <w:sz w:val="22"/>
          <w:szCs w:val="22"/>
        </w:rPr>
        <w:t xml:space="preserve"> </w:t>
      </w:r>
      <w:r>
        <w:rPr>
          <w:rFonts w:ascii="Arial" w:eastAsia="Arial" w:hAnsi="Arial" w:cs="Arial"/>
          <w:sz w:val="22"/>
          <w:szCs w:val="22"/>
        </w:rPr>
        <w:t>on</w:t>
      </w:r>
      <w:r>
        <w:rPr>
          <w:rFonts w:ascii="Arial" w:eastAsia="Arial" w:hAnsi="Arial" w:cs="Arial"/>
          <w:spacing w:val="-2"/>
          <w:sz w:val="22"/>
          <w:szCs w:val="22"/>
        </w:rPr>
        <w:t xml:space="preserve"> </w:t>
      </w:r>
      <w:r>
        <w:rPr>
          <w:rFonts w:ascii="Arial" w:eastAsia="Arial" w:hAnsi="Arial" w:cs="Arial"/>
          <w:sz w:val="22"/>
          <w:szCs w:val="22"/>
        </w:rPr>
        <w:t>all</w:t>
      </w:r>
      <w:r>
        <w:rPr>
          <w:rFonts w:ascii="Arial" w:eastAsia="Arial" w:hAnsi="Arial" w:cs="Arial"/>
          <w:spacing w:val="-2"/>
          <w:sz w:val="22"/>
          <w:szCs w:val="22"/>
        </w:rPr>
        <w:t xml:space="preserve"> </w:t>
      </w:r>
      <w:r>
        <w:rPr>
          <w:rFonts w:ascii="Arial" w:eastAsia="Arial" w:hAnsi="Arial" w:cs="Arial"/>
          <w:sz w:val="22"/>
          <w:szCs w:val="22"/>
        </w:rPr>
        <w:t>parts</w:t>
      </w:r>
      <w:r>
        <w:rPr>
          <w:rFonts w:ascii="Arial" w:eastAsia="Arial" w:hAnsi="Arial" w:cs="Arial"/>
          <w:spacing w:val="-5"/>
          <w:sz w:val="22"/>
          <w:szCs w:val="22"/>
        </w:rPr>
        <w:t xml:space="preserve"> </w:t>
      </w:r>
      <w:r>
        <w:rPr>
          <w:rFonts w:ascii="Arial" w:eastAsia="Arial" w:hAnsi="Arial" w:cs="Arial"/>
          <w:sz w:val="22"/>
          <w:szCs w:val="22"/>
        </w:rPr>
        <w:t>necessary</w:t>
      </w:r>
      <w:r>
        <w:rPr>
          <w:rFonts w:ascii="Arial" w:eastAsia="Arial" w:hAnsi="Arial" w:cs="Arial"/>
          <w:spacing w:val="-10"/>
          <w:sz w:val="22"/>
          <w:szCs w:val="22"/>
        </w:rPr>
        <w:t xml:space="preserve"> </w:t>
      </w:r>
      <w:r>
        <w:rPr>
          <w:rFonts w:ascii="Arial" w:eastAsia="Arial" w:hAnsi="Arial" w:cs="Arial"/>
          <w:sz w:val="22"/>
          <w:szCs w:val="22"/>
        </w:rPr>
        <w:t>to</w:t>
      </w:r>
      <w:r>
        <w:rPr>
          <w:rFonts w:ascii="Arial" w:eastAsia="Arial" w:hAnsi="Arial" w:cs="Arial"/>
          <w:spacing w:val="-2"/>
          <w:sz w:val="22"/>
          <w:szCs w:val="22"/>
        </w:rPr>
        <w:t xml:space="preserve"> </w:t>
      </w:r>
      <w:r>
        <w:rPr>
          <w:rFonts w:ascii="Arial" w:eastAsia="Arial" w:hAnsi="Arial" w:cs="Arial"/>
          <w:sz w:val="22"/>
          <w:szCs w:val="22"/>
        </w:rPr>
        <w:t>insul</w:t>
      </w:r>
      <w:r>
        <w:rPr>
          <w:rFonts w:ascii="Arial" w:eastAsia="Arial" w:hAnsi="Arial" w:cs="Arial"/>
          <w:spacing w:val="-1"/>
          <w:sz w:val="22"/>
          <w:szCs w:val="22"/>
        </w:rPr>
        <w:t>a</w:t>
      </w:r>
      <w:r>
        <w:rPr>
          <w:rFonts w:ascii="Arial" w:eastAsia="Arial" w:hAnsi="Arial" w:cs="Arial"/>
          <w:sz w:val="22"/>
          <w:szCs w:val="22"/>
        </w:rPr>
        <w:t>te/isolate</w:t>
      </w:r>
      <w:r>
        <w:rPr>
          <w:rFonts w:ascii="Arial" w:eastAsia="Arial" w:hAnsi="Arial" w:cs="Arial"/>
          <w:spacing w:val="-15"/>
          <w:sz w:val="22"/>
          <w:szCs w:val="22"/>
        </w:rPr>
        <w:t xml:space="preserve"> </w:t>
      </w:r>
      <w:r>
        <w:rPr>
          <w:rFonts w:ascii="Arial" w:eastAsia="Arial" w:hAnsi="Arial" w:cs="Arial"/>
          <w:sz w:val="22"/>
          <w:szCs w:val="22"/>
        </w:rPr>
        <w:t>t</w:t>
      </w:r>
      <w:r>
        <w:rPr>
          <w:rFonts w:ascii="Arial" w:eastAsia="Arial" w:hAnsi="Arial" w:cs="Arial"/>
          <w:spacing w:val="-1"/>
          <w:sz w:val="22"/>
          <w:szCs w:val="22"/>
        </w:rPr>
        <w:t>h</w:t>
      </w:r>
      <w:r>
        <w:rPr>
          <w:rFonts w:ascii="Arial" w:eastAsia="Arial" w:hAnsi="Arial" w:cs="Arial"/>
          <w:sz w:val="22"/>
          <w:szCs w:val="22"/>
        </w:rPr>
        <w:t>e</w:t>
      </w:r>
      <w:r>
        <w:rPr>
          <w:rFonts w:ascii="Arial" w:eastAsia="Arial" w:hAnsi="Arial" w:cs="Arial"/>
          <w:spacing w:val="-3"/>
          <w:sz w:val="22"/>
          <w:szCs w:val="22"/>
        </w:rPr>
        <w:t xml:space="preserve"> </w:t>
      </w:r>
      <w:r>
        <w:rPr>
          <w:rFonts w:ascii="Arial" w:eastAsia="Arial" w:hAnsi="Arial" w:cs="Arial"/>
          <w:sz w:val="22"/>
          <w:szCs w:val="22"/>
        </w:rPr>
        <w:t>part</w:t>
      </w:r>
      <w:r>
        <w:rPr>
          <w:rFonts w:ascii="Arial" w:eastAsia="Arial" w:hAnsi="Arial" w:cs="Arial"/>
          <w:spacing w:val="-4"/>
          <w:sz w:val="22"/>
          <w:szCs w:val="22"/>
        </w:rPr>
        <w:t xml:space="preserve"> </w:t>
      </w:r>
      <w:r>
        <w:rPr>
          <w:rFonts w:ascii="Arial" w:eastAsia="Arial" w:hAnsi="Arial" w:cs="Arial"/>
          <w:sz w:val="22"/>
          <w:szCs w:val="22"/>
        </w:rPr>
        <w:t>that</w:t>
      </w:r>
      <w:r>
        <w:rPr>
          <w:rFonts w:ascii="Arial" w:eastAsia="Arial" w:hAnsi="Arial" w:cs="Arial"/>
          <w:spacing w:val="-4"/>
          <w:sz w:val="22"/>
          <w:szCs w:val="22"/>
        </w:rPr>
        <w:t xml:space="preserve"> </w:t>
      </w:r>
      <w:r>
        <w:rPr>
          <w:rFonts w:ascii="Arial" w:eastAsia="Arial" w:hAnsi="Arial" w:cs="Arial"/>
          <w:sz w:val="22"/>
          <w:szCs w:val="22"/>
        </w:rPr>
        <w:t>is</w:t>
      </w:r>
      <w:r>
        <w:rPr>
          <w:rFonts w:ascii="Arial" w:eastAsia="Arial" w:hAnsi="Arial" w:cs="Arial"/>
          <w:spacing w:val="-2"/>
          <w:sz w:val="22"/>
          <w:szCs w:val="22"/>
        </w:rPr>
        <w:t xml:space="preserve"> </w:t>
      </w:r>
      <w:r>
        <w:rPr>
          <w:rFonts w:ascii="Arial" w:eastAsia="Arial" w:hAnsi="Arial" w:cs="Arial"/>
          <w:sz w:val="22"/>
          <w:szCs w:val="22"/>
        </w:rPr>
        <w:t>to</w:t>
      </w:r>
      <w:r>
        <w:rPr>
          <w:rFonts w:ascii="Arial" w:eastAsia="Arial" w:hAnsi="Arial" w:cs="Arial"/>
          <w:spacing w:val="-2"/>
          <w:sz w:val="22"/>
          <w:szCs w:val="22"/>
        </w:rPr>
        <w:t xml:space="preserve"> </w:t>
      </w:r>
      <w:r>
        <w:rPr>
          <w:rFonts w:ascii="Arial" w:eastAsia="Arial" w:hAnsi="Arial" w:cs="Arial"/>
          <w:sz w:val="22"/>
          <w:szCs w:val="22"/>
        </w:rPr>
        <w:t>be</w:t>
      </w:r>
      <w:r>
        <w:rPr>
          <w:rFonts w:ascii="Arial" w:eastAsia="Arial" w:hAnsi="Arial" w:cs="Arial"/>
          <w:spacing w:val="-2"/>
          <w:sz w:val="22"/>
          <w:szCs w:val="22"/>
        </w:rPr>
        <w:t xml:space="preserve"> </w:t>
      </w:r>
      <w:r>
        <w:rPr>
          <w:rFonts w:ascii="Arial" w:eastAsia="Arial" w:hAnsi="Arial" w:cs="Arial"/>
          <w:sz w:val="22"/>
          <w:szCs w:val="22"/>
        </w:rPr>
        <w:t>worked</w:t>
      </w:r>
      <w:r>
        <w:rPr>
          <w:rFonts w:ascii="Arial" w:eastAsia="Arial" w:hAnsi="Arial" w:cs="Arial"/>
          <w:spacing w:val="-7"/>
          <w:sz w:val="22"/>
          <w:szCs w:val="22"/>
        </w:rPr>
        <w:t xml:space="preserve"> </w:t>
      </w:r>
      <w:r>
        <w:rPr>
          <w:rFonts w:ascii="Arial" w:eastAsia="Arial" w:hAnsi="Arial" w:cs="Arial"/>
          <w:sz w:val="22"/>
          <w:szCs w:val="22"/>
        </w:rPr>
        <w:t>on.</w:t>
      </w:r>
    </w:p>
    <w:p w14:paraId="6D531E90" w14:textId="77777777" w:rsidR="00A7136F" w:rsidRDefault="00A7136F">
      <w:pPr>
        <w:spacing w:before="13" w:line="240" w:lineRule="exact"/>
        <w:rPr>
          <w:sz w:val="24"/>
          <w:szCs w:val="24"/>
        </w:rPr>
      </w:pPr>
    </w:p>
    <w:p w14:paraId="28C86A55" w14:textId="77777777" w:rsidR="00A7136F" w:rsidRDefault="00B35D2F">
      <w:pPr>
        <w:ind w:left="820" w:right="66" w:hanging="360"/>
        <w:rPr>
          <w:rFonts w:ascii="Arial" w:eastAsia="Arial" w:hAnsi="Arial" w:cs="Arial"/>
          <w:sz w:val="22"/>
          <w:szCs w:val="22"/>
        </w:rPr>
      </w:pPr>
      <w:r>
        <w:rPr>
          <w:rFonts w:ascii="Arial" w:eastAsia="Arial" w:hAnsi="Arial" w:cs="Arial"/>
          <w:sz w:val="22"/>
          <w:szCs w:val="22"/>
        </w:rPr>
        <w:t xml:space="preserve">b. </w:t>
      </w:r>
      <w:r>
        <w:rPr>
          <w:rFonts w:ascii="Arial" w:eastAsia="Arial" w:hAnsi="Arial" w:cs="Arial"/>
          <w:spacing w:val="53"/>
          <w:sz w:val="22"/>
          <w:szCs w:val="22"/>
        </w:rPr>
        <w:t xml:space="preserve"> </w:t>
      </w:r>
      <w:r>
        <w:rPr>
          <w:rFonts w:ascii="Arial" w:eastAsia="Arial" w:hAnsi="Arial" w:cs="Arial"/>
          <w:sz w:val="22"/>
          <w:szCs w:val="22"/>
        </w:rPr>
        <w:t>The</w:t>
      </w:r>
      <w:r>
        <w:rPr>
          <w:rFonts w:ascii="Arial" w:eastAsia="Arial" w:hAnsi="Arial" w:cs="Arial"/>
          <w:spacing w:val="7"/>
          <w:sz w:val="22"/>
          <w:szCs w:val="22"/>
        </w:rPr>
        <w:t xml:space="preserve"> </w:t>
      </w:r>
      <w:r>
        <w:rPr>
          <w:rFonts w:ascii="Arial" w:eastAsia="Arial" w:hAnsi="Arial" w:cs="Arial"/>
          <w:sz w:val="22"/>
          <w:szCs w:val="22"/>
        </w:rPr>
        <w:t>part</w:t>
      </w:r>
      <w:r>
        <w:rPr>
          <w:rFonts w:ascii="Arial" w:eastAsia="Arial" w:hAnsi="Arial" w:cs="Arial"/>
          <w:spacing w:val="7"/>
          <w:sz w:val="22"/>
          <w:szCs w:val="22"/>
        </w:rPr>
        <w:t xml:space="preserve"> </w:t>
      </w:r>
      <w:r>
        <w:rPr>
          <w:rFonts w:ascii="Arial" w:eastAsia="Arial" w:hAnsi="Arial" w:cs="Arial"/>
          <w:sz w:val="22"/>
          <w:szCs w:val="22"/>
        </w:rPr>
        <w:t>to</w:t>
      </w:r>
      <w:r>
        <w:rPr>
          <w:rFonts w:ascii="Arial" w:eastAsia="Arial" w:hAnsi="Arial" w:cs="Arial"/>
          <w:spacing w:val="9"/>
          <w:sz w:val="22"/>
          <w:szCs w:val="22"/>
        </w:rPr>
        <w:t xml:space="preserve"> </w:t>
      </w:r>
      <w:r>
        <w:rPr>
          <w:rFonts w:ascii="Arial" w:eastAsia="Arial" w:hAnsi="Arial" w:cs="Arial"/>
          <w:sz w:val="22"/>
          <w:szCs w:val="22"/>
        </w:rPr>
        <w:t>be</w:t>
      </w:r>
      <w:r>
        <w:rPr>
          <w:rFonts w:ascii="Arial" w:eastAsia="Arial" w:hAnsi="Arial" w:cs="Arial"/>
          <w:spacing w:val="9"/>
          <w:sz w:val="22"/>
          <w:szCs w:val="22"/>
        </w:rPr>
        <w:t xml:space="preserve"> </w:t>
      </w:r>
      <w:r>
        <w:rPr>
          <w:rFonts w:ascii="Arial" w:eastAsia="Arial" w:hAnsi="Arial" w:cs="Arial"/>
          <w:sz w:val="22"/>
          <w:szCs w:val="22"/>
        </w:rPr>
        <w:t>worked</w:t>
      </w:r>
      <w:r>
        <w:rPr>
          <w:rFonts w:ascii="Arial" w:eastAsia="Arial" w:hAnsi="Arial" w:cs="Arial"/>
          <w:spacing w:val="4"/>
          <w:sz w:val="22"/>
          <w:szCs w:val="22"/>
        </w:rPr>
        <w:t xml:space="preserve"> </w:t>
      </w:r>
      <w:r>
        <w:rPr>
          <w:rFonts w:ascii="Arial" w:eastAsia="Arial" w:hAnsi="Arial" w:cs="Arial"/>
          <w:sz w:val="22"/>
          <w:szCs w:val="22"/>
        </w:rPr>
        <w:t>shall</w:t>
      </w:r>
      <w:r>
        <w:rPr>
          <w:rFonts w:ascii="Arial" w:eastAsia="Arial" w:hAnsi="Arial" w:cs="Arial"/>
          <w:spacing w:val="6"/>
          <w:sz w:val="22"/>
          <w:szCs w:val="22"/>
        </w:rPr>
        <w:t xml:space="preserve"> </w:t>
      </w:r>
      <w:r>
        <w:rPr>
          <w:rFonts w:ascii="Arial" w:eastAsia="Arial" w:hAnsi="Arial" w:cs="Arial"/>
          <w:sz w:val="22"/>
          <w:szCs w:val="22"/>
        </w:rPr>
        <w:t>only</w:t>
      </w:r>
      <w:r>
        <w:rPr>
          <w:rFonts w:ascii="Arial" w:eastAsia="Arial" w:hAnsi="Arial" w:cs="Arial"/>
          <w:spacing w:val="7"/>
          <w:sz w:val="22"/>
          <w:szCs w:val="22"/>
        </w:rPr>
        <w:t xml:space="preserve"> </w:t>
      </w:r>
      <w:r>
        <w:rPr>
          <w:rFonts w:ascii="Arial" w:eastAsia="Arial" w:hAnsi="Arial" w:cs="Arial"/>
          <w:sz w:val="22"/>
          <w:szCs w:val="22"/>
        </w:rPr>
        <w:t>be</w:t>
      </w:r>
      <w:r>
        <w:rPr>
          <w:rFonts w:ascii="Arial" w:eastAsia="Arial" w:hAnsi="Arial" w:cs="Arial"/>
          <w:spacing w:val="9"/>
          <w:sz w:val="22"/>
          <w:szCs w:val="22"/>
        </w:rPr>
        <w:t xml:space="preserve"> </w:t>
      </w:r>
      <w:r>
        <w:rPr>
          <w:rFonts w:ascii="Arial" w:eastAsia="Arial" w:hAnsi="Arial" w:cs="Arial"/>
          <w:sz w:val="22"/>
          <w:szCs w:val="22"/>
        </w:rPr>
        <w:t>uncovered</w:t>
      </w:r>
      <w:r>
        <w:rPr>
          <w:rFonts w:ascii="Arial" w:eastAsia="Arial" w:hAnsi="Arial" w:cs="Arial"/>
          <w:spacing w:val="1"/>
          <w:sz w:val="22"/>
          <w:szCs w:val="22"/>
        </w:rPr>
        <w:t xml:space="preserve"> </w:t>
      </w:r>
      <w:r>
        <w:rPr>
          <w:rFonts w:ascii="Arial" w:eastAsia="Arial" w:hAnsi="Arial" w:cs="Arial"/>
          <w:sz w:val="22"/>
          <w:szCs w:val="22"/>
        </w:rPr>
        <w:t>after</w:t>
      </w:r>
      <w:r>
        <w:rPr>
          <w:rFonts w:ascii="Arial" w:eastAsia="Arial" w:hAnsi="Arial" w:cs="Arial"/>
          <w:spacing w:val="7"/>
          <w:sz w:val="22"/>
          <w:szCs w:val="22"/>
        </w:rPr>
        <w:t xml:space="preserve"> </w:t>
      </w:r>
      <w:r>
        <w:rPr>
          <w:rFonts w:ascii="Arial" w:eastAsia="Arial" w:hAnsi="Arial" w:cs="Arial"/>
          <w:sz w:val="22"/>
          <w:szCs w:val="22"/>
        </w:rPr>
        <w:t>all</w:t>
      </w:r>
      <w:r>
        <w:rPr>
          <w:rFonts w:ascii="Arial" w:eastAsia="Arial" w:hAnsi="Arial" w:cs="Arial"/>
          <w:spacing w:val="9"/>
          <w:sz w:val="22"/>
          <w:szCs w:val="22"/>
        </w:rPr>
        <w:t xml:space="preserve"> </w:t>
      </w:r>
      <w:r>
        <w:rPr>
          <w:rFonts w:ascii="Arial" w:eastAsia="Arial" w:hAnsi="Arial" w:cs="Arial"/>
          <w:sz w:val="22"/>
          <w:szCs w:val="22"/>
        </w:rPr>
        <w:t>IPE</w:t>
      </w:r>
      <w:r>
        <w:rPr>
          <w:rFonts w:ascii="Arial" w:eastAsia="Arial" w:hAnsi="Arial" w:cs="Arial"/>
          <w:spacing w:val="7"/>
          <w:sz w:val="22"/>
          <w:szCs w:val="22"/>
        </w:rPr>
        <w:t xml:space="preserve"> </w:t>
      </w:r>
      <w:r>
        <w:rPr>
          <w:rFonts w:ascii="Arial" w:eastAsia="Arial" w:hAnsi="Arial" w:cs="Arial"/>
          <w:sz w:val="22"/>
          <w:szCs w:val="22"/>
        </w:rPr>
        <w:t>has</w:t>
      </w:r>
      <w:r>
        <w:rPr>
          <w:rFonts w:ascii="Arial" w:eastAsia="Arial" w:hAnsi="Arial" w:cs="Arial"/>
          <w:spacing w:val="7"/>
          <w:sz w:val="22"/>
          <w:szCs w:val="22"/>
        </w:rPr>
        <w:t xml:space="preserve"> </w:t>
      </w:r>
      <w:r>
        <w:rPr>
          <w:rFonts w:ascii="Arial" w:eastAsia="Arial" w:hAnsi="Arial" w:cs="Arial"/>
          <w:sz w:val="22"/>
          <w:szCs w:val="22"/>
        </w:rPr>
        <w:t>been</w:t>
      </w:r>
      <w:r>
        <w:rPr>
          <w:rFonts w:ascii="Arial" w:eastAsia="Arial" w:hAnsi="Arial" w:cs="Arial"/>
          <w:spacing w:val="6"/>
          <w:sz w:val="22"/>
          <w:szCs w:val="22"/>
        </w:rPr>
        <w:t xml:space="preserve"> </w:t>
      </w:r>
      <w:r>
        <w:rPr>
          <w:rFonts w:ascii="Arial" w:eastAsia="Arial" w:hAnsi="Arial" w:cs="Arial"/>
          <w:sz w:val="22"/>
          <w:szCs w:val="22"/>
        </w:rPr>
        <w:t>installed</w:t>
      </w:r>
      <w:r>
        <w:rPr>
          <w:rFonts w:ascii="Arial" w:eastAsia="Arial" w:hAnsi="Arial" w:cs="Arial"/>
          <w:spacing w:val="3"/>
          <w:sz w:val="22"/>
          <w:szCs w:val="22"/>
        </w:rPr>
        <w:t xml:space="preserve"> </w:t>
      </w:r>
      <w:r>
        <w:rPr>
          <w:rFonts w:ascii="Arial" w:eastAsia="Arial" w:hAnsi="Arial" w:cs="Arial"/>
          <w:sz w:val="22"/>
          <w:szCs w:val="22"/>
        </w:rPr>
        <w:t>in</w:t>
      </w:r>
      <w:r>
        <w:rPr>
          <w:rFonts w:ascii="Arial" w:eastAsia="Arial" w:hAnsi="Arial" w:cs="Arial"/>
          <w:spacing w:val="9"/>
          <w:sz w:val="22"/>
          <w:szCs w:val="22"/>
        </w:rPr>
        <w:t xml:space="preserve"> </w:t>
      </w:r>
      <w:r>
        <w:rPr>
          <w:rFonts w:ascii="Arial" w:eastAsia="Arial" w:hAnsi="Arial" w:cs="Arial"/>
          <w:sz w:val="22"/>
          <w:szCs w:val="22"/>
        </w:rPr>
        <w:t>t</w:t>
      </w:r>
      <w:r>
        <w:rPr>
          <w:rFonts w:ascii="Arial" w:eastAsia="Arial" w:hAnsi="Arial" w:cs="Arial"/>
          <w:spacing w:val="-1"/>
          <w:sz w:val="22"/>
          <w:szCs w:val="22"/>
        </w:rPr>
        <w:t>h</w:t>
      </w:r>
      <w:r>
        <w:rPr>
          <w:rFonts w:ascii="Arial" w:eastAsia="Arial" w:hAnsi="Arial" w:cs="Arial"/>
          <w:sz w:val="22"/>
          <w:szCs w:val="22"/>
        </w:rPr>
        <w:t>e</w:t>
      </w:r>
      <w:r>
        <w:rPr>
          <w:rFonts w:ascii="Arial" w:eastAsia="Arial" w:hAnsi="Arial" w:cs="Arial"/>
          <w:spacing w:val="8"/>
          <w:sz w:val="22"/>
          <w:szCs w:val="22"/>
        </w:rPr>
        <w:t xml:space="preserve"> </w:t>
      </w:r>
      <w:r>
        <w:rPr>
          <w:rFonts w:ascii="Arial" w:eastAsia="Arial" w:hAnsi="Arial" w:cs="Arial"/>
          <w:sz w:val="22"/>
          <w:szCs w:val="22"/>
        </w:rPr>
        <w:t>work zone</w:t>
      </w:r>
      <w:r>
        <w:rPr>
          <w:rFonts w:ascii="Arial" w:eastAsia="Arial" w:hAnsi="Arial" w:cs="Arial"/>
          <w:spacing w:val="-5"/>
          <w:sz w:val="22"/>
          <w:szCs w:val="22"/>
        </w:rPr>
        <w:t xml:space="preserve"> </w:t>
      </w:r>
      <w:r>
        <w:rPr>
          <w:rFonts w:ascii="Arial" w:eastAsia="Arial" w:hAnsi="Arial" w:cs="Arial"/>
          <w:sz w:val="22"/>
          <w:szCs w:val="22"/>
        </w:rPr>
        <w:t>that</w:t>
      </w:r>
      <w:r>
        <w:rPr>
          <w:rFonts w:ascii="Arial" w:eastAsia="Arial" w:hAnsi="Arial" w:cs="Arial"/>
          <w:spacing w:val="-4"/>
          <w:sz w:val="22"/>
          <w:szCs w:val="22"/>
        </w:rPr>
        <w:t xml:space="preserve"> </w:t>
      </w:r>
      <w:r>
        <w:rPr>
          <w:rFonts w:ascii="Arial" w:eastAsia="Arial" w:hAnsi="Arial" w:cs="Arial"/>
          <w:sz w:val="22"/>
          <w:szCs w:val="22"/>
        </w:rPr>
        <w:t>will</w:t>
      </w:r>
      <w:r>
        <w:rPr>
          <w:rFonts w:ascii="Arial" w:eastAsia="Arial" w:hAnsi="Arial" w:cs="Arial"/>
          <w:spacing w:val="-3"/>
          <w:sz w:val="22"/>
          <w:szCs w:val="22"/>
        </w:rPr>
        <w:t xml:space="preserve"> </w:t>
      </w:r>
      <w:r>
        <w:rPr>
          <w:rFonts w:ascii="Arial" w:eastAsia="Arial" w:hAnsi="Arial" w:cs="Arial"/>
          <w:sz w:val="22"/>
          <w:szCs w:val="22"/>
        </w:rPr>
        <w:t>allow</w:t>
      </w:r>
      <w:r>
        <w:rPr>
          <w:rFonts w:ascii="Arial" w:eastAsia="Arial" w:hAnsi="Arial" w:cs="Arial"/>
          <w:spacing w:val="-5"/>
          <w:sz w:val="22"/>
          <w:szCs w:val="22"/>
        </w:rPr>
        <w:t xml:space="preserve"> </w:t>
      </w:r>
      <w:r>
        <w:rPr>
          <w:rFonts w:ascii="Arial" w:eastAsia="Arial" w:hAnsi="Arial" w:cs="Arial"/>
          <w:sz w:val="22"/>
          <w:szCs w:val="22"/>
        </w:rPr>
        <w:t>no</w:t>
      </w:r>
      <w:r>
        <w:rPr>
          <w:rFonts w:ascii="Arial" w:eastAsia="Arial" w:hAnsi="Arial" w:cs="Arial"/>
          <w:spacing w:val="-2"/>
          <w:sz w:val="22"/>
          <w:szCs w:val="22"/>
        </w:rPr>
        <w:t xml:space="preserve"> </w:t>
      </w:r>
      <w:r>
        <w:rPr>
          <w:rFonts w:ascii="Arial" w:eastAsia="Arial" w:hAnsi="Arial" w:cs="Arial"/>
          <w:sz w:val="22"/>
          <w:szCs w:val="22"/>
        </w:rPr>
        <w:t>c</w:t>
      </w:r>
      <w:r>
        <w:rPr>
          <w:rFonts w:ascii="Arial" w:eastAsia="Arial" w:hAnsi="Arial" w:cs="Arial"/>
          <w:spacing w:val="-1"/>
          <w:sz w:val="22"/>
          <w:szCs w:val="22"/>
        </w:rPr>
        <w:t>o</w:t>
      </w:r>
      <w:r>
        <w:rPr>
          <w:rFonts w:ascii="Arial" w:eastAsia="Arial" w:hAnsi="Arial" w:cs="Arial"/>
          <w:sz w:val="22"/>
          <w:szCs w:val="22"/>
        </w:rPr>
        <w:t>ntact</w:t>
      </w:r>
      <w:r>
        <w:rPr>
          <w:rFonts w:ascii="Arial" w:eastAsia="Arial" w:hAnsi="Arial" w:cs="Arial"/>
          <w:spacing w:val="-7"/>
          <w:sz w:val="22"/>
          <w:szCs w:val="22"/>
        </w:rPr>
        <w:t xml:space="preserve"> </w:t>
      </w:r>
      <w:r>
        <w:rPr>
          <w:rFonts w:ascii="Arial" w:eastAsia="Arial" w:hAnsi="Arial" w:cs="Arial"/>
          <w:sz w:val="22"/>
          <w:szCs w:val="22"/>
        </w:rPr>
        <w:t>with</w:t>
      </w:r>
      <w:r>
        <w:rPr>
          <w:rFonts w:ascii="Arial" w:eastAsia="Arial" w:hAnsi="Arial" w:cs="Arial"/>
          <w:spacing w:val="-4"/>
          <w:sz w:val="22"/>
          <w:szCs w:val="22"/>
        </w:rPr>
        <w:t xml:space="preserve"> </w:t>
      </w:r>
      <w:r>
        <w:rPr>
          <w:rFonts w:ascii="Arial" w:eastAsia="Arial" w:hAnsi="Arial" w:cs="Arial"/>
          <w:sz w:val="22"/>
          <w:szCs w:val="22"/>
        </w:rPr>
        <w:t>c</w:t>
      </w:r>
      <w:r>
        <w:rPr>
          <w:rFonts w:ascii="Arial" w:eastAsia="Arial" w:hAnsi="Arial" w:cs="Arial"/>
          <w:spacing w:val="-1"/>
          <w:sz w:val="22"/>
          <w:szCs w:val="22"/>
        </w:rPr>
        <w:t>o</w:t>
      </w:r>
      <w:r>
        <w:rPr>
          <w:rFonts w:ascii="Arial" w:eastAsia="Arial" w:hAnsi="Arial" w:cs="Arial"/>
          <w:sz w:val="22"/>
          <w:szCs w:val="22"/>
        </w:rPr>
        <w:t>nductors</w:t>
      </w:r>
      <w:r>
        <w:rPr>
          <w:rFonts w:ascii="Arial" w:eastAsia="Arial" w:hAnsi="Arial" w:cs="Arial"/>
          <w:spacing w:val="-11"/>
          <w:sz w:val="22"/>
          <w:szCs w:val="22"/>
        </w:rPr>
        <w:t xml:space="preserve"> </w:t>
      </w:r>
      <w:r>
        <w:rPr>
          <w:rFonts w:ascii="Arial" w:eastAsia="Arial" w:hAnsi="Arial" w:cs="Arial"/>
          <w:sz w:val="22"/>
          <w:szCs w:val="22"/>
        </w:rPr>
        <w:t>or</w:t>
      </w:r>
      <w:r>
        <w:rPr>
          <w:rFonts w:ascii="Arial" w:eastAsia="Arial" w:hAnsi="Arial" w:cs="Arial"/>
          <w:spacing w:val="-3"/>
          <w:sz w:val="22"/>
          <w:szCs w:val="22"/>
        </w:rPr>
        <w:t xml:space="preserve"> </w:t>
      </w:r>
      <w:r>
        <w:rPr>
          <w:rFonts w:ascii="Arial" w:eastAsia="Arial" w:hAnsi="Arial" w:cs="Arial"/>
          <w:sz w:val="22"/>
          <w:szCs w:val="22"/>
        </w:rPr>
        <w:t>equipment</w:t>
      </w:r>
      <w:r>
        <w:rPr>
          <w:rFonts w:ascii="Arial" w:eastAsia="Arial" w:hAnsi="Arial" w:cs="Arial"/>
          <w:spacing w:val="-10"/>
          <w:sz w:val="22"/>
          <w:szCs w:val="22"/>
        </w:rPr>
        <w:t xml:space="preserve"> </w:t>
      </w:r>
      <w:r>
        <w:rPr>
          <w:rFonts w:ascii="Arial" w:eastAsia="Arial" w:hAnsi="Arial" w:cs="Arial"/>
          <w:sz w:val="22"/>
          <w:szCs w:val="22"/>
        </w:rPr>
        <w:t>at</w:t>
      </w:r>
      <w:r>
        <w:rPr>
          <w:rFonts w:ascii="Arial" w:eastAsia="Arial" w:hAnsi="Arial" w:cs="Arial"/>
          <w:spacing w:val="-2"/>
          <w:sz w:val="22"/>
          <w:szCs w:val="22"/>
        </w:rPr>
        <w:t xml:space="preserve"> </w:t>
      </w:r>
      <w:r>
        <w:rPr>
          <w:rFonts w:ascii="Arial" w:eastAsia="Arial" w:hAnsi="Arial" w:cs="Arial"/>
          <w:sz w:val="22"/>
          <w:szCs w:val="22"/>
        </w:rPr>
        <w:t>a</w:t>
      </w:r>
      <w:r>
        <w:rPr>
          <w:rFonts w:ascii="Arial" w:eastAsia="Arial" w:hAnsi="Arial" w:cs="Arial"/>
          <w:spacing w:val="-1"/>
          <w:sz w:val="22"/>
          <w:szCs w:val="22"/>
        </w:rPr>
        <w:t xml:space="preserve"> </w:t>
      </w:r>
      <w:r>
        <w:rPr>
          <w:rFonts w:ascii="Arial" w:eastAsia="Arial" w:hAnsi="Arial" w:cs="Arial"/>
          <w:sz w:val="22"/>
          <w:szCs w:val="22"/>
        </w:rPr>
        <w:t>different</w:t>
      </w:r>
      <w:r>
        <w:rPr>
          <w:rFonts w:ascii="Arial" w:eastAsia="Arial" w:hAnsi="Arial" w:cs="Arial"/>
          <w:spacing w:val="-9"/>
          <w:sz w:val="22"/>
          <w:szCs w:val="22"/>
        </w:rPr>
        <w:t xml:space="preserve"> </w:t>
      </w:r>
      <w:r>
        <w:rPr>
          <w:rFonts w:ascii="Arial" w:eastAsia="Arial" w:hAnsi="Arial" w:cs="Arial"/>
          <w:sz w:val="22"/>
          <w:szCs w:val="22"/>
        </w:rPr>
        <w:t>potential.</w:t>
      </w:r>
    </w:p>
    <w:p w14:paraId="2BA407A3" w14:textId="77777777" w:rsidR="00A7136F" w:rsidRDefault="00A7136F">
      <w:pPr>
        <w:spacing w:before="18" w:line="240" w:lineRule="exact"/>
        <w:rPr>
          <w:sz w:val="24"/>
          <w:szCs w:val="24"/>
        </w:rPr>
      </w:pPr>
    </w:p>
    <w:p w14:paraId="4EC5BA00" w14:textId="77777777" w:rsidR="00A7136F" w:rsidRDefault="00B35D2F">
      <w:pPr>
        <w:spacing w:line="240" w:lineRule="exact"/>
        <w:ind w:left="820" w:right="64" w:hanging="360"/>
        <w:rPr>
          <w:rFonts w:ascii="Arial" w:eastAsia="Arial" w:hAnsi="Arial" w:cs="Arial"/>
          <w:sz w:val="22"/>
          <w:szCs w:val="22"/>
        </w:rPr>
      </w:pPr>
      <w:r>
        <w:rPr>
          <w:rFonts w:ascii="Arial" w:eastAsia="Arial" w:hAnsi="Arial" w:cs="Arial"/>
          <w:sz w:val="22"/>
          <w:szCs w:val="22"/>
        </w:rPr>
        <w:t xml:space="preserve">c.  </w:t>
      </w:r>
      <w:r>
        <w:rPr>
          <w:rFonts w:ascii="Arial" w:eastAsia="Arial" w:hAnsi="Arial" w:cs="Arial"/>
          <w:spacing w:val="4"/>
          <w:sz w:val="22"/>
          <w:szCs w:val="22"/>
        </w:rPr>
        <w:t xml:space="preserve"> </w:t>
      </w:r>
      <w:r>
        <w:rPr>
          <w:rFonts w:ascii="Arial" w:eastAsia="Arial" w:hAnsi="Arial" w:cs="Arial"/>
          <w:sz w:val="22"/>
          <w:szCs w:val="22"/>
        </w:rPr>
        <w:t>IPE</w:t>
      </w:r>
      <w:r>
        <w:rPr>
          <w:rFonts w:ascii="Arial" w:eastAsia="Arial" w:hAnsi="Arial" w:cs="Arial"/>
          <w:spacing w:val="37"/>
          <w:sz w:val="22"/>
          <w:szCs w:val="22"/>
        </w:rPr>
        <w:t xml:space="preserve"> </w:t>
      </w:r>
      <w:r>
        <w:rPr>
          <w:rFonts w:ascii="Arial" w:eastAsia="Arial" w:hAnsi="Arial" w:cs="Arial"/>
          <w:sz w:val="22"/>
          <w:szCs w:val="22"/>
        </w:rPr>
        <w:t>shall</w:t>
      </w:r>
      <w:r>
        <w:rPr>
          <w:rFonts w:ascii="Arial" w:eastAsia="Arial" w:hAnsi="Arial" w:cs="Arial"/>
          <w:spacing w:val="36"/>
          <w:sz w:val="22"/>
          <w:szCs w:val="22"/>
        </w:rPr>
        <w:t xml:space="preserve"> </w:t>
      </w:r>
      <w:r>
        <w:rPr>
          <w:rFonts w:ascii="Arial" w:eastAsia="Arial" w:hAnsi="Arial" w:cs="Arial"/>
          <w:sz w:val="22"/>
          <w:szCs w:val="22"/>
        </w:rPr>
        <w:t>be</w:t>
      </w:r>
      <w:r>
        <w:rPr>
          <w:rFonts w:ascii="Arial" w:eastAsia="Arial" w:hAnsi="Arial" w:cs="Arial"/>
          <w:spacing w:val="38"/>
          <w:sz w:val="22"/>
          <w:szCs w:val="22"/>
        </w:rPr>
        <w:t xml:space="preserve"> </w:t>
      </w:r>
      <w:r>
        <w:rPr>
          <w:rFonts w:ascii="Arial" w:eastAsia="Arial" w:hAnsi="Arial" w:cs="Arial"/>
          <w:sz w:val="22"/>
          <w:szCs w:val="22"/>
        </w:rPr>
        <w:t>installed/</w:t>
      </w:r>
      <w:r>
        <w:rPr>
          <w:rFonts w:ascii="Arial" w:eastAsia="Arial" w:hAnsi="Arial" w:cs="Arial"/>
          <w:spacing w:val="-1"/>
          <w:sz w:val="22"/>
          <w:szCs w:val="22"/>
        </w:rPr>
        <w:t>r</w:t>
      </w:r>
      <w:r>
        <w:rPr>
          <w:rFonts w:ascii="Arial" w:eastAsia="Arial" w:hAnsi="Arial" w:cs="Arial"/>
          <w:sz w:val="22"/>
          <w:szCs w:val="22"/>
        </w:rPr>
        <w:t>emoved</w:t>
      </w:r>
      <w:r>
        <w:rPr>
          <w:rFonts w:ascii="Arial" w:eastAsia="Arial" w:hAnsi="Arial" w:cs="Arial"/>
          <w:spacing w:val="24"/>
          <w:sz w:val="22"/>
          <w:szCs w:val="22"/>
        </w:rPr>
        <w:t xml:space="preserve"> </w:t>
      </w:r>
      <w:r>
        <w:rPr>
          <w:rFonts w:ascii="Arial" w:eastAsia="Arial" w:hAnsi="Arial" w:cs="Arial"/>
          <w:sz w:val="22"/>
          <w:szCs w:val="22"/>
        </w:rPr>
        <w:t>in</w:t>
      </w:r>
      <w:r>
        <w:rPr>
          <w:rFonts w:ascii="Arial" w:eastAsia="Arial" w:hAnsi="Arial" w:cs="Arial"/>
          <w:spacing w:val="41"/>
          <w:sz w:val="22"/>
          <w:szCs w:val="22"/>
        </w:rPr>
        <w:t xml:space="preserve"> </w:t>
      </w:r>
      <w:r>
        <w:rPr>
          <w:rFonts w:ascii="Arial" w:eastAsia="Arial" w:hAnsi="Arial" w:cs="Arial"/>
          <w:sz w:val="22"/>
          <w:szCs w:val="22"/>
        </w:rPr>
        <w:t>such</w:t>
      </w:r>
      <w:r>
        <w:rPr>
          <w:rFonts w:ascii="Arial" w:eastAsia="Arial" w:hAnsi="Arial" w:cs="Arial"/>
          <w:spacing w:val="36"/>
          <w:sz w:val="22"/>
          <w:szCs w:val="22"/>
        </w:rPr>
        <w:t xml:space="preserve"> </w:t>
      </w:r>
      <w:r>
        <w:rPr>
          <w:rFonts w:ascii="Arial" w:eastAsia="Arial" w:hAnsi="Arial" w:cs="Arial"/>
          <w:sz w:val="22"/>
          <w:szCs w:val="22"/>
        </w:rPr>
        <w:t>a</w:t>
      </w:r>
      <w:r>
        <w:rPr>
          <w:rFonts w:ascii="Arial" w:eastAsia="Arial" w:hAnsi="Arial" w:cs="Arial"/>
          <w:spacing w:val="40"/>
          <w:sz w:val="22"/>
          <w:szCs w:val="22"/>
        </w:rPr>
        <w:t xml:space="preserve"> </w:t>
      </w:r>
      <w:r>
        <w:rPr>
          <w:rFonts w:ascii="Arial" w:eastAsia="Arial" w:hAnsi="Arial" w:cs="Arial"/>
          <w:sz w:val="22"/>
          <w:szCs w:val="22"/>
        </w:rPr>
        <w:t>manner</w:t>
      </w:r>
      <w:r>
        <w:rPr>
          <w:rFonts w:ascii="Arial" w:eastAsia="Arial" w:hAnsi="Arial" w:cs="Arial"/>
          <w:spacing w:val="33"/>
          <w:sz w:val="22"/>
          <w:szCs w:val="22"/>
        </w:rPr>
        <w:t xml:space="preserve"> </w:t>
      </w:r>
      <w:r>
        <w:rPr>
          <w:rFonts w:ascii="Arial" w:eastAsia="Arial" w:hAnsi="Arial" w:cs="Arial"/>
          <w:sz w:val="22"/>
          <w:szCs w:val="22"/>
        </w:rPr>
        <w:t>so</w:t>
      </w:r>
      <w:r>
        <w:rPr>
          <w:rFonts w:ascii="Arial" w:eastAsia="Arial" w:hAnsi="Arial" w:cs="Arial"/>
          <w:spacing w:val="39"/>
          <w:sz w:val="22"/>
          <w:szCs w:val="22"/>
        </w:rPr>
        <w:t xml:space="preserve"> </w:t>
      </w:r>
      <w:r>
        <w:rPr>
          <w:rFonts w:ascii="Arial" w:eastAsia="Arial" w:hAnsi="Arial" w:cs="Arial"/>
          <w:sz w:val="22"/>
          <w:szCs w:val="22"/>
        </w:rPr>
        <w:t>that</w:t>
      </w:r>
      <w:r>
        <w:rPr>
          <w:rFonts w:ascii="Arial" w:eastAsia="Arial" w:hAnsi="Arial" w:cs="Arial"/>
          <w:spacing w:val="37"/>
          <w:sz w:val="22"/>
          <w:szCs w:val="22"/>
        </w:rPr>
        <w:t xml:space="preserve"> </w:t>
      </w:r>
      <w:r>
        <w:rPr>
          <w:rFonts w:ascii="Arial" w:eastAsia="Arial" w:hAnsi="Arial" w:cs="Arial"/>
          <w:sz w:val="22"/>
          <w:szCs w:val="22"/>
        </w:rPr>
        <w:t>the</w:t>
      </w:r>
      <w:r>
        <w:rPr>
          <w:rFonts w:ascii="Arial" w:eastAsia="Arial" w:hAnsi="Arial" w:cs="Arial"/>
          <w:spacing w:val="38"/>
          <w:sz w:val="22"/>
          <w:szCs w:val="22"/>
        </w:rPr>
        <w:t xml:space="preserve"> </w:t>
      </w:r>
      <w:r>
        <w:rPr>
          <w:rFonts w:ascii="Arial" w:eastAsia="Arial" w:hAnsi="Arial" w:cs="Arial"/>
          <w:sz w:val="22"/>
          <w:szCs w:val="22"/>
        </w:rPr>
        <w:t>worker</w:t>
      </w:r>
      <w:r>
        <w:rPr>
          <w:rFonts w:ascii="Arial" w:eastAsia="Arial" w:hAnsi="Arial" w:cs="Arial"/>
          <w:spacing w:val="34"/>
          <w:sz w:val="22"/>
          <w:szCs w:val="22"/>
        </w:rPr>
        <w:t xml:space="preserve"> </w:t>
      </w:r>
      <w:r>
        <w:rPr>
          <w:rFonts w:ascii="Arial" w:eastAsia="Arial" w:hAnsi="Arial" w:cs="Arial"/>
          <w:sz w:val="22"/>
          <w:szCs w:val="22"/>
        </w:rPr>
        <w:t>is</w:t>
      </w:r>
      <w:r>
        <w:rPr>
          <w:rFonts w:ascii="Arial" w:eastAsia="Arial" w:hAnsi="Arial" w:cs="Arial"/>
          <w:spacing w:val="39"/>
          <w:sz w:val="22"/>
          <w:szCs w:val="22"/>
        </w:rPr>
        <w:t xml:space="preserve"> </w:t>
      </w:r>
      <w:r>
        <w:rPr>
          <w:rFonts w:ascii="Arial" w:eastAsia="Arial" w:hAnsi="Arial" w:cs="Arial"/>
          <w:sz w:val="22"/>
          <w:szCs w:val="22"/>
        </w:rPr>
        <w:t>not</w:t>
      </w:r>
      <w:r>
        <w:rPr>
          <w:rFonts w:ascii="Arial" w:eastAsia="Arial" w:hAnsi="Arial" w:cs="Arial"/>
          <w:spacing w:val="38"/>
          <w:sz w:val="22"/>
          <w:szCs w:val="22"/>
        </w:rPr>
        <w:t xml:space="preserve"> </w:t>
      </w:r>
      <w:r>
        <w:rPr>
          <w:rFonts w:ascii="Arial" w:eastAsia="Arial" w:hAnsi="Arial" w:cs="Arial"/>
          <w:sz w:val="22"/>
          <w:szCs w:val="22"/>
        </w:rPr>
        <w:t>exposed</w:t>
      </w:r>
      <w:r>
        <w:rPr>
          <w:rFonts w:ascii="Arial" w:eastAsia="Arial" w:hAnsi="Arial" w:cs="Arial"/>
          <w:spacing w:val="33"/>
          <w:sz w:val="22"/>
          <w:szCs w:val="22"/>
        </w:rPr>
        <w:t xml:space="preserve"> </w:t>
      </w:r>
      <w:r>
        <w:rPr>
          <w:rFonts w:ascii="Arial" w:eastAsia="Arial" w:hAnsi="Arial" w:cs="Arial"/>
          <w:sz w:val="22"/>
          <w:szCs w:val="22"/>
        </w:rPr>
        <w:t>to contact</w:t>
      </w:r>
      <w:r>
        <w:rPr>
          <w:rFonts w:ascii="Arial" w:eastAsia="Arial" w:hAnsi="Arial" w:cs="Arial"/>
          <w:spacing w:val="-7"/>
          <w:sz w:val="22"/>
          <w:szCs w:val="22"/>
        </w:rPr>
        <w:t xml:space="preserve"> </w:t>
      </w:r>
      <w:r>
        <w:rPr>
          <w:rFonts w:ascii="Arial" w:eastAsia="Arial" w:hAnsi="Arial" w:cs="Arial"/>
          <w:sz w:val="22"/>
          <w:szCs w:val="22"/>
        </w:rPr>
        <w:t>from</w:t>
      </w:r>
      <w:r>
        <w:rPr>
          <w:rFonts w:ascii="Arial" w:eastAsia="Arial" w:hAnsi="Arial" w:cs="Arial"/>
          <w:spacing w:val="-4"/>
          <w:sz w:val="22"/>
          <w:szCs w:val="22"/>
        </w:rPr>
        <w:t xml:space="preserve"> </w:t>
      </w:r>
      <w:r>
        <w:rPr>
          <w:rFonts w:ascii="Arial" w:eastAsia="Arial" w:hAnsi="Arial" w:cs="Arial"/>
          <w:sz w:val="22"/>
          <w:szCs w:val="22"/>
        </w:rPr>
        <w:t>energized</w:t>
      </w:r>
      <w:r>
        <w:rPr>
          <w:rFonts w:ascii="Arial" w:eastAsia="Arial" w:hAnsi="Arial" w:cs="Arial"/>
          <w:spacing w:val="-10"/>
          <w:sz w:val="22"/>
          <w:szCs w:val="22"/>
        </w:rPr>
        <w:t xml:space="preserve"> </w:t>
      </w:r>
      <w:r>
        <w:rPr>
          <w:rFonts w:ascii="Arial" w:eastAsia="Arial" w:hAnsi="Arial" w:cs="Arial"/>
          <w:sz w:val="22"/>
          <w:szCs w:val="22"/>
        </w:rPr>
        <w:t>conductors</w:t>
      </w:r>
      <w:r>
        <w:rPr>
          <w:rFonts w:ascii="Arial" w:eastAsia="Arial" w:hAnsi="Arial" w:cs="Arial"/>
          <w:spacing w:val="-11"/>
          <w:sz w:val="22"/>
          <w:szCs w:val="22"/>
        </w:rPr>
        <w:t xml:space="preserve"> </w:t>
      </w:r>
      <w:r>
        <w:rPr>
          <w:rFonts w:ascii="Arial" w:eastAsia="Arial" w:hAnsi="Arial" w:cs="Arial"/>
          <w:sz w:val="22"/>
          <w:szCs w:val="22"/>
        </w:rPr>
        <w:t>or</w:t>
      </w:r>
      <w:r>
        <w:rPr>
          <w:rFonts w:ascii="Arial" w:eastAsia="Arial" w:hAnsi="Arial" w:cs="Arial"/>
          <w:spacing w:val="-3"/>
          <w:sz w:val="22"/>
          <w:szCs w:val="22"/>
        </w:rPr>
        <w:t xml:space="preserve"> </w:t>
      </w:r>
      <w:r>
        <w:rPr>
          <w:rFonts w:ascii="Arial" w:eastAsia="Arial" w:hAnsi="Arial" w:cs="Arial"/>
          <w:sz w:val="22"/>
          <w:szCs w:val="22"/>
        </w:rPr>
        <w:t>second</w:t>
      </w:r>
      <w:r>
        <w:rPr>
          <w:rFonts w:ascii="Arial" w:eastAsia="Arial" w:hAnsi="Arial" w:cs="Arial"/>
          <w:spacing w:val="-7"/>
          <w:sz w:val="22"/>
          <w:szCs w:val="22"/>
        </w:rPr>
        <w:t xml:space="preserve"> </w:t>
      </w:r>
      <w:r>
        <w:rPr>
          <w:rFonts w:ascii="Arial" w:eastAsia="Arial" w:hAnsi="Arial" w:cs="Arial"/>
          <w:sz w:val="22"/>
          <w:szCs w:val="22"/>
        </w:rPr>
        <w:t>points</w:t>
      </w:r>
      <w:r>
        <w:rPr>
          <w:rFonts w:ascii="Arial" w:eastAsia="Arial" w:hAnsi="Arial" w:cs="Arial"/>
          <w:spacing w:val="-6"/>
          <w:sz w:val="22"/>
          <w:szCs w:val="22"/>
        </w:rPr>
        <w:t xml:space="preserve"> </w:t>
      </w:r>
      <w:r>
        <w:rPr>
          <w:rFonts w:ascii="Arial" w:eastAsia="Arial" w:hAnsi="Arial" w:cs="Arial"/>
          <w:sz w:val="22"/>
          <w:szCs w:val="22"/>
        </w:rPr>
        <w:t>of</w:t>
      </w:r>
      <w:r>
        <w:rPr>
          <w:rFonts w:ascii="Arial" w:eastAsia="Arial" w:hAnsi="Arial" w:cs="Arial"/>
          <w:spacing w:val="-2"/>
          <w:sz w:val="22"/>
          <w:szCs w:val="22"/>
        </w:rPr>
        <w:t xml:space="preserve"> </w:t>
      </w:r>
      <w:r>
        <w:rPr>
          <w:rFonts w:ascii="Arial" w:eastAsia="Arial" w:hAnsi="Arial" w:cs="Arial"/>
          <w:sz w:val="22"/>
          <w:szCs w:val="22"/>
        </w:rPr>
        <w:t>cont</w:t>
      </w:r>
      <w:r>
        <w:rPr>
          <w:rFonts w:ascii="Arial" w:eastAsia="Arial" w:hAnsi="Arial" w:cs="Arial"/>
          <w:spacing w:val="-1"/>
          <w:sz w:val="22"/>
          <w:szCs w:val="22"/>
        </w:rPr>
        <w:t>a</w:t>
      </w:r>
      <w:r>
        <w:rPr>
          <w:rFonts w:ascii="Arial" w:eastAsia="Arial" w:hAnsi="Arial" w:cs="Arial"/>
          <w:spacing w:val="1"/>
          <w:sz w:val="22"/>
          <w:szCs w:val="22"/>
        </w:rPr>
        <w:t>c</w:t>
      </w:r>
      <w:r>
        <w:rPr>
          <w:rFonts w:ascii="Arial" w:eastAsia="Arial" w:hAnsi="Arial" w:cs="Arial"/>
          <w:sz w:val="22"/>
          <w:szCs w:val="22"/>
        </w:rPr>
        <w:t>t.</w:t>
      </w:r>
    </w:p>
    <w:p w14:paraId="127D7E46" w14:textId="77777777" w:rsidR="00A7136F" w:rsidRDefault="00A7136F">
      <w:pPr>
        <w:spacing w:before="10" w:line="240" w:lineRule="exact"/>
        <w:rPr>
          <w:sz w:val="24"/>
          <w:szCs w:val="24"/>
        </w:rPr>
      </w:pPr>
    </w:p>
    <w:p w14:paraId="736208F6" w14:textId="77777777" w:rsidR="00A7136F" w:rsidRDefault="00B35D2F">
      <w:pPr>
        <w:ind w:left="820" w:right="64" w:hanging="360"/>
        <w:rPr>
          <w:rFonts w:ascii="Arial" w:eastAsia="Arial" w:hAnsi="Arial" w:cs="Arial"/>
          <w:sz w:val="22"/>
          <w:szCs w:val="22"/>
        </w:rPr>
        <w:sectPr w:rsidR="00A7136F">
          <w:pgSz w:w="12240" w:h="15840"/>
          <w:pgMar w:top="1300" w:right="1240" w:bottom="280" w:left="1220" w:header="0" w:footer="1251" w:gutter="0"/>
          <w:cols w:space="720"/>
        </w:sectPr>
      </w:pPr>
      <w:r>
        <w:rPr>
          <w:rFonts w:ascii="Arial" w:eastAsia="Arial" w:hAnsi="Arial" w:cs="Arial"/>
          <w:sz w:val="22"/>
          <w:szCs w:val="22"/>
        </w:rPr>
        <w:t xml:space="preserve">d. </w:t>
      </w:r>
      <w:r>
        <w:rPr>
          <w:rFonts w:ascii="Arial" w:eastAsia="Arial" w:hAnsi="Arial" w:cs="Arial"/>
          <w:spacing w:val="53"/>
          <w:sz w:val="22"/>
          <w:szCs w:val="22"/>
        </w:rPr>
        <w:t xml:space="preserve"> </w:t>
      </w:r>
      <w:r>
        <w:rPr>
          <w:rFonts w:ascii="Arial" w:eastAsia="Arial" w:hAnsi="Arial" w:cs="Arial"/>
          <w:sz w:val="22"/>
          <w:szCs w:val="22"/>
        </w:rPr>
        <w:t>The</w:t>
      </w:r>
      <w:r>
        <w:rPr>
          <w:rFonts w:ascii="Arial" w:eastAsia="Arial" w:hAnsi="Arial" w:cs="Arial"/>
          <w:spacing w:val="10"/>
          <w:sz w:val="22"/>
          <w:szCs w:val="22"/>
        </w:rPr>
        <w:t xml:space="preserve"> </w:t>
      </w:r>
      <w:r>
        <w:rPr>
          <w:rFonts w:ascii="Arial" w:eastAsia="Arial" w:hAnsi="Arial" w:cs="Arial"/>
          <w:sz w:val="22"/>
          <w:szCs w:val="22"/>
        </w:rPr>
        <w:t>line</w:t>
      </w:r>
      <w:r>
        <w:rPr>
          <w:rFonts w:ascii="Arial" w:eastAsia="Arial" w:hAnsi="Arial" w:cs="Arial"/>
          <w:spacing w:val="11"/>
          <w:sz w:val="22"/>
          <w:szCs w:val="22"/>
        </w:rPr>
        <w:t xml:space="preserve"> </w:t>
      </w:r>
      <w:r>
        <w:rPr>
          <w:rFonts w:ascii="Arial" w:eastAsia="Arial" w:hAnsi="Arial" w:cs="Arial"/>
          <w:sz w:val="22"/>
          <w:szCs w:val="22"/>
        </w:rPr>
        <w:t>worker</w:t>
      </w:r>
      <w:r>
        <w:rPr>
          <w:rFonts w:ascii="Arial" w:eastAsia="Arial" w:hAnsi="Arial" w:cs="Arial"/>
          <w:spacing w:val="7"/>
          <w:sz w:val="22"/>
          <w:szCs w:val="22"/>
        </w:rPr>
        <w:t xml:space="preserve"> </w:t>
      </w:r>
      <w:r>
        <w:rPr>
          <w:rFonts w:ascii="Arial" w:eastAsia="Arial" w:hAnsi="Arial" w:cs="Arial"/>
          <w:sz w:val="22"/>
          <w:szCs w:val="22"/>
        </w:rPr>
        <w:t>shall</w:t>
      </w:r>
      <w:r>
        <w:rPr>
          <w:rFonts w:ascii="Arial" w:eastAsia="Arial" w:hAnsi="Arial" w:cs="Arial"/>
          <w:spacing w:val="9"/>
          <w:sz w:val="22"/>
          <w:szCs w:val="22"/>
        </w:rPr>
        <w:t xml:space="preserve"> </w:t>
      </w:r>
      <w:r>
        <w:rPr>
          <w:rFonts w:ascii="Arial" w:eastAsia="Arial" w:hAnsi="Arial" w:cs="Arial"/>
          <w:sz w:val="22"/>
          <w:szCs w:val="22"/>
        </w:rPr>
        <w:t>NEVER</w:t>
      </w:r>
      <w:r>
        <w:rPr>
          <w:rFonts w:ascii="Arial" w:eastAsia="Arial" w:hAnsi="Arial" w:cs="Arial"/>
          <w:spacing w:val="6"/>
          <w:sz w:val="22"/>
          <w:szCs w:val="22"/>
        </w:rPr>
        <w:t xml:space="preserve"> </w:t>
      </w:r>
      <w:r>
        <w:rPr>
          <w:rFonts w:ascii="Arial" w:eastAsia="Arial" w:hAnsi="Arial" w:cs="Arial"/>
          <w:sz w:val="22"/>
          <w:szCs w:val="22"/>
        </w:rPr>
        <w:t>turn</w:t>
      </w:r>
      <w:r>
        <w:rPr>
          <w:rFonts w:ascii="Arial" w:eastAsia="Arial" w:hAnsi="Arial" w:cs="Arial"/>
          <w:spacing w:val="10"/>
          <w:sz w:val="22"/>
          <w:szCs w:val="22"/>
        </w:rPr>
        <w:t xml:space="preserve"> </w:t>
      </w:r>
      <w:r>
        <w:rPr>
          <w:rFonts w:ascii="Arial" w:eastAsia="Arial" w:hAnsi="Arial" w:cs="Arial"/>
          <w:sz w:val="22"/>
          <w:szCs w:val="22"/>
        </w:rPr>
        <w:t>t</w:t>
      </w:r>
      <w:r>
        <w:rPr>
          <w:rFonts w:ascii="Arial" w:eastAsia="Arial" w:hAnsi="Arial" w:cs="Arial"/>
          <w:spacing w:val="1"/>
          <w:sz w:val="22"/>
          <w:szCs w:val="22"/>
        </w:rPr>
        <w:t>h</w:t>
      </w:r>
      <w:r>
        <w:rPr>
          <w:rFonts w:ascii="Arial" w:eastAsia="Arial" w:hAnsi="Arial" w:cs="Arial"/>
          <w:sz w:val="22"/>
          <w:szCs w:val="22"/>
        </w:rPr>
        <w:t>eir</w:t>
      </w:r>
      <w:r>
        <w:rPr>
          <w:rFonts w:ascii="Arial" w:eastAsia="Arial" w:hAnsi="Arial" w:cs="Arial"/>
          <w:spacing w:val="10"/>
          <w:sz w:val="22"/>
          <w:szCs w:val="22"/>
        </w:rPr>
        <w:t xml:space="preserve"> </w:t>
      </w:r>
      <w:r>
        <w:rPr>
          <w:rFonts w:ascii="Arial" w:eastAsia="Arial" w:hAnsi="Arial" w:cs="Arial"/>
          <w:sz w:val="22"/>
          <w:szCs w:val="22"/>
        </w:rPr>
        <w:t>back</w:t>
      </w:r>
      <w:r>
        <w:rPr>
          <w:rFonts w:ascii="Arial" w:eastAsia="Arial" w:hAnsi="Arial" w:cs="Arial"/>
          <w:spacing w:val="9"/>
          <w:sz w:val="22"/>
          <w:szCs w:val="22"/>
        </w:rPr>
        <w:t xml:space="preserve"> </w:t>
      </w:r>
      <w:r>
        <w:rPr>
          <w:rFonts w:ascii="Arial" w:eastAsia="Arial" w:hAnsi="Arial" w:cs="Arial"/>
          <w:sz w:val="22"/>
          <w:szCs w:val="22"/>
        </w:rPr>
        <w:t>on</w:t>
      </w:r>
      <w:r>
        <w:rPr>
          <w:rFonts w:ascii="Arial" w:eastAsia="Arial" w:hAnsi="Arial" w:cs="Arial"/>
          <w:spacing w:val="12"/>
          <w:sz w:val="22"/>
          <w:szCs w:val="22"/>
        </w:rPr>
        <w:t xml:space="preserve"> </w:t>
      </w:r>
      <w:r>
        <w:rPr>
          <w:rFonts w:ascii="Arial" w:eastAsia="Arial" w:hAnsi="Arial" w:cs="Arial"/>
          <w:sz w:val="22"/>
          <w:szCs w:val="22"/>
        </w:rPr>
        <w:t>exposed</w:t>
      </w:r>
      <w:r>
        <w:rPr>
          <w:rFonts w:ascii="Arial" w:eastAsia="Arial" w:hAnsi="Arial" w:cs="Arial"/>
          <w:spacing w:val="6"/>
          <w:sz w:val="22"/>
          <w:szCs w:val="22"/>
        </w:rPr>
        <w:t xml:space="preserve"> </w:t>
      </w:r>
      <w:r>
        <w:rPr>
          <w:rFonts w:ascii="Arial" w:eastAsia="Arial" w:hAnsi="Arial" w:cs="Arial"/>
          <w:sz w:val="22"/>
          <w:szCs w:val="22"/>
        </w:rPr>
        <w:t>energized</w:t>
      </w:r>
      <w:r>
        <w:rPr>
          <w:rFonts w:ascii="Arial" w:eastAsia="Arial" w:hAnsi="Arial" w:cs="Arial"/>
          <w:spacing w:val="4"/>
          <w:sz w:val="22"/>
          <w:szCs w:val="22"/>
        </w:rPr>
        <w:t xml:space="preserve"> </w:t>
      </w:r>
      <w:r>
        <w:rPr>
          <w:rFonts w:ascii="Arial" w:eastAsia="Arial" w:hAnsi="Arial" w:cs="Arial"/>
          <w:sz w:val="22"/>
          <w:szCs w:val="22"/>
        </w:rPr>
        <w:t>conductors</w:t>
      </w:r>
      <w:r>
        <w:rPr>
          <w:rFonts w:ascii="Arial" w:eastAsia="Arial" w:hAnsi="Arial" w:cs="Arial"/>
          <w:spacing w:val="3"/>
          <w:sz w:val="22"/>
          <w:szCs w:val="22"/>
        </w:rPr>
        <w:t xml:space="preserve"> </w:t>
      </w:r>
      <w:r>
        <w:rPr>
          <w:rFonts w:ascii="Arial" w:eastAsia="Arial" w:hAnsi="Arial" w:cs="Arial"/>
          <w:sz w:val="22"/>
          <w:szCs w:val="22"/>
        </w:rPr>
        <w:t>or</w:t>
      </w:r>
      <w:r>
        <w:rPr>
          <w:rFonts w:ascii="Arial" w:eastAsia="Arial" w:hAnsi="Arial" w:cs="Arial"/>
          <w:spacing w:val="12"/>
          <w:sz w:val="22"/>
          <w:szCs w:val="22"/>
        </w:rPr>
        <w:t xml:space="preserve"> </w:t>
      </w:r>
      <w:r>
        <w:rPr>
          <w:rFonts w:ascii="Arial" w:eastAsia="Arial" w:hAnsi="Arial" w:cs="Arial"/>
          <w:sz w:val="22"/>
          <w:szCs w:val="22"/>
        </w:rPr>
        <w:t>second points</w:t>
      </w:r>
      <w:r>
        <w:rPr>
          <w:rFonts w:ascii="Arial" w:eastAsia="Arial" w:hAnsi="Arial" w:cs="Arial"/>
          <w:spacing w:val="-6"/>
          <w:sz w:val="22"/>
          <w:szCs w:val="22"/>
        </w:rPr>
        <w:t xml:space="preserve"> </w:t>
      </w:r>
      <w:r>
        <w:rPr>
          <w:rFonts w:ascii="Arial" w:eastAsia="Arial" w:hAnsi="Arial" w:cs="Arial"/>
          <w:sz w:val="22"/>
          <w:szCs w:val="22"/>
        </w:rPr>
        <w:t>of</w:t>
      </w:r>
      <w:r>
        <w:rPr>
          <w:rFonts w:ascii="Arial" w:eastAsia="Arial" w:hAnsi="Arial" w:cs="Arial"/>
          <w:spacing w:val="-2"/>
          <w:sz w:val="22"/>
          <w:szCs w:val="22"/>
        </w:rPr>
        <w:t xml:space="preserve"> </w:t>
      </w:r>
      <w:r>
        <w:rPr>
          <w:rFonts w:ascii="Arial" w:eastAsia="Arial" w:hAnsi="Arial" w:cs="Arial"/>
          <w:sz w:val="22"/>
          <w:szCs w:val="22"/>
        </w:rPr>
        <w:t>c</w:t>
      </w:r>
      <w:r>
        <w:rPr>
          <w:rFonts w:ascii="Arial" w:eastAsia="Arial" w:hAnsi="Arial" w:cs="Arial"/>
          <w:spacing w:val="-1"/>
          <w:sz w:val="22"/>
          <w:szCs w:val="22"/>
        </w:rPr>
        <w:t>o</w:t>
      </w:r>
      <w:r>
        <w:rPr>
          <w:rFonts w:ascii="Arial" w:eastAsia="Arial" w:hAnsi="Arial" w:cs="Arial"/>
          <w:sz w:val="22"/>
          <w:szCs w:val="22"/>
        </w:rPr>
        <w:t>ntact</w:t>
      </w:r>
      <w:r>
        <w:rPr>
          <w:rFonts w:ascii="Arial" w:eastAsia="Arial" w:hAnsi="Arial" w:cs="Arial"/>
          <w:spacing w:val="-7"/>
          <w:sz w:val="22"/>
          <w:szCs w:val="22"/>
        </w:rPr>
        <w:t xml:space="preserve"> </w:t>
      </w:r>
      <w:r>
        <w:rPr>
          <w:rFonts w:ascii="Arial" w:eastAsia="Arial" w:hAnsi="Arial" w:cs="Arial"/>
          <w:sz w:val="22"/>
          <w:szCs w:val="22"/>
        </w:rPr>
        <w:t>within</w:t>
      </w:r>
      <w:r>
        <w:rPr>
          <w:rFonts w:ascii="Arial" w:eastAsia="Arial" w:hAnsi="Arial" w:cs="Arial"/>
          <w:spacing w:val="-7"/>
          <w:sz w:val="22"/>
          <w:szCs w:val="22"/>
        </w:rPr>
        <w:t xml:space="preserve"> </w:t>
      </w:r>
      <w:r>
        <w:rPr>
          <w:rFonts w:ascii="Arial" w:eastAsia="Arial" w:hAnsi="Arial" w:cs="Arial"/>
          <w:sz w:val="22"/>
          <w:szCs w:val="22"/>
        </w:rPr>
        <w:t>M.A.D.</w:t>
      </w:r>
    </w:p>
    <w:p w14:paraId="12FEB4CA" w14:textId="77777777" w:rsidR="00A7136F" w:rsidRDefault="00B35D2F">
      <w:pPr>
        <w:spacing w:before="77" w:line="240" w:lineRule="exact"/>
        <w:ind w:left="120"/>
        <w:rPr>
          <w:rFonts w:ascii="Arial" w:eastAsia="Arial" w:hAnsi="Arial" w:cs="Arial"/>
          <w:sz w:val="22"/>
          <w:szCs w:val="22"/>
        </w:rPr>
      </w:pPr>
      <w:r>
        <w:rPr>
          <w:rFonts w:ascii="Arial" w:eastAsia="Arial" w:hAnsi="Arial" w:cs="Arial"/>
          <w:position w:val="-1"/>
          <w:sz w:val="22"/>
          <w:szCs w:val="22"/>
        </w:rPr>
        <w:lastRenderedPageBreak/>
        <w:t>Slide</w:t>
      </w:r>
      <w:r>
        <w:rPr>
          <w:rFonts w:ascii="Arial" w:eastAsia="Arial" w:hAnsi="Arial" w:cs="Arial"/>
          <w:spacing w:val="-5"/>
          <w:position w:val="-1"/>
          <w:sz w:val="22"/>
          <w:szCs w:val="22"/>
        </w:rPr>
        <w:t xml:space="preserve"> </w:t>
      </w:r>
      <w:r>
        <w:rPr>
          <w:rFonts w:ascii="Arial" w:eastAsia="Arial" w:hAnsi="Arial" w:cs="Arial"/>
          <w:position w:val="-1"/>
          <w:sz w:val="22"/>
          <w:szCs w:val="22"/>
        </w:rPr>
        <w:t>3-6</w:t>
      </w:r>
    </w:p>
    <w:p w14:paraId="506A60C1" w14:textId="77777777" w:rsidR="00A7136F" w:rsidRDefault="00A7136F">
      <w:pPr>
        <w:spacing w:before="2" w:line="120" w:lineRule="exact"/>
        <w:rPr>
          <w:sz w:val="13"/>
          <w:szCs w:val="13"/>
        </w:rPr>
      </w:pPr>
    </w:p>
    <w:p w14:paraId="1C0EAEDF" w14:textId="77777777" w:rsidR="00A7136F" w:rsidRDefault="00A7136F">
      <w:pPr>
        <w:spacing w:line="200" w:lineRule="exact"/>
      </w:pPr>
    </w:p>
    <w:p w14:paraId="7A5763EB" w14:textId="77777777" w:rsidR="00A7136F" w:rsidRDefault="00A7136F">
      <w:pPr>
        <w:spacing w:line="200" w:lineRule="exact"/>
      </w:pPr>
    </w:p>
    <w:p w14:paraId="05A13672" w14:textId="77777777" w:rsidR="00A7136F" w:rsidRDefault="00A7136F">
      <w:pPr>
        <w:spacing w:line="200" w:lineRule="exact"/>
      </w:pPr>
    </w:p>
    <w:p w14:paraId="14B2617F" w14:textId="77777777" w:rsidR="00A7136F" w:rsidRDefault="00A7136F">
      <w:pPr>
        <w:spacing w:line="200" w:lineRule="exact"/>
      </w:pPr>
    </w:p>
    <w:p w14:paraId="1A5313D0" w14:textId="77777777" w:rsidR="00A7136F" w:rsidRDefault="00B35D2F">
      <w:pPr>
        <w:spacing w:line="280" w:lineRule="exact"/>
        <w:ind w:left="595"/>
        <w:rPr>
          <w:rFonts w:ascii="Arial Black" w:eastAsia="Arial Black" w:hAnsi="Arial Black" w:cs="Arial Black"/>
          <w:sz w:val="23"/>
          <w:szCs w:val="23"/>
        </w:rPr>
      </w:pPr>
      <w:r>
        <w:rPr>
          <w:rFonts w:ascii="Arial Black" w:eastAsia="Arial Black" w:hAnsi="Arial Black" w:cs="Arial Black"/>
          <w:b/>
          <w:color w:val="326565"/>
          <w:spacing w:val="1"/>
          <w:position w:val="-1"/>
          <w:sz w:val="23"/>
          <w:szCs w:val="23"/>
        </w:rPr>
        <w:t>D</w:t>
      </w:r>
      <w:r>
        <w:rPr>
          <w:rFonts w:ascii="Arial Black" w:eastAsia="Arial Black" w:hAnsi="Arial Black" w:cs="Arial Black"/>
          <w:b/>
          <w:color w:val="326565"/>
          <w:position w:val="-1"/>
          <w:sz w:val="23"/>
          <w:szCs w:val="23"/>
        </w:rPr>
        <w:t>ete</w:t>
      </w:r>
      <w:r>
        <w:rPr>
          <w:rFonts w:ascii="Arial Black" w:eastAsia="Arial Black" w:hAnsi="Arial Black" w:cs="Arial Black"/>
          <w:b/>
          <w:color w:val="326565"/>
          <w:spacing w:val="2"/>
          <w:position w:val="-1"/>
          <w:sz w:val="23"/>
          <w:szCs w:val="23"/>
        </w:rPr>
        <w:t>r</w:t>
      </w:r>
      <w:r>
        <w:rPr>
          <w:rFonts w:ascii="Arial Black" w:eastAsia="Arial Black" w:hAnsi="Arial Black" w:cs="Arial Black"/>
          <w:b/>
          <w:color w:val="326565"/>
          <w:spacing w:val="-1"/>
          <w:position w:val="-1"/>
          <w:sz w:val="23"/>
          <w:szCs w:val="23"/>
        </w:rPr>
        <w:t>m</w:t>
      </w:r>
      <w:r>
        <w:rPr>
          <w:rFonts w:ascii="Arial Black" w:eastAsia="Arial Black" w:hAnsi="Arial Black" w:cs="Arial Black"/>
          <w:b/>
          <w:color w:val="326565"/>
          <w:position w:val="-1"/>
          <w:sz w:val="23"/>
          <w:szCs w:val="23"/>
        </w:rPr>
        <w:t>ine</w:t>
      </w:r>
      <w:r>
        <w:rPr>
          <w:rFonts w:ascii="Arial Black" w:eastAsia="Arial Black" w:hAnsi="Arial Black" w:cs="Arial Black"/>
          <w:b/>
          <w:color w:val="326565"/>
          <w:spacing w:val="14"/>
          <w:position w:val="-1"/>
          <w:sz w:val="23"/>
          <w:szCs w:val="23"/>
        </w:rPr>
        <w:t xml:space="preserve"> </w:t>
      </w:r>
      <w:r>
        <w:rPr>
          <w:rFonts w:ascii="Arial Black" w:eastAsia="Arial Black" w:hAnsi="Arial Black" w:cs="Arial Black"/>
          <w:b/>
          <w:color w:val="326565"/>
          <w:position w:val="-1"/>
          <w:sz w:val="23"/>
          <w:szCs w:val="23"/>
        </w:rPr>
        <w:t>Minimum</w:t>
      </w:r>
      <w:r>
        <w:rPr>
          <w:rFonts w:ascii="Arial Black" w:eastAsia="Arial Black" w:hAnsi="Arial Black" w:cs="Arial Black"/>
          <w:b/>
          <w:color w:val="326565"/>
          <w:spacing w:val="18"/>
          <w:position w:val="-1"/>
          <w:sz w:val="23"/>
          <w:szCs w:val="23"/>
        </w:rPr>
        <w:t xml:space="preserve"> </w:t>
      </w:r>
      <w:r>
        <w:rPr>
          <w:rFonts w:ascii="Arial Black" w:eastAsia="Arial Black" w:hAnsi="Arial Black" w:cs="Arial Black"/>
          <w:b/>
          <w:color w:val="326565"/>
          <w:spacing w:val="1"/>
          <w:w w:val="102"/>
          <w:position w:val="-1"/>
          <w:sz w:val="23"/>
          <w:szCs w:val="23"/>
        </w:rPr>
        <w:t>A</w:t>
      </w:r>
      <w:r>
        <w:rPr>
          <w:rFonts w:ascii="Arial Black" w:eastAsia="Arial Black" w:hAnsi="Arial Black" w:cs="Arial Black"/>
          <w:b/>
          <w:color w:val="326565"/>
          <w:w w:val="102"/>
          <w:position w:val="-1"/>
          <w:sz w:val="23"/>
          <w:szCs w:val="23"/>
        </w:rPr>
        <w:t>pproach</w:t>
      </w:r>
    </w:p>
    <w:p w14:paraId="002BE1C4" w14:textId="77777777" w:rsidR="00A7136F" w:rsidRDefault="00A7136F">
      <w:pPr>
        <w:spacing w:before="6" w:line="140" w:lineRule="exact"/>
        <w:rPr>
          <w:sz w:val="15"/>
          <w:szCs w:val="15"/>
        </w:rPr>
      </w:pPr>
    </w:p>
    <w:p w14:paraId="2E80CF75" w14:textId="77777777" w:rsidR="00A7136F" w:rsidRDefault="00B35D2F">
      <w:pPr>
        <w:spacing w:before="35" w:line="251" w:lineRule="auto"/>
        <w:ind w:left="474" w:right="7644"/>
        <w:jc w:val="both"/>
        <w:rPr>
          <w:rFonts w:ascii="Arial" w:eastAsia="Arial" w:hAnsi="Arial" w:cs="Arial"/>
          <w:sz w:val="19"/>
          <w:szCs w:val="19"/>
        </w:rPr>
      </w:pPr>
      <w:r>
        <w:rPr>
          <w:rFonts w:ascii="Arial" w:eastAsia="Arial" w:hAnsi="Arial" w:cs="Arial"/>
          <w:spacing w:val="1"/>
          <w:sz w:val="19"/>
          <w:szCs w:val="19"/>
        </w:rPr>
        <w:t>T</w:t>
      </w:r>
      <w:r>
        <w:rPr>
          <w:rFonts w:ascii="Arial" w:eastAsia="Arial" w:hAnsi="Arial" w:cs="Arial"/>
          <w:spacing w:val="-1"/>
          <w:sz w:val="19"/>
          <w:szCs w:val="19"/>
        </w:rPr>
        <w:t>h</w:t>
      </w:r>
      <w:r>
        <w:rPr>
          <w:rFonts w:ascii="Arial" w:eastAsia="Arial" w:hAnsi="Arial" w:cs="Arial"/>
          <w:sz w:val="19"/>
          <w:szCs w:val="19"/>
        </w:rPr>
        <w:t>e</w:t>
      </w:r>
      <w:r>
        <w:rPr>
          <w:rFonts w:ascii="Arial" w:eastAsia="Arial" w:hAnsi="Arial" w:cs="Arial"/>
          <w:spacing w:val="-1"/>
          <w:sz w:val="19"/>
          <w:szCs w:val="19"/>
        </w:rPr>
        <w:t xml:space="preserve"> e</w:t>
      </w:r>
      <w:r>
        <w:rPr>
          <w:rFonts w:ascii="Arial" w:eastAsia="Arial" w:hAnsi="Arial" w:cs="Arial"/>
          <w:spacing w:val="3"/>
          <w:sz w:val="19"/>
          <w:szCs w:val="19"/>
        </w:rPr>
        <w:t>m</w:t>
      </w:r>
      <w:r>
        <w:rPr>
          <w:rFonts w:ascii="Arial" w:eastAsia="Arial" w:hAnsi="Arial" w:cs="Arial"/>
          <w:spacing w:val="-2"/>
          <w:sz w:val="19"/>
          <w:szCs w:val="19"/>
        </w:rPr>
        <w:t>p</w:t>
      </w:r>
      <w:r>
        <w:rPr>
          <w:rFonts w:ascii="Arial" w:eastAsia="Arial" w:hAnsi="Arial" w:cs="Arial"/>
          <w:spacing w:val="1"/>
          <w:sz w:val="19"/>
          <w:szCs w:val="19"/>
        </w:rPr>
        <w:t>l</w:t>
      </w:r>
      <w:r>
        <w:rPr>
          <w:rFonts w:ascii="Arial" w:eastAsia="Arial" w:hAnsi="Arial" w:cs="Arial"/>
          <w:spacing w:val="-1"/>
          <w:sz w:val="19"/>
          <w:szCs w:val="19"/>
        </w:rPr>
        <w:t>o</w:t>
      </w:r>
      <w:r>
        <w:rPr>
          <w:rFonts w:ascii="Arial" w:eastAsia="Arial" w:hAnsi="Arial" w:cs="Arial"/>
          <w:spacing w:val="-7"/>
          <w:sz w:val="19"/>
          <w:szCs w:val="19"/>
        </w:rPr>
        <w:t>y</w:t>
      </w:r>
      <w:r>
        <w:rPr>
          <w:rFonts w:ascii="Arial" w:eastAsia="Arial" w:hAnsi="Arial" w:cs="Arial"/>
          <w:spacing w:val="-1"/>
          <w:sz w:val="19"/>
          <w:szCs w:val="19"/>
        </w:rPr>
        <w:t>e</w:t>
      </w:r>
      <w:r>
        <w:rPr>
          <w:rFonts w:ascii="Arial" w:eastAsia="Arial" w:hAnsi="Arial" w:cs="Arial"/>
          <w:sz w:val="19"/>
          <w:szCs w:val="19"/>
        </w:rPr>
        <w:t>r</w:t>
      </w:r>
      <w:r>
        <w:rPr>
          <w:rFonts w:ascii="Arial" w:eastAsia="Arial" w:hAnsi="Arial" w:cs="Arial"/>
          <w:spacing w:val="7"/>
          <w:sz w:val="19"/>
          <w:szCs w:val="19"/>
        </w:rPr>
        <w:t xml:space="preserve"> </w:t>
      </w:r>
      <w:r>
        <w:rPr>
          <w:rFonts w:ascii="Arial" w:eastAsia="Arial" w:hAnsi="Arial" w:cs="Arial"/>
          <w:spacing w:val="2"/>
          <w:sz w:val="19"/>
          <w:szCs w:val="19"/>
        </w:rPr>
        <w:t>m</w:t>
      </w:r>
      <w:r>
        <w:rPr>
          <w:rFonts w:ascii="Arial" w:eastAsia="Arial" w:hAnsi="Arial" w:cs="Arial"/>
          <w:spacing w:val="-1"/>
          <w:sz w:val="19"/>
          <w:szCs w:val="19"/>
        </w:rPr>
        <w:t>u</w:t>
      </w:r>
      <w:r>
        <w:rPr>
          <w:rFonts w:ascii="Arial" w:eastAsia="Arial" w:hAnsi="Arial" w:cs="Arial"/>
          <w:sz w:val="19"/>
          <w:szCs w:val="19"/>
        </w:rPr>
        <w:t xml:space="preserve">st </w:t>
      </w:r>
      <w:r>
        <w:rPr>
          <w:rFonts w:ascii="Arial" w:eastAsia="Arial" w:hAnsi="Arial" w:cs="Arial"/>
          <w:spacing w:val="-2"/>
          <w:sz w:val="19"/>
          <w:szCs w:val="19"/>
        </w:rPr>
        <w:t>d</w:t>
      </w:r>
      <w:r>
        <w:rPr>
          <w:rFonts w:ascii="Arial" w:eastAsia="Arial" w:hAnsi="Arial" w:cs="Arial"/>
          <w:spacing w:val="-1"/>
          <w:sz w:val="19"/>
          <w:szCs w:val="19"/>
        </w:rPr>
        <w:t>e</w:t>
      </w:r>
      <w:r>
        <w:rPr>
          <w:rFonts w:ascii="Arial" w:eastAsia="Arial" w:hAnsi="Arial" w:cs="Arial"/>
          <w:sz w:val="19"/>
          <w:szCs w:val="19"/>
        </w:rPr>
        <w:t>t</w:t>
      </w:r>
      <w:r>
        <w:rPr>
          <w:rFonts w:ascii="Arial" w:eastAsia="Arial" w:hAnsi="Arial" w:cs="Arial"/>
          <w:spacing w:val="-1"/>
          <w:sz w:val="19"/>
          <w:szCs w:val="19"/>
        </w:rPr>
        <w:t>e</w:t>
      </w:r>
      <w:r>
        <w:rPr>
          <w:rFonts w:ascii="Arial" w:eastAsia="Arial" w:hAnsi="Arial" w:cs="Arial"/>
          <w:spacing w:val="-2"/>
          <w:sz w:val="19"/>
          <w:szCs w:val="19"/>
        </w:rPr>
        <w:t>r</w:t>
      </w:r>
      <w:r>
        <w:rPr>
          <w:rFonts w:ascii="Arial" w:eastAsia="Arial" w:hAnsi="Arial" w:cs="Arial"/>
          <w:spacing w:val="3"/>
          <w:sz w:val="19"/>
          <w:szCs w:val="19"/>
        </w:rPr>
        <w:t>m</w:t>
      </w:r>
      <w:r>
        <w:rPr>
          <w:rFonts w:ascii="Arial" w:eastAsia="Arial" w:hAnsi="Arial" w:cs="Arial"/>
          <w:spacing w:val="-1"/>
          <w:sz w:val="19"/>
          <w:szCs w:val="19"/>
        </w:rPr>
        <w:t>in</w:t>
      </w:r>
      <w:r>
        <w:rPr>
          <w:rFonts w:ascii="Arial" w:eastAsia="Arial" w:hAnsi="Arial" w:cs="Arial"/>
          <w:sz w:val="19"/>
          <w:szCs w:val="19"/>
        </w:rPr>
        <w:t xml:space="preserve">e </w:t>
      </w:r>
      <w:r>
        <w:rPr>
          <w:rFonts w:ascii="Arial" w:eastAsia="Arial" w:hAnsi="Arial" w:cs="Arial"/>
          <w:spacing w:val="3"/>
          <w:sz w:val="19"/>
          <w:szCs w:val="19"/>
        </w:rPr>
        <w:t>m</w:t>
      </w:r>
      <w:r>
        <w:rPr>
          <w:rFonts w:ascii="Arial" w:eastAsia="Arial" w:hAnsi="Arial" w:cs="Arial"/>
          <w:sz w:val="19"/>
          <w:szCs w:val="19"/>
        </w:rPr>
        <w:t>i</w:t>
      </w:r>
      <w:r>
        <w:rPr>
          <w:rFonts w:ascii="Arial" w:eastAsia="Arial" w:hAnsi="Arial" w:cs="Arial"/>
          <w:spacing w:val="-1"/>
          <w:sz w:val="19"/>
          <w:szCs w:val="19"/>
        </w:rPr>
        <w:t>ni</w:t>
      </w:r>
      <w:r>
        <w:rPr>
          <w:rFonts w:ascii="Arial" w:eastAsia="Arial" w:hAnsi="Arial" w:cs="Arial"/>
          <w:spacing w:val="2"/>
          <w:sz w:val="19"/>
          <w:szCs w:val="19"/>
        </w:rPr>
        <w:t>m</w:t>
      </w:r>
      <w:r>
        <w:rPr>
          <w:rFonts w:ascii="Arial" w:eastAsia="Arial" w:hAnsi="Arial" w:cs="Arial"/>
          <w:spacing w:val="-1"/>
          <w:sz w:val="19"/>
          <w:szCs w:val="19"/>
        </w:rPr>
        <w:t>u</w:t>
      </w:r>
      <w:r>
        <w:rPr>
          <w:rFonts w:ascii="Arial" w:eastAsia="Arial" w:hAnsi="Arial" w:cs="Arial"/>
          <w:sz w:val="19"/>
          <w:szCs w:val="19"/>
        </w:rPr>
        <w:t xml:space="preserve">m </w:t>
      </w:r>
      <w:r>
        <w:rPr>
          <w:rFonts w:ascii="Arial" w:eastAsia="Arial" w:hAnsi="Arial" w:cs="Arial"/>
          <w:spacing w:val="-2"/>
          <w:sz w:val="19"/>
          <w:szCs w:val="19"/>
        </w:rPr>
        <w:t>a</w:t>
      </w:r>
      <w:r>
        <w:rPr>
          <w:rFonts w:ascii="Arial" w:eastAsia="Arial" w:hAnsi="Arial" w:cs="Arial"/>
          <w:spacing w:val="-1"/>
          <w:sz w:val="19"/>
          <w:szCs w:val="19"/>
        </w:rPr>
        <w:t>pproa</w:t>
      </w:r>
      <w:r>
        <w:rPr>
          <w:rFonts w:ascii="Arial" w:eastAsia="Arial" w:hAnsi="Arial" w:cs="Arial"/>
          <w:sz w:val="19"/>
          <w:szCs w:val="19"/>
        </w:rPr>
        <w:t>ch</w:t>
      </w:r>
      <w:r>
        <w:rPr>
          <w:rFonts w:ascii="Arial" w:eastAsia="Arial" w:hAnsi="Arial" w:cs="Arial"/>
          <w:spacing w:val="3"/>
          <w:sz w:val="19"/>
          <w:szCs w:val="19"/>
        </w:rPr>
        <w:t xml:space="preserve"> </w:t>
      </w:r>
      <w:r>
        <w:rPr>
          <w:rFonts w:ascii="Arial" w:eastAsia="Arial" w:hAnsi="Arial" w:cs="Arial"/>
          <w:spacing w:val="-1"/>
          <w:sz w:val="19"/>
          <w:szCs w:val="19"/>
        </w:rPr>
        <w:t>di</w:t>
      </w:r>
      <w:r>
        <w:rPr>
          <w:rFonts w:ascii="Arial" w:eastAsia="Arial" w:hAnsi="Arial" w:cs="Arial"/>
          <w:sz w:val="19"/>
          <w:szCs w:val="19"/>
        </w:rPr>
        <w:t>st</w:t>
      </w:r>
      <w:r>
        <w:rPr>
          <w:rFonts w:ascii="Arial" w:eastAsia="Arial" w:hAnsi="Arial" w:cs="Arial"/>
          <w:spacing w:val="-2"/>
          <w:sz w:val="19"/>
          <w:szCs w:val="19"/>
        </w:rPr>
        <w:t>a</w:t>
      </w:r>
      <w:r>
        <w:rPr>
          <w:rFonts w:ascii="Arial" w:eastAsia="Arial" w:hAnsi="Arial" w:cs="Arial"/>
          <w:spacing w:val="-1"/>
          <w:sz w:val="19"/>
          <w:szCs w:val="19"/>
        </w:rPr>
        <w:t>n</w:t>
      </w:r>
      <w:r>
        <w:rPr>
          <w:rFonts w:ascii="Arial" w:eastAsia="Arial" w:hAnsi="Arial" w:cs="Arial"/>
          <w:sz w:val="19"/>
          <w:szCs w:val="19"/>
        </w:rPr>
        <w:t>ce</w:t>
      </w:r>
    </w:p>
    <w:p w14:paraId="1EA37846" w14:textId="77777777" w:rsidR="00A7136F" w:rsidRDefault="00A7136F">
      <w:pPr>
        <w:spacing w:before="7" w:line="120" w:lineRule="exact"/>
        <w:rPr>
          <w:sz w:val="12"/>
          <w:szCs w:val="12"/>
        </w:rPr>
      </w:pPr>
    </w:p>
    <w:p w14:paraId="0049E336" w14:textId="77777777" w:rsidR="00A7136F" w:rsidRDefault="00DE7800">
      <w:pPr>
        <w:spacing w:line="263" w:lineRule="auto"/>
        <w:ind w:left="871" w:right="8085" w:hanging="154"/>
        <w:rPr>
          <w:rFonts w:ascii="Arial" w:eastAsia="Arial" w:hAnsi="Arial" w:cs="Arial"/>
          <w:sz w:val="16"/>
          <w:szCs w:val="16"/>
        </w:rPr>
      </w:pPr>
      <w:r>
        <w:pict w14:anchorId="71850075">
          <v:group id="_x0000_s1322" style="position:absolute;left:0;text-align:left;margin-left:71pt;margin-top:104.7pt;width:236.75pt;height:174.1pt;z-index:-2654;mso-position-horizontal-relative:page;mso-position-vertical-relative:page" coordorigin="1420,2094" coordsize="4735,3482">
            <v:shape id="_x0000_s1327" style="position:absolute;left:1428;top:2101;width:4720;height:3269" coordorigin="1428,2101" coordsize="4720,3269" path="m1428,2462r10,-86l1468,2297r47,-70l1575,2171r73,-41l1730,2106r58,-5l5788,2101r86,11l5953,2142r69,46l6078,2249r41,73l6143,2404r5,58l6148,5010r-11,87l6107,5176r-46,68l6000,5301r-72,41l5846,5365r-58,5l1788,5370r-87,-10l1622,5330r-68,-47l1497,5223r-41,-73l1433,5068r-5,-58l1428,2462xe" filled="f" strokecolor="#326565" strokeweight=".26953mm">
              <v:path arrowok="t"/>
            </v:shape>
            <v:shape id="_x0000_s1326" style="position:absolute;left:1746;top:2896;width:4116;height:0" coordorigin="1746,2896" coordsize="4116,0" path="m1746,2896r4116,e" filled="f" strokecolor="#326565" strokeweight=".35947mm">
              <v:path arrowok="t"/>
            </v:shape>
            <v:shape id="_x0000_s1325" type="#_x0000_t75" style="position:absolute;left:5455;top:2183;width:528;height:469">
              <v:imagedata r:id="rId81" o:title=""/>
            </v:shape>
            <v:shape id="_x0000_s1324" type="#_x0000_t75" style="position:absolute;left:3499;top:5412;width:696;height:163">
              <v:imagedata r:id="rId82" o:title=""/>
            </v:shape>
            <v:shape id="_x0000_s1323" type="#_x0000_t75" style="position:absolute;left:3553;top:3182;width:2477;height:1724">
              <v:imagedata r:id="rId83" o:title=""/>
            </v:shape>
            <w10:wrap anchorx="page" anchory="page"/>
          </v:group>
        </w:pict>
      </w:r>
      <w:r>
        <w:pict w14:anchorId="166F7A79">
          <v:group id="_x0000_s1313" style="position:absolute;left:0;text-align:left;margin-left:66.2pt;margin-top:98.25pt;width:246.7pt;height:186.3pt;z-index:-2653;mso-position-horizontal-relative:page;mso-position-vertical-relative:page" coordorigin="1324,1965" coordsize="4934,3726">
            <v:shape id="_x0000_s1321" style="position:absolute;left:1330;top:1975;width:4908;height:0" coordorigin="1330,1975" coordsize="4908,0" path="m1330,1975r4908,e" filled="f" strokeweight=".58pt">
              <v:path arrowok="t"/>
            </v:shape>
            <v:shape id="_x0000_s1320" style="position:absolute;left:6228;top:1975;width:10;height:0" coordorigin="6228,1975" coordsize="10,0" path="m6228,1975r10,e" filled="f" strokeweight=".58pt">
              <v:path arrowok="t"/>
            </v:shape>
            <v:shape id="_x0000_s1319" style="position:absolute;left:1334;top:1970;width:0;height:3695" coordorigin="1334,1970" coordsize="0,3695" path="m1334,1970r,3695e" filled="f" strokeweight=".58pt">
              <v:path arrowok="t"/>
            </v:shape>
            <v:shape id="_x0000_s1318" style="position:absolute;left:6238;top:1980;width:0;height:3700" coordorigin="6238,1980" coordsize="0,3700" path="m6238,1980r,3700e" filled="f" strokeweight="1.06pt">
              <v:path arrowok="t"/>
            </v:shape>
            <v:shape id="_x0000_s1317" style="position:absolute;left:1339;top:5665;width:4889;height:0" coordorigin="1339,5665" coordsize="4889,0" path="m1339,5665r4889,e" filled="f" strokeweight="1.06pt">
              <v:path arrowok="t"/>
            </v:shape>
            <v:shape id="_x0000_s1316" style="position:absolute;left:6238;top:5665;width:10;height:0" coordorigin="6238,5665" coordsize="10,0" path="m6238,5665r9,e" filled="f" strokeweight="1.06pt">
              <v:path arrowok="t"/>
            </v:shape>
            <v:shape id="_x0000_s1315" style="position:absolute;left:6228;top:5660;width:10;height:0" coordorigin="6228,5660" coordsize="10,0" path="m6228,5660r10,e" filled="f" strokeweight=".58pt">
              <v:path arrowok="t"/>
            </v:shape>
            <v:shape id="_x0000_s1314" style="position:absolute;left:6228;top:5660;width:10;height:0" coordorigin="6228,5660" coordsize="10,0" path="m6228,5660r10,e" filled="f" strokeweight=".58pt">
              <v:path arrowok="t"/>
            </v:shape>
            <w10:wrap anchorx="page" anchory="page"/>
          </v:group>
        </w:pict>
      </w:r>
      <w:r w:rsidR="00B35D2F">
        <w:rPr>
          <w:rFonts w:ascii="Arial" w:eastAsia="Arial" w:hAnsi="Arial" w:cs="Arial"/>
          <w:sz w:val="11"/>
          <w:szCs w:val="11"/>
        </w:rPr>
        <w:t xml:space="preserve">•  </w:t>
      </w:r>
      <w:r w:rsidR="00B35D2F">
        <w:rPr>
          <w:rFonts w:ascii="Arial" w:eastAsia="Arial" w:hAnsi="Arial" w:cs="Arial"/>
          <w:spacing w:val="1"/>
          <w:w w:val="104"/>
          <w:sz w:val="16"/>
          <w:szCs w:val="16"/>
        </w:rPr>
        <w:t>En</w:t>
      </w:r>
      <w:r w:rsidR="00B35D2F">
        <w:rPr>
          <w:rFonts w:ascii="Arial" w:eastAsia="Arial" w:hAnsi="Arial" w:cs="Arial"/>
          <w:spacing w:val="2"/>
          <w:w w:val="104"/>
          <w:sz w:val="16"/>
          <w:szCs w:val="16"/>
        </w:rPr>
        <w:t>g</w:t>
      </w:r>
      <w:r w:rsidR="00B35D2F">
        <w:rPr>
          <w:rFonts w:ascii="Arial" w:eastAsia="Arial" w:hAnsi="Arial" w:cs="Arial"/>
          <w:spacing w:val="-2"/>
          <w:w w:val="104"/>
          <w:sz w:val="16"/>
          <w:szCs w:val="16"/>
        </w:rPr>
        <w:t>i</w:t>
      </w:r>
      <w:r w:rsidR="00B35D2F">
        <w:rPr>
          <w:rFonts w:ascii="Arial" w:eastAsia="Arial" w:hAnsi="Arial" w:cs="Arial"/>
          <w:spacing w:val="1"/>
          <w:w w:val="104"/>
          <w:sz w:val="16"/>
          <w:szCs w:val="16"/>
        </w:rPr>
        <w:t>n</w:t>
      </w:r>
      <w:r w:rsidR="00B35D2F">
        <w:rPr>
          <w:rFonts w:ascii="Arial" w:eastAsia="Arial" w:hAnsi="Arial" w:cs="Arial"/>
          <w:spacing w:val="2"/>
          <w:w w:val="104"/>
          <w:sz w:val="16"/>
          <w:szCs w:val="16"/>
        </w:rPr>
        <w:t>e</w:t>
      </w:r>
      <w:r w:rsidR="00B35D2F">
        <w:rPr>
          <w:rFonts w:ascii="Arial" w:eastAsia="Arial" w:hAnsi="Arial" w:cs="Arial"/>
          <w:spacing w:val="1"/>
          <w:w w:val="104"/>
          <w:sz w:val="16"/>
          <w:szCs w:val="16"/>
        </w:rPr>
        <w:t>e</w:t>
      </w:r>
      <w:r w:rsidR="00B35D2F">
        <w:rPr>
          <w:rFonts w:ascii="Arial" w:eastAsia="Arial" w:hAnsi="Arial" w:cs="Arial"/>
          <w:spacing w:val="-1"/>
          <w:w w:val="104"/>
          <w:sz w:val="16"/>
          <w:szCs w:val="16"/>
        </w:rPr>
        <w:t>ri</w:t>
      </w:r>
      <w:r w:rsidR="00B35D2F">
        <w:rPr>
          <w:rFonts w:ascii="Arial" w:eastAsia="Arial" w:hAnsi="Arial" w:cs="Arial"/>
          <w:spacing w:val="1"/>
          <w:w w:val="104"/>
          <w:sz w:val="16"/>
          <w:szCs w:val="16"/>
        </w:rPr>
        <w:t>ng a</w:t>
      </w:r>
      <w:r w:rsidR="00B35D2F">
        <w:rPr>
          <w:rFonts w:ascii="Arial" w:eastAsia="Arial" w:hAnsi="Arial" w:cs="Arial"/>
          <w:spacing w:val="2"/>
          <w:w w:val="104"/>
          <w:sz w:val="16"/>
          <w:szCs w:val="16"/>
        </w:rPr>
        <w:t>n</w:t>
      </w:r>
      <w:r w:rsidR="00B35D2F">
        <w:rPr>
          <w:rFonts w:ascii="Arial" w:eastAsia="Arial" w:hAnsi="Arial" w:cs="Arial"/>
          <w:spacing w:val="1"/>
          <w:w w:val="104"/>
          <w:sz w:val="16"/>
          <w:szCs w:val="16"/>
        </w:rPr>
        <w:t>a</w:t>
      </w:r>
      <w:r w:rsidR="00B35D2F">
        <w:rPr>
          <w:rFonts w:ascii="Arial" w:eastAsia="Arial" w:hAnsi="Arial" w:cs="Arial"/>
          <w:spacing w:val="-2"/>
          <w:w w:val="104"/>
          <w:sz w:val="16"/>
          <w:szCs w:val="16"/>
        </w:rPr>
        <w:t>l</w:t>
      </w:r>
      <w:r w:rsidR="00B35D2F">
        <w:rPr>
          <w:rFonts w:ascii="Arial" w:eastAsia="Arial" w:hAnsi="Arial" w:cs="Arial"/>
          <w:spacing w:val="-3"/>
          <w:w w:val="104"/>
          <w:sz w:val="16"/>
          <w:szCs w:val="16"/>
        </w:rPr>
        <w:t>y</w:t>
      </w:r>
      <w:r w:rsidR="00B35D2F">
        <w:rPr>
          <w:rFonts w:ascii="Arial" w:eastAsia="Arial" w:hAnsi="Arial" w:cs="Arial"/>
          <w:w w:val="104"/>
          <w:sz w:val="16"/>
          <w:szCs w:val="16"/>
        </w:rPr>
        <w:t>s</w:t>
      </w:r>
      <w:r w:rsidR="00B35D2F">
        <w:rPr>
          <w:rFonts w:ascii="Arial" w:eastAsia="Arial" w:hAnsi="Arial" w:cs="Arial"/>
          <w:spacing w:val="-2"/>
          <w:w w:val="104"/>
          <w:sz w:val="16"/>
          <w:szCs w:val="16"/>
        </w:rPr>
        <w:t>i</w:t>
      </w:r>
      <w:r w:rsidR="00B35D2F">
        <w:rPr>
          <w:rFonts w:ascii="Arial" w:eastAsia="Arial" w:hAnsi="Arial" w:cs="Arial"/>
          <w:w w:val="104"/>
          <w:sz w:val="16"/>
          <w:szCs w:val="16"/>
        </w:rPr>
        <w:t>s</w:t>
      </w:r>
    </w:p>
    <w:p w14:paraId="2D9E3090" w14:textId="77777777" w:rsidR="00A7136F" w:rsidRDefault="00A7136F">
      <w:pPr>
        <w:spacing w:before="1" w:line="120" w:lineRule="exact"/>
        <w:rPr>
          <w:sz w:val="12"/>
          <w:szCs w:val="12"/>
        </w:rPr>
      </w:pPr>
    </w:p>
    <w:p w14:paraId="28B9C2A8" w14:textId="77777777" w:rsidR="00A7136F" w:rsidRPr="00B35D2F" w:rsidRDefault="00B35D2F">
      <w:pPr>
        <w:spacing w:line="260" w:lineRule="auto"/>
        <w:ind w:left="871" w:right="8007" w:hanging="154"/>
        <w:rPr>
          <w:rFonts w:ascii="Arial" w:eastAsia="Arial" w:hAnsi="Arial" w:cs="Arial"/>
          <w:sz w:val="16"/>
          <w:szCs w:val="16"/>
          <w:u w:val="single"/>
        </w:rPr>
      </w:pPr>
      <w:r>
        <w:rPr>
          <w:rFonts w:ascii="Arial" w:eastAsia="Arial" w:hAnsi="Arial" w:cs="Arial"/>
          <w:sz w:val="11"/>
          <w:szCs w:val="11"/>
        </w:rPr>
        <w:t xml:space="preserve">•  </w:t>
      </w:r>
      <w:r>
        <w:rPr>
          <w:rFonts w:ascii="Arial" w:eastAsia="Arial" w:hAnsi="Arial" w:cs="Arial"/>
          <w:spacing w:val="23"/>
          <w:sz w:val="11"/>
          <w:szCs w:val="11"/>
        </w:rPr>
        <w:t xml:space="preserve"> </w:t>
      </w:r>
      <w:r>
        <w:rPr>
          <w:rFonts w:ascii="Arial" w:eastAsia="Arial" w:hAnsi="Arial" w:cs="Arial"/>
          <w:spacing w:val="1"/>
          <w:w w:val="104"/>
          <w:sz w:val="16"/>
          <w:szCs w:val="16"/>
        </w:rPr>
        <w:t>Cus</w:t>
      </w:r>
      <w:r>
        <w:rPr>
          <w:rFonts w:ascii="Arial" w:eastAsia="Arial" w:hAnsi="Arial" w:cs="Arial"/>
          <w:spacing w:val="-2"/>
          <w:w w:val="104"/>
          <w:sz w:val="16"/>
          <w:szCs w:val="16"/>
        </w:rPr>
        <w:t>t</w:t>
      </w:r>
      <w:r>
        <w:rPr>
          <w:rFonts w:ascii="Arial" w:eastAsia="Arial" w:hAnsi="Arial" w:cs="Arial"/>
          <w:spacing w:val="1"/>
          <w:w w:val="104"/>
          <w:sz w:val="16"/>
          <w:szCs w:val="16"/>
        </w:rPr>
        <w:t>omer req</w:t>
      </w:r>
      <w:r>
        <w:rPr>
          <w:rFonts w:ascii="Arial" w:eastAsia="Arial" w:hAnsi="Arial" w:cs="Arial"/>
          <w:spacing w:val="2"/>
          <w:w w:val="104"/>
          <w:sz w:val="16"/>
          <w:szCs w:val="16"/>
        </w:rPr>
        <w:t>u</w:t>
      </w:r>
      <w:r>
        <w:rPr>
          <w:rFonts w:ascii="Arial" w:eastAsia="Arial" w:hAnsi="Arial" w:cs="Arial"/>
          <w:spacing w:val="-2"/>
          <w:w w:val="104"/>
          <w:sz w:val="16"/>
          <w:szCs w:val="16"/>
        </w:rPr>
        <w:t>i</w:t>
      </w:r>
      <w:r>
        <w:rPr>
          <w:rFonts w:ascii="Arial" w:eastAsia="Arial" w:hAnsi="Arial" w:cs="Arial"/>
          <w:spacing w:val="-1"/>
          <w:w w:val="104"/>
          <w:sz w:val="16"/>
          <w:szCs w:val="16"/>
        </w:rPr>
        <w:t>r</w:t>
      </w:r>
      <w:r>
        <w:rPr>
          <w:rFonts w:ascii="Arial" w:eastAsia="Arial" w:hAnsi="Arial" w:cs="Arial"/>
          <w:spacing w:val="2"/>
          <w:w w:val="104"/>
          <w:sz w:val="16"/>
          <w:szCs w:val="16"/>
        </w:rPr>
        <w:t>e</w:t>
      </w:r>
      <w:r>
        <w:rPr>
          <w:rFonts w:ascii="Arial" w:eastAsia="Arial" w:hAnsi="Arial" w:cs="Arial"/>
          <w:spacing w:val="-1"/>
          <w:w w:val="104"/>
          <w:sz w:val="16"/>
          <w:szCs w:val="16"/>
        </w:rPr>
        <w:t>m</w:t>
      </w:r>
      <w:r>
        <w:rPr>
          <w:rFonts w:ascii="Arial" w:eastAsia="Arial" w:hAnsi="Arial" w:cs="Arial"/>
          <w:spacing w:val="2"/>
          <w:w w:val="104"/>
          <w:sz w:val="16"/>
          <w:szCs w:val="16"/>
        </w:rPr>
        <w:t>e</w:t>
      </w:r>
      <w:r>
        <w:rPr>
          <w:rFonts w:ascii="Arial" w:eastAsia="Arial" w:hAnsi="Arial" w:cs="Arial"/>
          <w:spacing w:val="1"/>
          <w:w w:val="104"/>
          <w:sz w:val="16"/>
          <w:szCs w:val="16"/>
        </w:rPr>
        <w:t>n</w:t>
      </w:r>
      <w:r>
        <w:rPr>
          <w:rFonts w:ascii="Arial" w:eastAsia="Arial" w:hAnsi="Arial" w:cs="Arial"/>
          <w:spacing w:val="-1"/>
          <w:w w:val="104"/>
          <w:sz w:val="16"/>
          <w:szCs w:val="16"/>
        </w:rPr>
        <w:t>t</w:t>
      </w:r>
    </w:p>
    <w:p w14:paraId="796D6DAF" w14:textId="77777777" w:rsidR="00A7136F" w:rsidRDefault="00A7136F">
      <w:pPr>
        <w:spacing w:before="4" w:line="120" w:lineRule="exact"/>
        <w:rPr>
          <w:sz w:val="12"/>
          <w:szCs w:val="12"/>
        </w:rPr>
      </w:pPr>
    </w:p>
    <w:p w14:paraId="7615DDCA" w14:textId="77777777" w:rsidR="00A7136F" w:rsidRDefault="00B35D2F">
      <w:pPr>
        <w:spacing w:line="160" w:lineRule="exact"/>
        <w:ind w:left="718"/>
        <w:rPr>
          <w:rFonts w:ascii="Arial" w:eastAsia="Arial" w:hAnsi="Arial" w:cs="Arial"/>
          <w:sz w:val="16"/>
          <w:szCs w:val="16"/>
        </w:rPr>
      </w:pPr>
      <w:r>
        <w:rPr>
          <w:rFonts w:ascii="Arial" w:eastAsia="Arial" w:hAnsi="Arial" w:cs="Arial"/>
          <w:sz w:val="11"/>
          <w:szCs w:val="11"/>
        </w:rPr>
        <w:t xml:space="preserve">•  </w:t>
      </w:r>
      <w:r>
        <w:rPr>
          <w:rFonts w:ascii="Arial" w:eastAsia="Arial" w:hAnsi="Arial" w:cs="Arial"/>
          <w:spacing w:val="23"/>
          <w:sz w:val="11"/>
          <w:szCs w:val="11"/>
        </w:rPr>
        <w:t xml:space="preserve"> </w:t>
      </w:r>
      <w:r>
        <w:rPr>
          <w:rFonts w:ascii="Arial" w:eastAsia="Arial" w:hAnsi="Arial" w:cs="Arial"/>
          <w:spacing w:val="-1"/>
          <w:sz w:val="16"/>
          <w:szCs w:val="16"/>
        </w:rPr>
        <w:t>O</w:t>
      </w:r>
      <w:r>
        <w:rPr>
          <w:rFonts w:ascii="Arial" w:eastAsia="Arial" w:hAnsi="Arial" w:cs="Arial"/>
          <w:sz w:val="16"/>
          <w:szCs w:val="16"/>
        </w:rPr>
        <w:t>S</w:t>
      </w:r>
      <w:r>
        <w:rPr>
          <w:rFonts w:ascii="Arial" w:eastAsia="Arial" w:hAnsi="Arial" w:cs="Arial"/>
          <w:spacing w:val="1"/>
          <w:sz w:val="16"/>
          <w:szCs w:val="16"/>
        </w:rPr>
        <w:t>H</w:t>
      </w:r>
      <w:r>
        <w:rPr>
          <w:rFonts w:ascii="Arial" w:eastAsia="Arial" w:hAnsi="Arial" w:cs="Arial"/>
          <w:sz w:val="16"/>
          <w:szCs w:val="16"/>
        </w:rPr>
        <w:t>A</w:t>
      </w:r>
      <w:r>
        <w:rPr>
          <w:rFonts w:ascii="Arial" w:eastAsia="Arial" w:hAnsi="Arial" w:cs="Arial"/>
          <w:spacing w:val="16"/>
          <w:sz w:val="16"/>
          <w:szCs w:val="16"/>
        </w:rPr>
        <w:t xml:space="preserve"> </w:t>
      </w:r>
      <w:r>
        <w:rPr>
          <w:rFonts w:ascii="Arial" w:eastAsia="Arial" w:hAnsi="Arial" w:cs="Arial"/>
          <w:spacing w:val="-1"/>
          <w:w w:val="104"/>
          <w:sz w:val="16"/>
          <w:szCs w:val="16"/>
        </w:rPr>
        <w:t>t</w:t>
      </w:r>
      <w:r>
        <w:rPr>
          <w:rFonts w:ascii="Arial" w:eastAsia="Arial" w:hAnsi="Arial" w:cs="Arial"/>
          <w:spacing w:val="2"/>
          <w:w w:val="104"/>
          <w:sz w:val="16"/>
          <w:szCs w:val="16"/>
        </w:rPr>
        <w:t>a</w:t>
      </w:r>
      <w:r>
        <w:rPr>
          <w:rFonts w:ascii="Arial" w:eastAsia="Arial" w:hAnsi="Arial" w:cs="Arial"/>
          <w:spacing w:val="1"/>
          <w:w w:val="104"/>
          <w:sz w:val="16"/>
          <w:szCs w:val="16"/>
        </w:rPr>
        <w:t>b</w:t>
      </w:r>
      <w:r>
        <w:rPr>
          <w:rFonts w:ascii="Arial" w:eastAsia="Arial" w:hAnsi="Arial" w:cs="Arial"/>
          <w:spacing w:val="-2"/>
          <w:w w:val="104"/>
          <w:sz w:val="16"/>
          <w:szCs w:val="16"/>
        </w:rPr>
        <w:t>l</w:t>
      </w:r>
      <w:r>
        <w:rPr>
          <w:rFonts w:ascii="Arial" w:eastAsia="Arial" w:hAnsi="Arial" w:cs="Arial"/>
          <w:spacing w:val="1"/>
          <w:w w:val="104"/>
          <w:sz w:val="16"/>
          <w:szCs w:val="16"/>
        </w:rPr>
        <w:t>es</w:t>
      </w:r>
    </w:p>
    <w:p w14:paraId="3FEA7B1B" w14:textId="77777777" w:rsidR="00A7136F" w:rsidRDefault="00A7136F">
      <w:pPr>
        <w:spacing w:before="4" w:line="160" w:lineRule="exact"/>
        <w:rPr>
          <w:sz w:val="17"/>
          <w:szCs w:val="17"/>
        </w:rPr>
      </w:pPr>
    </w:p>
    <w:p w14:paraId="218183DE" w14:textId="77777777" w:rsidR="00A7136F" w:rsidRDefault="00A7136F">
      <w:pPr>
        <w:spacing w:line="200" w:lineRule="exact"/>
      </w:pPr>
    </w:p>
    <w:p w14:paraId="00AC92F3" w14:textId="77777777" w:rsidR="00A7136F" w:rsidRDefault="00B35D2F">
      <w:pPr>
        <w:spacing w:before="51" w:line="80" w:lineRule="exact"/>
        <w:ind w:left="4150" w:right="5501"/>
        <w:jc w:val="center"/>
        <w:rPr>
          <w:rFonts w:ascii="Arial" w:eastAsia="Arial" w:hAnsi="Arial" w:cs="Arial"/>
          <w:sz w:val="8"/>
          <w:szCs w:val="8"/>
        </w:rPr>
      </w:pPr>
      <w:r>
        <w:rPr>
          <w:rFonts w:ascii="Arial" w:eastAsia="Arial" w:hAnsi="Arial" w:cs="Arial"/>
          <w:w w:val="101"/>
          <w:sz w:val="8"/>
          <w:szCs w:val="8"/>
        </w:rPr>
        <w:t>3</w:t>
      </w:r>
      <w:r>
        <w:rPr>
          <w:rFonts w:ascii="Arial" w:eastAsia="Arial" w:hAnsi="Arial" w:cs="Arial"/>
          <w:spacing w:val="-1"/>
          <w:w w:val="101"/>
          <w:sz w:val="8"/>
          <w:szCs w:val="8"/>
        </w:rPr>
        <w:t>-</w:t>
      </w:r>
      <w:r>
        <w:rPr>
          <w:rFonts w:ascii="Arial" w:eastAsia="Arial" w:hAnsi="Arial" w:cs="Arial"/>
          <w:w w:val="101"/>
          <w:sz w:val="8"/>
          <w:szCs w:val="8"/>
        </w:rPr>
        <w:t>6</w:t>
      </w:r>
    </w:p>
    <w:p w14:paraId="778E29B3" w14:textId="77777777" w:rsidR="00A7136F" w:rsidRDefault="00A7136F">
      <w:pPr>
        <w:spacing w:line="200" w:lineRule="exact"/>
      </w:pPr>
    </w:p>
    <w:p w14:paraId="23E2A56D" w14:textId="77777777" w:rsidR="00A7136F" w:rsidRDefault="00A7136F">
      <w:pPr>
        <w:spacing w:before="17" w:line="220" w:lineRule="exact"/>
        <w:rPr>
          <w:sz w:val="22"/>
          <w:szCs w:val="22"/>
        </w:rPr>
      </w:pPr>
    </w:p>
    <w:p w14:paraId="48F10D1B" w14:textId="77777777" w:rsidR="00A7136F" w:rsidRDefault="00B35D2F">
      <w:pPr>
        <w:spacing w:before="31"/>
        <w:ind w:left="120" w:right="86"/>
        <w:rPr>
          <w:rFonts w:ascii="Arial" w:eastAsia="Arial" w:hAnsi="Arial" w:cs="Arial"/>
          <w:sz w:val="22"/>
          <w:szCs w:val="22"/>
        </w:rPr>
      </w:pPr>
      <w:r>
        <w:rPr>
          <w:rFonts w:ascii="Arial" w:eastAsia="Arial" w:hAnsi="Arial" w:cs="Arial"/>
          <w:sz w:val="22"/>
          <w:szCs w:val="22"/>
        </w:rPr>
        <w:t>Explain</w:t>
      </w:r>
      <w:r>
        <w:rPr>
          <w:rFonts w:ascii="Arial" w:eastAsia="Arial" w:hAnsi="Arial" w:cs="Arial"/>
          <w:spacing w:val="28"/>
          <w:sz w:val="22"/>
          <w:szCs w:val="22"/>
        </w:rPr>
        <w:t xml:space="preserve"> </w:t>
      </w:r>
      <w:r>
        <w:rPr>
          <w:rFonts w:ascii="Arial" w:eastAsia="Arial" w:hAnsi="Arial" w:cs="Arial"/>
          <w:sz w:val="22"/>
          <w:szCs w:val="22"/>
        </w:rPr>
        <w:t>that</w:t>
      </w:r>
      <w:r>
        <w:rPr>
          <w:rFonts w:ascii="Arial" w:eastAsia="Arial" w:hAnsi="Arial" w:cs="Arial"/>
          <w:spacing w:val="31"/>
          <w:sz w:val="22"/>
          <w:szCs w:val="22"/>
        </w:rPr>
        <w:t xml:space="preserve"> </w:t>
      </w:r>
      <w:r>
        <w:rPr>
          <w:rFonts w:ascii="Arial" w:eastAsia="Arial" w:hAnsi="Arial" w:cs="Arial"/>
          <w:sz w:val="22"/>
          <w:szCs w:val="22"/>
        </w:rPr>
        <w:t>OSHA</w:t>
      </w:r>
      <w:r>
        <w:rPr>
          <w:rFonts w:ascii="Arial" w:eastAsia="Arial" w:hAnsi="Arial" w:cs="Arial"/>
          <w:spacing w:val="29"/>
          <w:sz w:val="22"/>
          <w:szCs w:val="22"/>
        </w:rPr>
        <w:t xml:space="preserve"> </w:t>
      </w:r>
      <w:r>
        <w:rPr>
          <w:rFonts w:ascii="Arial" w:eastAsia="Arial" w:hAnsi="Arial" w:cs="Arial"/>
          <w:sz w:val="22"/>
          <w:szCs w:val="22"/>
        </w:rPr>
        <w:t>m</w:t>
      </w:r>
      <w:r>
        <w:rPr>
          <w:rFonts w:ascii="Arial" w:eastAsia="Arial" w:hAnsi="Arial" w:cs="Arial"/>
          <w:spacing w:val="1"/>
          <w:sz w:val="22"/>
          <w:szCs w:val="22"/>
        </w:rPr>
        <w:t>a</w:t>
      </w:r>
      <w:r>
        <w:rPr>
          <w:rFonts w:ascii="Arial" w:eastAsia="Arial" w:hAnsi="Arial" w:cs="Arial"/>
          <w:sz w:val="22"/>
          <w:szCs w:val="22"/>
        </w:rPr>
        <w:t>ndates</w:t>
      </w:r>
      <w:r>
        <w:rPr>
          <w:rFonts w:ascii="Arial" w:eastAsia="Arial" w:hAnsi="Arial" w:cs="Arial"/>
          <w:spacing w:val="25"/>
          <w:sz w:val="22"/>
          <w:szCs w:val="22"/>
        </w:rPr>
        <w:t xml:space="preserve"> </w:t>
      </w:r>
      <w:r>
        <w:rPr>
          <w:rFonts w:ascii="Arial" w:eastAsia="Arial" w:hAnsi="Arial" w:cs="Arial"/>
          <w:sz w:val="22"/>
          <w:szCs w:val="22"/>
        </w:rPr>
        <w:t>that</w:t>
      </w:r>
      <w:r>
        <w:rPr>
          <w:rFonts w:ascii="Arial" w:eastAsia="Arial" w:hAnsi="Arial" w:cs="Arial"/>
          <w:spacing w:val="30"/>
          <w:sz w:val="22"/>
          <w:szCs w:val="22"/>
        </w:rPr>
        <w:t xml:space="preserve"> </w:t>
      </w:r>
      <w:r>
        <w:rPr>
          <w:rFonts w:ascii="Arial" w:eastAsia="Arial" w:hAnsi="Arial" w:cs="Arial"/>
          <w:sz w:val="22"/>
          <w:szCs w:val="22"/>
        </w:rPr>
        <w:t>workers</w:t>
      </w:r>
      <w:r>
        <w:rPr>
          <w:rFonts w:ascii="Arial" w:eastAsia="Arial" w:hAnsi="Arial" w:cs="Arial"/>
          <w:spacing w:val="27"/>
          <w:sz w:val="22"/>
          <w:szCs w:val="22"/>
        </w:rPr>
        <w:t xml:space="preserve"> </w:t>
      </w:r>
      <w:r>
        <w:rPr>
          <w:rFonts w:ascii="Arial" w:eastAsia="Arial" w:hAnsi="Arial" w:cs="Arial"/>
          <w:sz w:val="22"/>
          <w:szCs w:val="22"/>
        </w:rPr>
        <w:t>must</w:t>
      </w:r>
      <w:r>
        <w:rPr>
          <w:rFonts w:ascii="Arial" w:eastAsia="Arial" w:hAnsi="Arial" w:cs="Arial"/>
          <w:spacing w:val="30"/>
          <w:sz w:val="22"/>
          <w:szCs w:val="22"/>
        </w:rPr>
        <w:t xml:space="preserve"> </w:t>
      </w:r>
      <w:r>
        <w:rPr>
          <w:rFonts w:ascii="Arial" w:eastAsia="Arial" w:hAnsi="Arial" w:cs="Arial"/>
          <w:sz w:val="22"/>
          <w:szCs w:val="22"/>
        </w:rPr>
        <w:t>maintain</w:t>
      </w:r>
      <w:r>
        <w:rPr>
          <w:rFonts w:ascii="Arial" w:eastAsia="Arial" w:hAnsi="Arial" w:cs="Arial"/>
          <w:spacing w:val="27"/>
          <w:sz w:val="22"/>
          <w:szCs w:val="22"/>
        </w:rPr>
        <w:t xml:space="preserve"> </w:t>
      </w:r>
      <w:r>
        <w:rPr>
          <w:rFonts w:ascii="Arial" w:eastAsia="Arial" w:hAnsi="Arial" w:cs="Arial"/>
          <w:sz w:val="22"/>
          <w:szCs w:val="22"/>
        </w:rPr>
        <w:t>certain</w:t>
      </w:r>
      <w:r>
        <w:rPr>
          <w:rFonts w:ascii="Arial" w:eastAsia="Arial" w:hAnsi="Arial" w:cs="Arial"/>
          <w:spacing w:val="28"/>
          <w:sz w:val="22"/>
          <w:szCs w:val="22"/>
        </w:rPr>
        <w:t xml:space="preserve"> </w:t>
      </w:r>
      <w:r>
        <w:rPr>
          <w:rFonts w:ascii="Arial" w:eastAsia="Arial" w:hAnsi="Arial" w:cs="Arial"/>
          <w:sz w:val="22"/>
          <w:szCs w:val="22"/>
        </w:rPr>
        <w:t>minimum</w:t>
      </w:r>
      <w:r>
        <w:rPr>
          <w:rFonts w:ascii="Arial" w:eastAsia="Arial" w:hAnsi="Arial" w:cs="Arial"/>
          <w:spacing w:val="26"/>
          <w:sz w:val="22"/>
          <w:szCs w:val="22"/>
        </w:rPr>
        <w:t xml:space="preserve"> </w:t>
      </w:r>
      <w:r>
        <w:rPr>
          <w:rFonts w:ascii="Arial" w:eastAsia="Arial" w:hAnsi="Arial" w:cs="Arial"/>
          <w:sz w:val="22"/>
          <w:szCs w:val="22"/>
        </w:rPr>
        <w:t>appr</w:t>
      </w:r>
      <w:r>
        <w:rPr>
          <w:rFonts w:ascii="Arial" w:eastAsia="Arial" w:hAnsi="Arial" w:cs="Arial"/>
          <w:spacing w:val="1"/>
          <w:sz w:val="22"/>
          <w:szCs w:val="22"/>
        </w:rPr>
        <w:t>o</w:t>
      </w:r>
      <w:r>
        <w:rPr>
          <w:rFonts w:ascii="Arial" w:eastAsia="Arial" w:hAnsi="Arial" w:cs="Arial"/>
          <w:sz w:val="22"/>
          <w:szCs w:val="22"/>
        </w:rPr>
        <w:t>ach</w:t>
      </w:r>
      <w:r>
        <w:rPr>
          <w:rFonts w:ascii="Arial" w:eastAsia="Arial" w:hAnsi="Arial" w:cs="Arial"/>
          <w:spacing w:val="26"/>
          <w:sz w:val="22"/>
          <w:szCs w:val="22"/>
        </w:rPr>
        <w:t xml:space="preserve"> </w:t>
      </w:r>
      <w:r>
        <w:rPr>
          <w:rFonts w:ascii="Arial" w:eastAsia="Arial" w:hAnsi="Arial" w:cs="Arial"/>
          <w:sz w:val="22"/>
          <w:szCs w:val="22"/>
        </w:rPr>
        <w:t>distances from</w:t>
      </w:r>
      <w:r>
        <w:rPr>
          <w:rFonts w:ascii="Arial" w:eastAsia="Arial" w:hAnsi="Arial" w:cs="Arial"/>
          <w:spacing w:val="-4"/>
          <w:sz w:val="22"/>
          <w:szCs w:val="22"/>
        </w:rPr>
        <w:t xml:space="preserve"> </w:t>
      </w:r>
      <w:r>
        <w:rPr>
          <w:rFonts w:ascii="Arial" w:eastAsia="Arial" w:hAnsi="Arial" w:cs="Arial"/>
          <w:sz w:val="22"/>
          <w:szCs w:val="22"/>
        </w:rPr>
        <w:t>energized</w:t>
      </w:r>
      <w:r>
        <w:rPr>
          <w:rFonts w:ascii="Arial" w:eastAsia="Arial" w:hAnsi="Arial" w:cs="Arial"/>
          <w:spacing w:val="-10"/>
          <w:sz w:val="22"/>
          <w:szCs w:val="22"/>
        </w:rPr>
        <w:t xml:space="preserve"> </w:t>
      </w:r>
      <w:r>
        <w:rPr>
          <w:rFonts w:ascii="Arial" w:eastAsia="Arial" w:hAnsi="Arial" w:cs="Arial"/>
          <w:sz w:val="22"/>
          <w:szCs w:val="22"/>
        </w:rPr>
        <w:t>parts.</w:t>
      </w:r>
    </w:p>
    <w:p w14:paraId="62909BB9" w14:textId="77777777" w:rsidR="00A7136F" w:rsidRDefault="00A7136F">
      <w:pPr>
        <w:spacing w:before="12" w:line="240" w:lineRule="exact"/>
        <w:rPr>
          <w:sz w:val="24"/>
          <w:szCs w:val="24"/>
        </w:rPr>
      </w:pPr>
    </w:p>
    <w:p w14:paraId="60B2FD05" w14:textId="77777777" w:rsidR="00A7136F" w:rsidRDefault="00B35D2F">
      <w:pPr>
        <w:spacing w:line="240" w:lineRule="exact"/>
        <w:ind w:left="120"/>
        <w:rPr>
          <w:rFonts w:ascii="Arial" w:eastAsia="Arial" w:hAnsi="Arial" w:cs="Arial"/>
          <w:sz w:val="22"/>
          <w:szCs w:val="22"/>
        </w:rPr>
      </w:pPr>
      <w:r>
        <w:rPr>
          <w:rFonts w:ascii="Arial" w:eastAsia="Arial" w:hAnsi="Arial" w:cs="Arial"/>
          <w:position w:val="-1"/>
          <w:sz w:val="22"/>
          <w:szCs w:val="22"/>
        </w:rPr>
        <w:t>Slide</w:t>
      </w:r>
      <w:r>
        <w:rPr>
          <w:rFonts w:ascii="Arial" w:eastAsia="Arial" w:hAnsi="Arial" w:cs="Arial"/>
          <w:spacing w:val="-5"/>
          <w:position w:val="-1"/>
          <w:sz w:val="22"/>
          <w:szCs w:val="22"/>
        </w:rPr>
        <w:t xml:space="preserve"> </w:t>
      </w:r>
      <w:r>
        <w:rPr>
          <w:rFonts w:ascii="Arial" w:eastAsia="Arial" w:hAnsi="Arial" w:cs="Arial"/>
          <w:position w:val="-1"/>
          <w:sz w:val="22"/>
          <w:szCs w:val="22"/>
        </w:rPr>
        <w:t>3-7</w:t>
      </w:r>
    </w:p>
    <w:p w14:paraId="4DA18979" w14:textId="77777777" w:rsidR="00A7136F" w:rsidRDefault="00A7136F">
      <w:pPr>
        <w:spacing w:before="7" w:line="120" w:lineRule="exact"/>
        <w:rPr>
          <w:sz w:val="12"/>
          <w:szCs w:val="12"/>
        </w:rPr>
      </w:pPr>
    </w:p>
    <w:p w14:paraId="4923CCEF" w14:textId="77777777" w:rsidR="00A7136F" w:rsidRDefault="00A7136F">
      <w:pPr>
        <w:spacing w:line="200" w:lineRule="exact"/>
      </w:pPr>
    </w:p>
    <w:p w14:paraId="7D79CED4" w14:textId="77777777" w:rsidR="00A7136F" w:rsidRDefault="00A7136F">
      <w:pPr>
        <w:spacing w:line="200" w:lineRule="exact"/>
      </w:pPr>
    </w:p>
    <w:p w14:paraId="45008B55" w14:textId="77777777" w:rsidR="00A7136F" w:rsidRDefault="00A7136F">
      <w:pPr>
        <w:spacing w:line="200" w:lineRule="exact"/>
      </w:pPr>
    </w:p>
    <w:p w14:paraId="40EE2082" w14:textId="77777777" w:rsidR="00A7136F" w:rsidRDefault="00A7136F">
      <w:pPr>
        <w:spacing w:line="200" w:lineRule="exact"/>
        <w:sectPr w:rsidR="00A7136F">
          <w:pgSz w:w="12240" w:h="15840"/>
          <w:pgMar w:top="1300" w:right="1220" w:bottom="280" w:left="1200" w:header="0" w:footer="1251" w:gutter="0"/>
          <w:cols w:space="720"/>
        </w:sectPr>
      </w:pPr>
    </w:p>
    <w:p w14:paraId="0A61F2E5" w14:textId="77777777" w:rsidR="00A7136F" w:rsidRDefault="00B35D2F">
      <w:pPr>
        <w:spacing w:line="300" w:lineRule="exact"/>
        <w:ind w:left="592" w:right="-54"/>
        <w:rPr>
          <w:rFonts w:ascii="Arial Black" w:eastAsia="Arial Black" w:hAnsi="Arial Black" w:cs="Arial Black"/>
          <w:sz w:val="22"/>
          <w:szCs w:val="22"/>
        </w:rPr>
      </w:pPr>
      <w:r>
        <w:rPr>
          <w:rFonts w:ascii="Arial Black" w:eastAsia="Arial Black" w:hAnsi="Arial Black" w:cs="Arial Black"/>
          <w:b/>
          <w:color w:val="326565"/>
          <w:spacing w:val="-1"/>
          <w:position w:val="1"/>
          <w:sz w:val="22"/>
          <w:szCs w:val="22"/>
        </w:rPr>
        <w:t>M</w:t>
      </w:r>
      <w:r>
        <w:rPr>
          <w:rFonts w:ascii="Arial Black" w:eastAsia="Arial Black" w:hAnsi="Arial Black" w:cs="Arial Black"/>
          <w:b/>
          <w:color w:val="326565"/>
          <w:position w:val="1"/>
          <w:sz w:val="22"/>
          <w:szCs w:val="22"/>
        </w:rPr>
        <w:t>inimum</w:t>
      </w:r>
      <w:r>
        <w:rPr>
          <w:rFonts w:ascii="Arial Black" w:eastAsia="Arial Black" w:hAnsi="Arial Black" w:cs="Arial Black"/>
          <w:b/>
          <w:color w:val="326565"/>
          <w:spacing w:val="9"/>
          <w:position w:val="1"/>
          <w:sz w:val="22"/>
          <w:szCs w:val="22"/>
        </w:rPr>
        <w:t xml:space="preserve"> </w:t>
      </w:r>
      <w:r>
        <w:rPr>
          <w:rFonts w:ascii="Arial Black" w:eastAsia="Arial Black" w:hAnsi="Arial Black" w:cs="Arial Black"/>
          <w:b/>
          <w:color w:val="326565"/>
          <w:position w:val="1"/>
          <w:sz w:val="22"/>
          <w:szCs w:val="22"/>
        </w:rPr>
        <w:t>Ap</w:t>
      </w:r>
      <w:r>
        <w:rPr>
          <w:rFonts w:ascii="Arial Black" w:eastAsia="Arial Black" w:hAnsi="Arial Black" w:cs="Arial Black"/>
          <w:b/>
          <w:color w:val="326565"/>
          <w:spacing w:val="-1"/>
          <w:position w:val="1"/>
          <w:sz w:val="22"/>
          <w:szCs w:val="22"/>
        </w:rPr>
        <w:t>p</w:t>
      </w:r>
      <w:r>
        <w:rPr>
          <w:rFonts w:ascii="Arial Black" w:eastAsia="Arial Black" w:hAnsi="Arial Black" w:cs="Arial Black"/>
          <w:b/>
          <w:color w:val="326565"/>
          <w:spacing w:val="2"/>
          <w:position w:val="1"/>
          <w:sz w:val="22"/>
          <w:szCs w:val="22"/>
        </w:rPr>
        <w:t>r</w:t>
      </w:r>
      <w:r>
        <w:rPr>
          <w:rFonts w:ascii="Arial Black" w:eastAsia="Arial Black" w:hAnsi="Arial Black" w:cs="Arial Black"/>
          <w:b/>
          <w:color w:val="326565"/>
          <w:spacing w:val="-1"/>
          <w:position w:val="1"/>
          <w:sz w:val="22"/>
          <w:szCs w:val="22"/>
        </w:rPr>
        <w:t>o</w:t>
      </w:r>
      <w:r>
        <w:rPr>
          <w:rFonts w:ascii="Arial Black" w:eastAsia="Arial Black" w:hAnsi="Arial Black" w:cs="Arial Black"/>
          <w:b/>
          <w:color w:val="326565"/>
          <w:position w:val="1"/>
          <w:sz w:val="22"/>
          <w:szCs w:val="22"/>
        </w:rPr>
        <w:t>ach</w:t>
      </w:r>
      <w:r>
        <w:rPr>
          <w:rFonts w:ascii="Arial Black" w:eastAsia="Arial Black" w:hAnsi="Arial Black" w:cs="Arial Black"/>
          <w:b/>
          <w:color w:val="326565"/>
          <w:spacing w:val="5"/>
          <w:position w:val="1"/>
          <w:sz w:val="22"/>
          <w:szCs w:val="22"/>
        </w:rPr>
        <w:t xml:space="preserve"> </w:t>
      </w:r>
      <w:r>
        <w:rPr>
          <w:rFonts w:ascii="Arial Black" w:eastAsia="Arial Black" w:hAnsi="Arial Black" w:cs="Arial Black"/>
          <w:b/>
          <w:color w:val="326565"/>
          <w:w w:val="101"/>
          <w:position w:val="1"/>
          <w:sz w:val="22"/>
          <w:szCs w:val="22"/>
        </w:rPr>
        <w:t>Distan</w:t>
      </w:r>
      <w:r>
        <w:rPr>
          <w:rFonts w:ascii="Arial Black" w:eastAsia="Arial Black" w:hAnsi="Arial Black" w:cs="Arial Black"/>
          <w:b/>
          <w:color w:val="326565"/>
          <w:spacing w:val="-1"/>
          <w:w w:val="101"/>
          <w:position w:val="1"/>
          <w:sz w:val="22"/>
          <w:szCs w:val="22"/>
        </w:rPr>
        <w:t>c</w:t>
      </w:r>
      <w:r>
        <w:rPr>
          <w:rFonts w:ascii="Arial Black" w:eastAsia="Arial Black" w:hAnsi="Arial Black" w:cs="Arial Black"/>
          <w:b/>
          <w:color w:val="326565"/>
          <w:w w:val="101"/>
          <w:position w:val="1"/>
          <w:sz w:val="22"/>
          <w:szCs w:val="22"/>
        </w:rPr>
        <w:t>e</w:t>
      </w:r>
    </w:p>
    <w:p w14:paraId="6AB00299" w14:textId="77777777" w:rsidR="00A7136F" w:rsidRDefault="00B35D2F">
      <w:pPr>
        <w:spacing w:before="9" w:line="240" w:lineRule="exact"/>
        <w:rPr>
          <w:sz w:val="24"/>
          <w:szCs w:val="24"/>
        </w:rPr>
      </w:pPr>
      <w:r>
        <w:br w:type="column"/>
      </w:r>
    </w:p>
    <w:p w14:paraId="7D608564" w14:textId="77777777" w:rsidR="00A7136F" w:rsidRDefault="00B35D2F">
      <w:pPr>
        <w:spacing w:line="240" w:lineRule="exact"/>
        <w:rPr>
          <w:rFonts w:ascii="Arial" w:eastAsia="Arial" w:hAnsi="Arial" w:cs="Arial"/>
          <w:sz w:val="22"/>
          <w:szCs w:val="22"/>
        </w:rPr>
        <w:sectPr w:rsidR="00A7136F">
          <w:type w:val="continuous"/>
          <w:pgSz w:w="12240" w:h="15840"/>
          <w:pgMar w:top="1140" w:right="1220" w:bottom="280" w:left="1200" w:header="720" w:footer="720" w:gutter="0"/>
          <w:cols w:num="2" w:space="720" w:equalWidth="0">
            <w:col w:w="4073" w:space="1689"/>
            <w:col w:w="4058"/>
          </w:cols>
        </w:sectPr>
      </w:pPr>
      <w:r>
        <w:rPr>
          <w:rFonts w:ascii="Arial" w:eastAsia="Arial" w:hAnsi="Arial" w:cs="Arial"/>
          <w:position w:val="-1"/>
          <w:sz w:val="22"/>
          <w:szCs w:val="22"/>
        </w:rPr>
        <w:t xml:space="preserve">Another </w:t>
      </w:r>
      <w:r>
        <w:rPr>
          <w:rFonts w:ascii="Arial" w:eastAsia="Arial" w:hAnsi="Arial" w:cs="Arial"/>
          <w:spacing w:val="53"/>
          <w:position w:val="-1"/>
          <w:sz w:val="22"/>
          <w:szCs w:val="22"/>
        </w:rPr>
        <w:t xml:space="preserve"> </w:t>
      </w:r>
      <w:r>
        <w:rPr>
          <w:rFonts w:ascii="Arial" w:eastAsia="Arial" w:hAnsi="Arial" w:cs="Arial"/>
          <w:position w:val="-1"/>
          <w:sz w:val="22"/>
          <w:szCs w:val="22"/>
        </w:rPr>
        <w:t xml:space="preserve">point </w:t>
      </w:r>
      <w:r>
        <w:rPr>
          <w:rFonts w:ascii="Arial" w:eastAsia="Arial" w:hAnsi="Arial" w:cs="Arial"/>
          <w:spacing w:val="56"/>
          <w:position w:val="-1"/>
          <w:sz w:val="22"/>
          <w:szCs w:val="22"/>
        </w:rPr>
        <w:t xml:space="preserve"> </w:t>
      </w:r>
      <w:r>
        <w:rPr>
          <w:rFonts w:ascii="Arial" w:eastAsia="Arial" w:hAnsi="Arial" w:cs="Arial"/>
          <w:position w:val="-1"/>
          <w:sz w:val="22"/>
          <w:szCs w:val="22"/>
        </w:rPr>
        <w:t xml:space="preserve">to </w:t>
      </w:r>
      <w:r>
        <w:rPr>
          <w:rFonts w:ascii="Arial" w:eastAsia="Arial" w:hAnsi="Arial" w:cs="Arial"/>
          <w:spacing w:val="59"/>
          <w:position w:val="-1"/>
          <w:sz w:val="22"/>
          <w:szCs w:val="22"/>
        </w:rPr>
        <w:t xml:space="preserve"> </w:t>
      </w:r>
      <w:r>
        <w:rPr>
          <w:rFonts w:ascii="Arial" w:eastAsia="Arial" w:hAnsi="Arial" w:cs="Arial"/>
          <w:position w:val="-1"/>
          <w:sz w:val="22"/>
          <w:szCs w:val="22"/>
        </w:rPr>
        <w:t xml:space="preserve">Explain </w:t>
      </w:r>
      <w:r>
        <w:rPr>
          <w:rFonts w:ascii="Arial" w:eastAsia="Arial" w:hAnsi="Arial" w:cs="Arial"/>
          <w:spacing w:val="54"/>
          <w:position w:val="-1"/>
          <w:sz w:val="22"/>
          <w:szCs w:val="22"/>
        </w:rPr>
        <w:t xml:space="preserve"> </w:t>
      </w:r>
      <w:r>
        <w:rPr>
          <w:rFonts w:ascii="Arial" w:eastAsia="Arial" w:hAnsi="Arial" w:cs="Arial"/>
          <w:position w:val="-1"/>
          <w:sz w:val="22"/>
          <w:szCs w:val="22"/>
        </w:rPr>
        <w:t xml:space="preserve">is </w:t>
      </w:r>
      <w:r>
        <w:rPr>
          <w:rFonts w:ascii="Arial" w:eastAsia="Arial" w:hAnsi="Arial" w:cs="Arial"/>
          <w:spacing w:val="59"/>
          <w:position w:val="-1"/>
          <w:sz w:val="22"/>
          <w:szCs w:val="22"/>
        </w:rPr>
        <w:t xml:space="preserve"> </w:t>
      </w:r>
      <w:r>
        <w:rPr>
          <w:rFonts w:ascii="Arial" w:eastAsia="Arial" w:hAnsi="Arial" w:cs="Arial"/>
          <w:position w:val="-1"/>
          <w:sz w:val="22"/>
          <w:szCs w:val="22"/>
        </w:rPr>
        <w:t>the</w:t>
      </w:r>
    </w:p>
    <w:p w14:paraId="7AEA370C" w14:textId="77777777" w:rsidR="00A7136F" w:rsidRDefault="00A7136F">
      <w:pPr>
        <w:spacing w:before="10" w:line="120" w:lineRule="exact"/>
        <w:rPr>
          <w:sz w:val="13"/>
          <w:szCs w:val="13"/>
        </w:rPr>
      </w:pPr>
    </w:p>
    <w:p w14:paraId="064ED2F4" w14:textId="77777777" w:rsidR="00A7136F" w:rsidRDefault="00B35D2F">
      <w:pPr>
        <w:spacing w:line="253" w:lineRule="auto"/>
        <w:ind w:left="389" w:right="-31"/>
        <w:rPr>
          <w:rFonts w:ascii="Arial" w:eastAsia="Arial" w:hAnsi="Arial" w:cs="Arial"/>
          <w:sz w:val="18"/>
          <w:szCs w:val="18"/>
        </w:rPr>
      </w:pPr>
      <w:r>
        <w:rPr>
          <w:rFonts w:ascii="Arial" w:eastAsia="Arial" w:hAnsi="Arial" w:cs="Arial"/>
          <w:sz w:val="18"/>
          <w:szCs w:val="18"/>
        </w:rPr>
        <w:t>L</w:t>
      </w:r>
      <w:r>
        <w:rPr>
          <w:rFonts w:ascii="Arial" w:eastAsia="Arial" w:hAnsi="Arial" w:cs="Arial"/>
          <w:spacing w:val="2"/>
          <w:sz w:val="18"/>
          <w:szCs w:val="18"/>
        </w:rPr>
        <w:t>i</w:t>
      </w:r>
      <w:r>
        <w:rPr>
          <w:rFonts w:ascii="Arial" w:eastAsia="Arial" w:hAnsi="Arial" w:cs="Arial"/>
          <w:spacing w:val="-1"/>
          <w:sz w:val="18"/>
          <w:szCs w:val="18"/>
        </w:rPr>
        <w:t>n</w:t>
      </w:r>
      <w:r>
        <w:rPr>
          <w:rFonts w:ascii="Arial" w:eastAsia="Arial" w:hAnsi="Arial" w:cs="Arial"/>
          <w:sz w:val="18"/>
          <w:szCs w:val="18"/>
        </w:rPr>
        <w:t>e</w:t>
      </w:r>
      <w:r>
        <w:rPr>
          <w:rFonts w:ascii="Arial" w:eastAsia="Arial" w:hAnsi="Arial" w:cs="Arial"/>
          <w:spacing w:val="2"/>
          <w:sz w:val="18"/>
          <w:szCs w:val="18"/>
        </w:rPr>
        <w:t xml:space="preserve"> </w:t>
      </w:r>
      <w:r>
        <w:rPr>
          <w:rFonts w:ascii="Arial" w:eastAsia="Arial" w:hAnsi="Arial" w:cs="Arial"/>
          <w:spacing w:val="-6"/>
          <w:sz w:val="18"/>
          <w:szCs w:val="18"/>
        </w:rPr>
        <w:t>w</w:t>
      </w:r>
      <w:r>
        <w:rPr>
          <w:rFonts w:ascii="Arial" w:eastAsia="Arial" w:hAnsi="Arial" w:cs="Arial"/>
          <w:sz w:val="18"/>
          <w:szCs w:val="18"/>
        </w:rPr>
        <w:t>orkers</w:t>
      </w:r>
      <w:r>
        <w:rPr>
          <w:rFonts w:ascii="Arial" w:eastAsia="Arial" w:hAnsi="Arial" w:cs="Arial"/>
          <w:spacing w:val="6"/>
          <w:sz w:val="18"/>
          <w:szCs w:val="18"/>
        </w:rPr>
        <w:t xml:space="preserve"> </w:t>
      </w:r>
      <w:r>
        <w:rPr>
          <w:rFonts w:ascii="Arial" w:eastAsia="Arial" w:hAnsi="Arial" w:cs="Arial"/>
          <w:sz w:val="18"/>
          <w:szCs w:val="18"/>
        </w:rPr>
        <w:t>m</w:t>
      </w:r>
      <w:r>
        <w:rPr>
          <w:rFonts w:ascii="Arial" w:eastAsia="Arial" w:hAnsi="Arial" w:cs="Arial"/>
          <w:spacing w:val="-1"/>
          <w:sz w:val="18"/>
          <w:szCs w:val="18"/>
        </w:rPr>
        <w:t>u</w:t>
      </w:r>
      <w:r>
        <w:rPr>
          <w:rFonts w:ascii="Arial" w:eastAsia="Arial" w:hAnsi="Arial" w:cs="Arial"/>
          <w:sz w:val="18"/>
          <w:szCs w:val="18"/>
        </w:rPr>
        <w:t xml:space="preserve">st </w:t>
      </w:r>
      <w:r>
        <w:rPr>
          <w:rFonts w:ascii="Arial" w:eastAsia="Arial" w:hAnsi="Arial" w:cs="Arial"/>
          <w:spacing w:val="2"/>
          <w:sz w:val="18"/>
          <w:szCs w:val="18"/>
        </w:rPr>
        <w:t>m</w:t>
      </w:r>
      <w:r>
        <w:rPr>
          <w:rFonts w:ascii="Arial" w:eastAsia="Arial" w:hAnsi="Arial" w:cs="Arial"/>
          <w:spacing w:val="-1"/>
          <w:sz w:val="18"/>
          <w:szCs w:val="18"/>
        </w:rPr>
        <w:t>a</w:t>
      </w:r>
      <w:r>
        <w:rPr>
          <w:rFonts w:ascii="Arial" w:eastAsia="Arial" w:hAnsi="Arial" w:cs="Arial"/>
          <w:spacing w:val="2"/>
          <w:sz w:val="18"/>
          <w:szCs w:val="18"/>
        </w:rPr>
        <w:t>i</w:t>
      </w:r>
      <w:r>
        <w:rPr>
          <w:rFonts w:ascii="Arial" w:eastAsia="Arial" w:hAnsi="Arial" w:cs="Arial"/>
          <w:sz w:val="18"/>
          <w:szCs w:val="18"/>
        </w:rPr>
        <w:t>n</w:t>
      </w:r>
      <w:r>
        <w:rPr>
          <w:rFonts w:ascii="Arial" w:eastAsia="Arial" w:hAnsi="Arial" w:cs="Arial"/>
          <w:spacing w:val="2"/>
          <w:sz w:val="18"/>
          <w:szCs w:val="18"/>
        </w:rPr>
        <w:t>t</w:t>
      </w:r>
      <w:r>
        <w:rPr>
          <w:rFonts w:ascii="Arial" w:eastAsia="Arial" w:hAnsi="Arial" w:cs="Arial"/>
          <w:spacing w:val="-1"/>
          <w:sz w:val="18"/>
          <w:szCs w:val="18"/>
        </w:rPr>
        <w:t>a</w:t>
      </w:r>
      <w:r>
        <w:rPr>
          <w:rFonts w:ascii="Arial" w:eastAsia="Arial" w:hAnsi="Arial" w:cs="Arial"/>
          <w:spacing w:val="2"/>
          <w:sz w:val="18"/>
          <w:szCs w:val="18"/>
        </w:rPr>
        <w:t>i</w:t>
      </w:r>
      <w:r>
        <w:rPr>
          <w:rFonts w:ascii="Arial" w:eastAsia="Arial" w:hAnsi="Arial" w:cs="Arial"/>
          <w:sz w:val="18"/>
          <w:szCs w:val="18"/>
        </w:rPr>
        <w:t>n</w:t>
      </w:r>
      <w:r>
        <w:rPr>
          <w:rFonts w:ascii="Arial" w:eastAsia="Arial" w:hAnsi="Arial" w:cs="Arial"/>
          <w:spacing w:val="-2"/>
          <w:sz w:val="18"/>
          <w:szCs w:val="18"/>
        </w:rPr>
        <w:t xml:space="preserve"> </w:t>
      </w:r>
      <w:r>
        <w:rPr>
          <w:rFonts w:ascii="Arial" w:eastAsia="Arial" w:hAnsi="Arial" w:cs="Arial"/>
          <w:spacing w:val="2"/>
          <w:sz w:val="18"/>
          <w:szCs w:val="18"/>
        </w:rPr>
        <w:t>t</w:t>
      </w:r>
      <w:r>
        <w:rPr>
          <w:rFonts w:ascii="Arial" w:eastAsia="Arial" w:hAnsi="Arial" w:cs="Arial"/>
          <w:spacing w:val="-1"/>
          <w:sz w:val="18"/>
          <w:szCs w:val="18"/>
        </w:rPr>
        <w:t>h</w:t>
      </w:r>
      <w:r>
        <w:rPr>
          <w:rFonts w:ascii="Arial" w:eastAsia="Arial" w:hAnsi="Arial" w:cs="Arial"/>
          <w:sz w:val="18"/>
          <w:szCs w:val="18"/>
        </w:rPr>
        <w:t xml:space="preserve">e </w:t>
      </w:r>
      <w:r>
        <w:rPr>
          <w:rFonts w:ascii="Arial" w:eastAsia="Arial" w:hAnsi="Arial" w:cs="Arial"/>
          <w:spacing w:val="2"/>
          <w:sz w:val="18"/>
          <w:szCs w:val="18"/>
        </w:rPr>
        <w:t>mi</w:t>
      </w:r>
      <w:r>
        <w:rPr>
          <w:rFonts w:ascii="Arial" w:eastAsia="Arial" w:hAnsi="Arial" w:cs="Arial"/>
          <w:spacing w:val="-1"/>
          <w:sz w:val="18"/>
          <w:szCs w:val="18"/>
        </w:rPr>
        <w:t>n</w:t>
      </w:r>
      <w:r>
        <w:rPr>
          <w:rFonts w:ascii="Arial" w:eastAsia="Arial" w:hAnsi="Arial" w:cs="Arial"/>
          <w:spacing w:val="2"/>
          <w:sz w:val="18"/>
          <w:szCs w:val="18"/>
        </w:rPr>
        <w:t>im</w:t>
      </w:r>
      <w:r>
        <w:rPr>
          <w:rFonts w:ascii="Arial" w:eastAsia="Arial" w:hAnsi="Arial" w:cs="Arial"/>
          <w:spacing w:val="-1"/>
          <w:sz w:val="18"/>
          <w:szCs w:val="18"/>
        </w:rPr>
        <w:t>u</w:t>
      </w:r>
      <w:r>
        <w:rPr>
          <w:rFonts w:ascii="Arial" w:eastAsia="Arial" w:hAnsi="Arial" w:cs="Arial"/>
          <w:sz w:val="18"/>
          <w:szCs w:val="18"/>
        </w:rPr>
        <w:t xml:space="preserve">m </w:t>
      </w:r>
      <w:r>
        <w:rPr>
          <w:rFonts w:ascii="Arial" w:eastAsia="Arial" w:hAnsi="Arial" w:cs="Arial"/>
          <w:spacing w:val="-1"/>
          <w:sz w:val="18"/>
          <w:szCs w:val="18"/>
        </w:rPr>
        <w:t>ap</w:t>
      </w:r>
      <w:r>
        <w:rPr>
          <w:rFonts w:ascii="Arial" w:eastAsia="Arial" w:hAnsi="Arial" w:cs="Arial"/>
          <w:sz w:val="18"/>
          <w:szCs w:val="18"/>
        </w:rPr>
        <w:t>p</w:t>
      </w:r>
      <w:r>
        <w:rPr>
          <w:rFonts w:ascii="Arial" w:eastAsia="Arial" w:hAnsi="Arial" w:cs="Arial"/>
          <w:spacing w:val="2"/>
          <w:sz w:val="18"/>
          <w:szCs w:val="18"/>
        </w:rPr>
        <w:t>r</w:t>
      </w:r>
      <w:r>
        <w:rPr>
          <w:rFonts w:ascii="Arial" w:eastAsia="Arial" w:hAnsi="Arial" w:cs="Arial"/>
          <w:spacing w:val="-1"/>
          <w:sz w:val="18"/>
          <w:szCs w:val="18"/>
        </w:rPr>
        <w:t>o</w:t>
      </w:r>
      <w:r>
        <w:rPr>
          <w:rFonts w:ascii="Arial" w:eastAsia="Arial" w:hAnsi="Arial" w:cs="Arial"/>
          <w:sz w:val="18"/>
          <w:szCs w:val="18"/>
        </w:rPr>
        <w:t>ach d</w:t>
      </w:r>
      <w:r>
        <w:rPr>
          <w:rFonts w:ascii="Arial" w:eastAsia="Arial" w:hAnsi="Arial" w:cs="Arial"/>
          <w:spacing w:val="2"/>
          <w:sz w:val="18"/>
          <w:szCs w:val="18"/>
        </w:rPr>
        <w:t>i</w:t>
      </w:r>
      <w:r>
        <w:rPr>
          <w:rFonts w:ascii="Arial" w:eastAsia="Arial" w:hAnsi="Arial" w:cs="Arial"/>
          <w:sz w:val="18"/>
          <w:szCs w:val="18"/>
        </w:rPr>
        <w:t>s</w:t>
      </w:r>
      <w:r>
        <w:rPr>
          <w:rFonts w:ascii="Arial" w:eastAsia="Arial" w:hAnsi="Arial" w:cs="Arial"/>
          <w:spacing w:val="1"/>
          <w:sz w:val="18"/>
          <w:szCs w:val="18"/>
        </w:rPr>
        <w:t>t</w:t>
      </w:r>
      <w:r>
        <w:rPr>
          <w:rFonts w:ascii="Arial" w:eastAsia="Arial" w:hAnsi="Arial" w:cs="Arial"/>
          <w:sz w:val="18"/>
          <w:szCs w:val="18"/>
        </w:rPr>
        <w:t>ance</w:t>
      </w:r>
      <w:r>
        <w:rPr>
          <w:rFonts w:ascii="Arial" w:eastAsia="Arial" w:hAnsi="Arial" w:cs="Arial"/>
          <w:spacing w:val="3"/>
          <w:sz w:val="18"/>
          <w:szCs w:val="18"/>
        </w:rPr>
        <w:t xml:space="preserve"> </w:t>
      </w:r>
      <w:r>
        <w:rPr>
          <w:rFonts w:ascii="Arial" w:eastAsia="Arial" w:hAnsi="Arial" w:cs="Arial"/>
          <w:spacing w:val="1"/>
          <w:sz w:val="18"/>
          <w:szCs w:val="18"/>
        </w:rPr>
        <w:t>fr</w:t>
      </w:r>
      <w:r>
        <w:rPr>
          <w:rFonts w:ascii="Arial" w:eastAsia="Arial" w:hAnsi="Arial" w:cs="Arial"/>
          <w:sz w:val="18"/>
          <w:szCs w:val="18"/>
        </w:rPr>
        <w:t>om ex</w:t>
      </w:r>
      <w:r>
        <w:rPr>
          <w:rFonts w:ascii="Arial" w:eastAsia="Arial" w:hAnsi="Arial" w:cs="Arial"/>
          <w:spacing w:val="-1"/>
          <w:sz w:val="18"/>
          <w:szCs w:val="18"/>
        </w:rPr>
        <w:t>p</w:t>
      </w:r>
      <w:r>
        <w:rPr>
          <w:rFonts w:ascii="Arial" w:eastAsia="Arial" w:hAnsi="Arial" w:cs="Arial"/>
          <w:sz w:val="18"/>
          <w:szCs w:val="18"/>
        </w:rPr>
        <w:t>o</w:t>
      </w:r>
      <w:r>
        <w:rPr>
          <w:rFonts w:ascii="Arial" w:eastAsia="Arial" w:hAnsi="Arial" w:cs="Arial"/>
          <w:spacing w:val="-1"/>
          <w:sz w:val="18"/>
          <w:szCs w:val="18"/>
        </w:rPr>
        <w:t>s</w:t>
      </w:r>
      <w:r>
        <w:rPr>
          <w:rFonts w:ascii="Arial" w:eastAsia="Arial" w:hAnsi="Arial" w:cs="Arial"/>
          <w:sz w:val="18"/>
          <w:szCs w:val="18"/>
        </w:rPr>
        <w:t>ed</w:t>
      </w:r>
      <w:r>
        <w:rPr>
          <w:rFonts w:ascii="Arial" w:eastAsia="Arial" w:hAnsi="Arial" w:cs="Arial"/>
          <w:spacing w:val="5"/>
          <w:sz w:val="18"/>
          <w:szCs w:val="18"/>
        </w:rPr>
        <w:t xml:space="preserve"> </w:t>
      </w:r>
      <w:r>
        <w:rPr>
          <w:rFonts w:ascii="Arial" w:eastAsia="Arial" w:hAnsi="Arial" w:cs="Arial"/>
          <w:spacing w:val="-1"/>
          <w:sz w:val="18"/>
          <w:szCs w:val="18"/>
        </w:rPr>
        <w:t>en</w:t>
      </w:r>
      <w:r>
        <w:rPr>
          <w:rFonts w:ascii="Arial" w:eastAsia="Arial" w:hAnsi="Arial" w:cs="Arial"/>
          <w:sz w:val="18"/>
          <w:szCs w:val="18"/>
        </w:rPr>
        <w:t>e</w:t>
      </w:r>
      <w:r>
        <w:rPr>
          <w:rFonts w:ascii="Arial" w:eastAsia="Arial" w:hAnsi="Arial" w:cs="Arial"/>
          <w:spacing w:val="1"/>
          <w:sz w:val="18"/>
          <w:szCs w:val="18"/>
        </w:rPr>
        <w:t>r</w:t>
      </w:r>
      <w:r>
        <w:rPr>
          <w:rFonts w:ascii="Arial" w:eastAsia="Arial" w:hAnsi="Arial" w:cs="Arial"/>
          <w:spacing w:val="-1"/>
          <w:sz w:val="18"/>
          <w:szCs w:val="18"/>
        </w:rPr>
        <w:t>g</w:t>
      </w:r>
      <w:r>
        <w:rPr>
          <w:rFonts w:ascii="Arial" w:eastAsia="Arial" w:hAnsi="Arial" w:cs="Arial"/>
          <w:spacing w:val="2"/>
          <w:sz w:val="18"/>
          <w:szCs w:val="18"/>
        </w:rPr>
        <w:t>i</w:t>
      </w:r>
      <w:r>
        <w:rPr>
          <w:rFonts w:ascii="Arial" w:eastAsia="Arial" w:hAnsi="Arial" w:cs="Arial"/>
          <w:spacing w:val="-3"/>
          <w:sz w:val="18"/>
          <w:szCs w:val="18"/>
        </w:rPr>
        <w:t>z</w:t>
      </w:r>
      <w:r>
        <w:rPr>
          <w:rFonts w:ascii="Arial" w:eastAsia="Arial" w:hAnsi="Arial" w:cs="Arial"/>
          <w:spacing w:val="-1"/>
          <w:sz w:val="18"/>
          <w:szCs w:val="18"/>
        </w:rPr>
        <w:t xml:space="preserve">ed </w:t>
      </w:r>
      <w:r>
        <w:rPr>
          <w:rFonts w:ascii="Arial" w:eastAsia="Arial" w:hAnsi="Arial" w:cs="Arial"/>
          <w:spacing w:val="1"/>
          <w:sz w:val="18"/>
          <w:szCs w:val="18"/>
        </w:rPr>
        <w:t>p</w:t>
      </w:r>
      <w:r>
        <w:rPr>
          <w:rFonts w:ascii="Arial" w:eastAsia="Arial" w:hAnsi="Arial" w:cs="Arial"/>
          <w:spacing w:val="-1"/>
          <w:sz w:val="18"/>
          <w:szCs w:val="18"/>
        </w:rPr>
        <w:t>a</w:t>
      </w:r>
      <w:r>
        <w:rPr>
          <w:rFonts w:ascii="Arial" w:eastAsia="Arial" w:hAnsi="Arial" w:cs="Arial"/>
          <w:spacing w:val="1"/>
          <w:sz w:val="18"/>
          <w:szCs w:val="18"/>
        </w:rPr>
        <w:t>rt</w:t>
      </w:r>
      <w:r>
        <w:rPr>
          <w:rFonts w:ascii="Arial" w:eastAsia="Arial" w:hAnsi="Arial" w:cs="Arial"/>
          <w:sz w:val="18"/>
          <w:szCs w:val="18"/>
        </w:rPr>
        <w:t>s</w:t>
      </w:r>
    </w:p>
    <w:p w14:paraId="18FF9D68" w14:textId="77777777" w:rsidR="00A7136F" w:rsidRDefault="00B35D2F">
      <w:pPr>
        <w:spacing w:line="200" w:lineRule="exact"/>
      </w:pPr>
      <w:r>
        <w:br w:type="column"/>
      </w:r>
    </w:p>
    <w:p w14:paraId="21464C31" w14:textId="77777777" w:rsidR="00A7136F" w:rsidRDefault="00A7136F">
      <w:pPr>
        <w:spacing w:line="200" w:lineRule="exact"/>
      </w:pPr>
    </w:p>
    <w:p w14:paraId="20E5AA20" w14:textId="77777777" w:rsidR="00A7136F" w:rsidRDefault="00A7136F">
      <w:pPr>
        <w:spacing w:before="15" w:line="280" w:lineRule="exact"/>
        <w:rPr>
          <w:sz w:val="28"/>
          <w:szCs w:val="28"/>
        </w:rPr>
      </w:pPr>
    </w:p>
    <w:p w14:paraId="25BC5B8D" w14:textId="77777777" w:rsidR="00A7136F" w:rsidRDefault="00DE7800">
      <w:pPr>
        <w:spacing w:line="505" w:lineRule="auto"/>
        <w:ind w:right="-21" w:firstLine="390"/>
        <w:rPr>
          <w:rFonts w:ascii="Arial" w:eastAsia="Arial" w:hAnsi="Arial" w:cs="Arial"/>
          <w:sz w:val="12"/>
          <w:szCs w:val="12"/>
        </w:rPr>
      </w:pPr>
      <w:r>
        <w:pict w14:anchorId="4DBA3212">
          <v:group id="_x0000_s1284" style="position:absolute;left:0;text-align:left;margin-left:70.95pt;margin-top:-82.6pt;width:234.35pt;height:172.7pt;z-index:-2652;mso-position-horizontal-relative:page" coordorigin="1419,-1652" coordsize="4687,3454">
            <v:shape id="_x0000_s1312" style="position:absolute;left:1427;top:-1644;width:4672;height:3244" coordorigin="1427,-1644" coordsize="4672,3244" path="m1427,-1287r10,-86l1467,-1451r46,-69l1573,-1575r71,-41l1725,-1640r58,-4l5742,-1644r86,10l5906,-1604r68,46l6030,-1498r40,72l6094,-1345r4,58l6098,1242r-10,86l6059,1406r-46,69l5952,1531r-71,40l5800,1595r-58,4l1783,1599r-85,-10l1619,1560r-68,-47l1496,1453r-41,-72l1431,1300r-4,-58l1427,-1287xe" filled="f" strokecolor="#326565" strokeweight=".26669mm">
              <v:path arrowok="t"/>
            </v:shape>
            <v:shape id="_x0000_s1311" style="position:absolute;left:1741;top:-857;width:4074;height:0" coordorigin="1741,-857" coordsize="4074,0" path="m1741,-857r4074,e" filled="f" strokecolor="#326565" strokeweight=".35561mm">
              <v:path arrowok="t"/>
            </v:shape>
            <v:shape id="_x0000_s1310" type="#_x0000_t75" style="position:absolute;left:5412;top:-1564;width:523;height:466">
              <v:imagedata r:id="rId84" o:title=""/>
            </v:shape>
            <v:shape id="_x0000_s1309" type="#_x0000_t75" style="position:absolute;left:3478;top:1641;width:686;height:161">
              <v:imagedata r:id="rId85" o:title=""/>
            </v:shape>
            <v:shape id="_x0000_s1308" type="#_x0000_t75" style="position:absolute;left:4979;top:195;width:7;height:7">
              <v:imagedata r:id="rId86" o:title=""/>
            </v:shape>
            <v:shape id="_x0000_s1307" type="#_x0000_t75" style="position:absolute;left:4946;top:210;width:22;height:18">
              <v:imagedata r:id="rId87" o:title=""/>
            </v:shape>
            <v:shape id="_x0000_s1306" type="#_x0000_t75" style="position:absolute;left:4853;top:-89;width:918;height:1688">
              <v:imagedata r:id="rId88" o:title=""/>
            </v:shape>
            <v:shape id="_x0000_s1305" type="#_x0000_t75" style="position:absolute;left:3304;top:-759;width:1678;height:1639">
              <v:imagedata r:id="rId89" o:title=""/>
            </v:shape>
            <v:shape id="_x0000_s1304" style="position:absolute;left:3298;top:35;width:1654;height:41" coordorigin="3298,35" coordsize="1654,41" path="m3337,35r-39,20l3324,62r1595,l4924,55r27,l4910,35r14,13l3329,48r-5,7l3324,48r13,-13xe" fillcolor="black" stroked="f">
              <v:path arrowok="t"/>
            </v:shape>
            <v:shape id="_x0000_s1303" style="position:absolute;left:3298;top:35;width:1654;height:41" coordorigin="3298,35" coordsize="1654,41" path="m3329,48r8,-13l3324,48r,7l3329,48xe" fillcolor="black" stroked="f">
              <v:path arrowok="t"/>
            </v:shape>
            <v:shape id="_x0000_s1302" style="position:absolute;left:3298;top:35;width:1654;height:41" coordorigin="3298,35" coordsize="1654,41" path="m3324,62r-26,-7l3337,75r-8,-13l3324,62xe" fillcolor="black" stroked="f">
              <v:path arrowok="t"/>
            </v:shape>
            <v:shape id="_x0000_s1301" style="position:absolute;left:3298;top:35;width:1654;height:41" coordorigin="3298,35" coordsize="1654,41" path="m4924,62r27,-7l4924,55r-5,7l4910,75r41,-20l4924,62xe" fillcolor="black" stroked="f">
              <v:path arrowok="t"/>
            </v:shape>
            <v:shape id="_x0000_s1300" style="position:absolute;left:3298;top:35;width:1654;height:41" coordorigin="3298,35" coordsize="1654,41" path="m4924,48l4910,35r9,13l4924,48xe" fillcolor="black" stroked="f">
              <v:path arrowok="t"/>
            </v:shape>
            <v:shape id="_x0000_s1299" style="position:absolute;left:4116;top:-754;width:40;height:1621" coordorigin="4116,-754" coordsize="40,1621" path="m4135,-754r,27l4142,-727r14,13l4135,-754xe" fillcolor="black" stroked="f">
              <v:path arrowok="t"/>
            </v:shape>
            <v:shape id="_x0000_s1298" style="position:absolute;left:4116;top:-754;width:40;height:1621" coordorigin="4116,-754" coordsize="40,1621" path="m4129,841r-13,-13l4135,867r,-26l4129,841xe" fillcolor="black" stroked="f">
              <v:path arrowok="t"/>
            </v:shape>
            <v:shape id="_x0000_s1297" style="position:absolute;left:4116;top:-754;width:40;height:1621" coordorigin="4116,-754" coordsize="40,1621" path="m4142,841r14,-13l4142,836r,5xe" fillcolor="black" stroked="f">
              <v:path arrowok="t"/>
            </v:shape>
            <v:shape id="_x0000_s1296" style="position:absolute;left:4116;top:-754;width:40;height:1621" coordorigin="4116,-754" coordsize="40,1621" path="m4129,-727r-13,13l4129,-723r,-4xe" fillcolor="black" stroked="f">
              <v:path arrowok="t"/>
            </v:shape>
            <v:shape id="_x0000_s1295" style="position:absolute;left:4116;top:-754;width:40;height:1621" coordorigin="4116,-754" coordsize="40,1621" path="m4116,828r13,13l4135,841r,26l4156,828r-14,13l4142,-723r14,9l4142,-727r-7,l4135,-754r-19,40l4129,-727r,1564l4116,828xe" fillcolor="black" stroked="f">
              <v:path arrowok="t"/>
            </v:shape>
            <v:shape id="_x0000_s1294" style="position:absolute;left:4009;top:-65;width:241;height:244" coordorigin="4009,-65" coordsize="241,244" path="m4009,57r1,14l4014,93r9,20l4034,132r15,15l4066,160r20,10l4107,176r23,3l4143,178r21,-4l4185,165r18,-11l4219,139r13,-17l4242,102r6,-22l4250,57r,-13l4245,22,4237,1r-12,-18l4211,-33r-18,-14l4174,-57r-21,-6l4130,-65r-14,1l4094,-60r-20,9l4056,-39r-16,15l4027,-7r-10,20l4011,35r-2,22xe" fillcolor="red" stroked="f">
              <v:path arrowok="t"/>
            </v:shape>
            <v:shape id="_x0000_s1293" style="position:absolute;left:5260;top:-665;width:0;height:326" coordorigin="5260,-665" coordsize="0,326" path="m5260,-665r,326e" filled="f" strokeweight=".1185mm">
              <v:path arrowok="t"/>
            </v:shape>
            <v:shape id="_x0000_s1292" style="position:absolute;left:4748;top:-498;width:511;height:37" coordorigin="4748,-498" coordsize="511,37" path="m4789,-498r-41,5l4789,-491r,-7xe" fillcolor="black" stroked="f">
              <v:path arrowok="t"/>
            </v:shape>
            <v:shape id="_x0000_s1291" style="position:absolute;left:4748;top:-498;width:511;height:37" coordorigin="4748,-498" coordsize="511,37" path="m4748,-493r69,32l4792,-491r468,-7l5260,-505r-468,7l4816,-528r-68,35l4789,-498r,7l4748,-493xe" fillcolor="black" stroked="f">
              <v:path arrowok="t"/>
            </v:shape>
            <v:shape id="_x0000_s1290" type="#_x0000_t75" style="position:absolute;left:4856;top:-181;width:1102;height:1850">
              <v:imagedata r:id="rId90" o:title=""/>
            </v:shape>
            <v:shape id="_x0000_s1289" style="position:absolute;left:3355;top:1079;width:1177;height:446" coordorigin="3355,1079" coordsize="1177,446" path="m3355,1525r1177,l4532,1079r-1177,l3355,1525xe" fillcolor="#000065" stroked="f">
              <v:path arrowok="t"/>
            </v:shape>
            <v:shape id="_x0000_s1288" style="position:absolute;left:4476;top:1079;width:0;height:446" coordorigin="4476,1079" coordsize="0,446" path="m4476,1079r,446e" filled="f" strokeweight=".1185mm">
              <v:path arrowok="t"/>
            </v:shape>
            <v:shape id="_x0000_s1287" style="position:absolute;left:4476;top:1287;width:478;height:37" coordorigin="4476,1287" coordsize="478,37" path="m4914,1290r,3l4954,1290r-40,-3l4914,1290xe" fillcolor="black" stroked="f">
              <v:path arrowok="t"/>
            </v:shape>
            <v:shape id="_x0000_s1286" style="position:absolute;left:4476;top:1287;width:478;height:37" coordorigin="4476,1287" coordsize="478,37" path="m4954,1290r-68,-34l4912,1287r-436,l4476,1295r435,-2l4886,1325r68,-35l4914,1293r,-6l4954,1290xe" fillcolor="black" stroked="f">
              <v:path arrowok="t"/>
            </v:shape>
            <v:shape id="_x0000_s1285" style="position:absolute;left:3606;top:260;width:1048;height:164" coordorigin="3606,260" coordsize="1048,164" path="m3606,425r1048,l4654,260r-1048,l3606,425xe" fillcolor="#e5fb17" stroked="f">
              <v:path arrowok="t"/>
            </v:shape>
            <w10:wrap anchorx="page"/>
          </v:group>
        </w:pict>
      </w:r>
      <w:r>
        <w:pict w14:anchorId="7B1FCCA1">
          <v:group id="_x0000_s1275" style="position:absolute;left:0;text-align:left;margin-left:66.2pt;margin-top:-89.05pt;width:244.2pt;height:184.9pt;z-index:-2651;mso-position-horizontal-relative:page" coordorigin="1324,-1781" coordsize="4884,3698">
            <v:shape id="_x0000_s1283" style="position:absolute;left:1330;top:-1770;width:4858;height:0" coordorigin="1330,-1770" coordsize="4858,0" path="m1330,-1770r4857,e" filled="f" strokeweight=".58pt">
              <v:path arrowok="t"/>
            </v:shape>
            <v:shape id="_x0000_s1282" style="position:absolute;left:6178;top:-1770;width:10;height:0" coordorigin="6178,-1770" coordsize="10,0" path="m6178,-1770r9,e" filled="f" strokeweight=".58pt">
              <v:path arrowok="t"/>
            </v:shape>
            <v:shape id="_x0000_s1281" style="position:absolute;left:1334;top:-1775;width:0;height:3667" coordorigin="1334,-1775" coordsize="0,3667" path="m1334,-1775r,3667e" filled="f" strokeweight=".58pt">
              <v:path arrowok="t"/>
            </v:shape>
            <v:shape id="_x0000_s1280" style="position:absolute;left:6187;top:-1765;width:0;height:3672" coordorigin="6187,-1765" coordsize="0,3672" path="m6187,-1765r,3672e" filled="f" strokeweight="1.06pt">
              <v:path arrowok="t"/>
            </v:shape>
            <v:shape id="_x0000_s1279" style="position:absolute;left:1339;top:1892;width:4838;height:0" coordorigin="1339,1892" coordsize="4838,0" path="m1339,1892r4839,e" filled="f" strokeweight="1.06pt">
              <v:path arrowok="t"/>
            </v:shape>
            <v:shape id="_x0000_s1278" style="position:absolute;left:6187;top:1892;width:10;height:0" coordorigin="6187,1892" coordsize="10,0" path="m6187,1892r10,e" filled="f" strokeweight="1.06pt">
              <v:path arrowok="t"/>
            </v:shape>
            <v:shape id="_x0000_s1277" style="position:absolute;left:6178;top:1887;width:10;height:0" coordorigin="6178,1887" coordsize="10,0" path="m6178,1887r9,e" filled="f" strokeweight=".58pt">
              <v:path arrowok="t"/>
            </v:shape>
            <v:shape id="_x0000_s1276" style="position:absolute;left:6178;top:1887;width:10;height:0" coordorigin="6178,1887" coordsize="10,0" path="m6178,1887r9,e" filled="f" strokeweight=".58pt">
              <v:path arrowok="t"/>
            </v:shape>
            <w10:wrap anchorx="page"/>
          </v:group>
        </w:pict>
      </w:r>
      <w:r w:rsidR="00B35D2F">
        <w:rPr>
          <w:rFonts w:ascii="Arial" w:eastAsia="Arial" w:hAnsi="Arial" w:cs="Arial"/>
          <w:b/>
          <w:color w:val="FFFFFF"/>
          <w:w w:val="102"/>
          <w:sz w:val="12"/>
          <w:szCs w:val="12"/>
        </w:rPr>
        <w:t xml:space="preserve">E </w:t>
      </w:r>
      <w:r w:rsidR="00B35D2F">
        <w:rPr>
          <w:rFonts w:ascii="Arial" w:eastAsia="Arial" w:hAnsi="Arial" w:cs="Arial"/>
          <w:b/>
          <w:color w:val="000000"/>
          <w:sz w:val="12"/>
          <w:szCs w:val="12"/>
        </w:rPr>
        <w:t>E</w:t>
      </w:r>
      <w:r w:rsidR="00B35D2F">
        <w:rPr>
          <w:rFonts w:ascii="Arial" w:eastAsia="Arial" w:hAnsi="Arial" w:cs="Arial"/>
          <w:b/>
          <w:color w:val="000000"/>
          <w:spacing w:val="-2"/>
          <w:sz w:val="12"/>
          <w:szCs w:val="12"/>
        </w:rPr>
        <w:t>n</w:t>
      </w:r>
      <w:r w:rsidR="00B35D2F">
        <w:rPr>
          <w:rFonts w:ascii="Arial" w:eastAsia="Arial" w:hAnsi="Arial" w:cs="Arial"/>
          <w:b/>
          <w:color w:val="000000"/>
          <w:sz w:val="12"/>
          <w:szCs w:val="12"/>
        </w:rPr>
        <w:t>erg</w:t>
      </w:r>
      <w:r w:rsidR="00B35D2F">
        <w:rPr>
          <w:rFonts w:ascii="Arial" w:eastAsia="Arial" w:hAnsi="Arial" w:cs="Arial"/>
          <w:b/>
          <w:color w:val="000000"/>
          <w:spacing w:val="2"/>
          <w:sz w:val="12"/>
          <w:szCs w:val="12"/>
        </w:rPr>
        <w:t>i</w:t>
      </w:r>
      <w:r w:rsidR="00B35D2F">
        <w:rPr>
          <w:rFonts w:ascii="Arial" w:eastAsia="Arial" w:hAnsi="Arial" w:cs="Arial"/>
          <w:b/>
          <w:color w:val="000000"/>
          <w:spacing w:val="-4"/>
          <w:sz w:val="12"/>
          <w:szCs w:val="12"/>
        </w:rPr>
        <w:t>z</w:t>
      </w:r>
      <w:r w:rsidR="00B35D2F">
        <w:rPr>
          <w:rFonts w:ascii="Arial" w:eastAsia="Arial" w:hAnsi="Arial" w:cs="Arial"/>
          <w:b/>
          <w:color w:val="000000"/>
          <w:sz w:val="12"/>
          <w:szCs w:val="12"/>
        </w:rPr>
        <w:t>ed</w:t>
      </w:r>
      <w:r w:rsidR="00B35D2F">
        <w:rPr>
          <w:rFonts w:ascii="Arial" w:eastAsia="Arial" w:hAnsi="Arial" w:cs="Arial"/>
          <w:b/>
          <w:color w:val="000000"/>
          <w:spacing w:val="8"/>
          <w:sz w:val="12"/>
          <w:szCs w:val="12"/>
        </w:rPr>
        <w:t xml:space="preserve"> </w:t>
      </w:r>
      <w:r w:rsidR="00B35D2F">
        <w:rPr>
          <w:rFonts w:ascii="Arial" w:eastAsia="Arial" w:hAnsi="Arial" w:cs="Arial"/>
          <w:b/>
          <w:color w:val="000000"/>
          <w:w w:val="102"/>
          <w:sz w:val="12"/>
          <w:szCs w:val="12"/>
        </w:rPr>
        <w:t>P</w:t>
      </w:r>
      <w:r w:rsidR="00B35D2F">
        <w:rPr>
          <w:rFonts w:ascii="Arial" w:eastAsia="Arial" w:hAnsi="Arial" w:cs="Arial"/>
          <w:b/>
          <w:color w:val="000000"/>
          <w:spacing w:val="-1"/>
          <w:w w:val="102"/>
          <w:sz w:val="12"/>
          <w:szCs w:val="12"/>
        </w:rPr>
        <w:t>a</w:t>
      </w:r>
      <w:r w:rsidR="00B35D2F">
        <w:rPr>
          <w:rFonts w:ascii="Arial" w:eastAsia="Arial" w:hAnsi="Arial" w:cs="Arial"/>
          <w:b/>
          <w:color w:val="000000"/>
          <w:w w:val="102"/>
          <w:sz w:val="12"/>
          <w:szCs w:val="12"/>
        </w:rPr>
        <w:t>rt</w:t>
      </w:r>
    </w:p>
    <w:p w14:paraId="46110677" w14:textId="77777777" w:rsidR="00A7136F" w:rsidRDefault="00B35D2F">
      <w:pPr>
        <w:spacing w:before="7" w:line="120" w:lineRule="exact"/>
        <w:rPr>
          <w:sz w:val="12"/>
          <w:szCs w:val="12"/>
        </w:rPr>
      </w:pPr>
      <w:r>
        <w:br w:type="column"/>
      </w:r>
    </w:p>
    <w:p w14:paraId="1631DFB2" w14:textId="77777777" w:rsidR="00A7136F" w:rsidRDefault="00B35D2F">
      <w:pPr>
        <w:tabs>
          <w:tab w:val="left" w:pos="540"/>
        </w:tabs>
        <w:ind w:right="-38"/>
        <w:rPr>
          <w:rFonts w:ascii="Arial" w:eastAsia="Arial" w:hAnsi="Arial" w:cs="Arial"/>
          <w:sz w:val="12"/>
          <w:szCs w:val="12"/>
        </w:rPr>
      </w:pPr>
      <w:r>
        <w:rPr>
          <w:rFonts w:ascii="Arial" w:eastAsia="Arial" w:hAnsi="Arial" w:cs="Arial"/>
          <w:b/>
          <w:color w:val="FFFFFF"/>
          <w:w w:val="102"/>
          <w:sz w:val="12"/>
          <w:szCs w:val="12"/>
          <w:highlight w:val="darkBlue"/>
        </w:rPr>
        <w:t xml:space="preserve"> </w:t>
      </w:r>
      <w:r>
        <w:rPr>
          <w:rFonts w:ascii="Arial" w:eastAsia="Arial" w:hAnsi="Arial" w:cs="Arial"/>
          <w:b/>
          <w:color w:val="FFFFFF"/>
          <w:sz w:val="12"/>
          <w:szCs w:val="12"/>
          <w:highlight w:val="darkBlue"/>
        </w:rPr>
        <w:t xml:space="preserve">  </w:t>
      </w:r>
      <w:r>
        <w:rPr>
          <w:rFonts w:ascii="Arial" w:eastAsia="Arial" w:hAnsi="Arial" w:cs="Arial"/>
          <w:b/>
          <w:color w:val="FFFFFF"/>
          <w:spacing w:val="2"/>
          <w:sz w:val="12"/>
          <w:szCs w:val="12"/>
          <w:highlight w:val="darkBlue"/>
        </w:rPr>
        <w:t xml:space="preserve"> </w:t>
      </w:r>
      <w:r>
        <w:rPr>
          <w:rFonts w:ascii="Arial" w:eastAsia="Arial" w:hAnsi="Arial" w:cs="Arial"/>
          <w:b/>
          <w:color w:val="FFFFFF"/>
          <w:spacing w:val="5"/>
          <w:w w:val="102"/>
          <w:sz w:val="12"/>
          <w:szCs w:val="12"/>
          <w:highlight w:val="darkBlue"/>
        </w:rPr>
        <w:t>M</w:t>
      </w:r>
      <w:r>
        <w:rPr>
          <w:rFonts w:ascii="Arial" w:eastAsia="Arial" w:hAnsi="Arial" w:cs="Arial"/>
          <w:b/>
          <w:color w:val="FFFFFF"/>
          <w:spacing w:val="-1"/>
          <w:w w:val="102"/>
          <w:sz w:val="12"/>
          <w:szCs w:val="12"/>
          <w:highlight w:val="darkBlue"/>
        </w:rPr>
        <w:t>A</w:t>
      </w:r>
      <w:r>
        <w:rPr>
          <w:rFonts w:ascii="Arial" w:eastAsia="Arial" w:hAnsi="Arial" w:cs="Arial"/>
          <w:b/>
          <w:color w:val="FFFFFF"/>
          <w:w w:val="102"/>
          <w:sz w:val="12"/>
          <w:szCs w:val="12"/>
          <w:highlight w:val="darkBlue"/>
        </w:rPr>
        <w:t xml:space="preserve">D </w:t>
      </w:r>
      <w:r>
        <w:rPr>
          <w:rFonts w:ascii="Arial" w:eastAsia="Arial" w:hAnsi="Arial" w:cs="Arial"/>
          <w:b/>
          <w:color w:val="FFFFFF"/>
          <w:sz w:val="12"/>
          <w:szCs w:val="12"/>
          <w:highlight w:val="darkBlue"/>
        </w:rPr>
        <w:tab/>
      </w:r>
    </w:p>
    <w:p w14:paraId="125F68B0" w14:textId="77777777" w:rsidR="00A7136F" w:rsidRDefault="00B35D2F">
      <w:pPr>
        <w:spacing w:before="5"/>
        <w:ind w:right="489"/>
        <w:jc w:val="both"/>
        <w:rPr>
          <w:rFonts w:ascii="Arial" w:eastAsia="Arial" w:hAnsi="Arial" w:cs="Arial"/>
          <w:sz w:val="22"/>
          <w:szCs w:val="22"/>
        </w:rPr>
        <w:sectPr w:rsidR="00A7136F">
          <w:type w:val="continuous"/>
          <w:pgSz w:w="12240" w:h="15840"/>
          <w:pgMar w:top="1140" w:right="1220" w:bottom="280" w:left="1200" w:header="720" w:footer="720" w:gutter="0"/>
          <w:cols w:num="4" w:space="720" w:equalWidth="0">
            <w:col w:w="1929" w:space="574"/>
            <w:col w:w="851" w:space="714"/>
            <w:col w:w="545" w:space="1149"/>
            <w:col w:w="4058"/>
          </w:cols>
        </w:sectPr>
      </w:pPr>
      <w:r>
        <w:br w:type="column"/>
      </w:r>
      <w:r>
        <w:rPr>
          <w:rFonts w:ascii="Arial" w:eastAsia="Arial" w:hAnsi="Arial" w:cs="Arial"/>
          <w:sz w:val="22"/>
          <w:szCs w:val="22"/>
        </w:rPr>
        <w:t>requirement that</w:t>
      </w:r>
      <w:r>
        <w:rPr>
          <w:rFonts w:ascii="Arial" w:eastAsia="Arial" w:hAnsi="Arial" w:cs="Arial"/>
          <w:spacing w:val="9"/>
          <w:sz w:val="22"/>
          <w:szCs w:val="22"/>
        </w:rPr>
        <w:t xml:space="preserve"> </w:t>
      </w:r>
      <w:r>
        <w:rPr>
          <w:rFonts w:ascii="Arial" w:eastAsia="Arial" w:hAnsi="Arial" w:cs="Arial"/>
          <w:sz w:val="22"/>
          <w:szCs w:val="22"/>
        </w:rPr>
        <w:t>the</w:t>
      </w:r>
      <w:r>
        <w:rPr>
          <w:rFonts w:ascii="Arial" w:eastAsia="Arial" w:hAnsi="Arial" w:cs="Arial"/>
          <w:spacing w:val="10"/>
          <w:sz w:val="22"/>
          <w:szCs w:val="22"/>
        </w:rPr>
        <w:t xml:space="preserve"> </w:t>
      </w:r>
      <w:r>
        <w:rPr>
          <w:rFonts w:ascii="Arial" w:eastAsia="Arial" w:hAnsi="Arial" w:cs="Arial"/>
          <w:sz w:val="22"/>
          <w:szCs w:val="22"/>
        </w:rPr>
        <w:t>employ</w:t>
      </w:r>
      <w:r>
        <w:rPr>
          <w:rFonts w:ascii="Arial" w:eastAsia="Arial" w:hAnsi="Arial" w:cs="Arial"/>
          <w:spacing w:val="1"/>
          <w:sz w:val="22"/>
          <w:szCs w:val="22"/>
        </w:rPr>
        <w:t>e</w:t>
      </w:r>
      <w:r>
        <w:rPr>
          <w:rFonts w:ascii="Arial" w:eastAsia="Arial" w:hAnsi="Arial" w:cs="Arial"/>
          <w:sz w:val="22"/>
          <w:szCs w:val="22"/>
        </w:rPr>
        <w:t>r ensures that</w:t>
      </w:r>
      <w:r>
        <w:rPr>
          <w:rFonts w:ascii="Arial" w:eastAsia="Arial" w:hAnsi="Arial" w:cs="Arial"/>
          <w:spacing w:val="3"/>
          <w:sz w:val="22"/>
          <w:szCs w:val="22"/>
        </w:rPr>
        <w:t xml:space="preserve"> </w:t>
      </w:r>
      <w:r>
        <w:rPr>
          <w:rFonts w:ascii="Arial" w:eastAsia="Arial" w:hAnsi="Arial" w:cs="Arial"/>
          <w:sz w:val="22"/>
          <w:szCs w:val="22"/>
        </w:rPr>
        <w:t>workers do</w:t>
      </w:r>
      <w:r>
        <w:rPr>
          <w:rFonts w:ascii="Arial" w:eastAsia="Arial" w:hAnsi="Arial" w:cs="Arial"/>
          <w:spacing w:val="4"/>
          <w:sz w:val="22"/>
          <w:szCs w:val="22"/>
        </w:rPr>
        <w:t xml:space="preserve"> </w:t>
      </w:r>
      <w:r>
        <w:rPr>
          <w:rFonts w:ascii="Arial" w:eastAsia="Arial" w:hAnsi="Arial" w:cs="Arial"/>
          <w:sz w:val="22"/>
          <w:szCs w:val="22"/>
        </w:rPr>
        <w:t>not</w:t>
      </w:r>
      <w:r>
        <w:rPr>
          <w:rFonts w:ascii="Arial" w:eastAsia="Arial" w:hAnsi="Arial" w:cs="Arial"/>
          <w:spacing w:val="5"/>
          <w:sz w:val="22"/>
          <w:szCs w:val="22"/>
        </w:rPr>
        <w:t xml:space="preserve"> </w:t>
      </w:r>
      <w:r>
        <w:rPr>
          <w:rFonts w:ascii="Arial" w:eastAsia="Arial" w:hAnsi="Arial" w:cs="Arial"/>
          <w:sz w:val="22"/>
          <w:szCs w:val="22"/>
        </w:rPr>
        <w:t>work</w:t>
      </w:r>
      <w:r>
        <w:rPr>
          <w:rFonts w:ascii="Arial" w:eastAsia="Arial" w:hAnsi="Arial" w:cs="Arial"/>
          <w:spacing w:val="3"/>
          <w:sz w:val="22"/>
          <w:szCs w:val="22"/>
        </w:rPr>
        <w:t xml:space="preserve"> </w:t>
      </w:r>
      <w:r>
        <w:rPr>
          <w:rFonts w:ascii="Arial" w:eastAsia="Arial" w:hAnsi="Arial" w:cs="Arial"/>
          <w:sz w:val="22"/>
          <w:szCs w:val="22"/>
        </w:rPr>
        <w:t>in a</w:t>
      </w:r>
      <w:r>
        <w:rPr>
          <w:rFonts w:ascii="Arial" w:eastAsia="Arial" w:hAnsi="Arial" w:cs="Arial"/>
          <w:spacing w:val="6"/>
          <w:sz w:val="22"/>
          <w:szCs w:val="22"/>
        </w:rPr>
        <w:t xml:space="preserve"> </w:t>
      </w:r>
      <w:r>
        <w:rPr>
          <w:rFonts w:ascii="Arial" w:eastAsia="Arial" w:hAnsi="Arial" w:cs="Arial"/>
          <w:sz w:val="22"/>
          <w:szCs w:val="22"/>
        </w:rPr>
        <w:t>position t</w:t>
      </w:r>
      <w:r>
        <w:rPr>
          <w:rFonts w:ascii="Arial" w:eastAsia="Arial" w:hAnsi="Arial" w:cs="Arial"/>
          <w:spacing w:val="-1"/>
          <w:sz w:val="22"/>
          <w:szCs w:val="22"/>
        </w:rPr>
        <w:t>h</w:t>
      </w:r>
      <w:r>
        <w:rPr>
          <w:rFonts w:ascii="Arial" w:eastAsia="Arial" w:hAnsi="Arial" w:cs="Arial"/>
          <w:sz w:val="22"/>
          <w:szCs w:val="22"/>
        </w:rPr>
        <w:t>at</w:t>
      </w:r>
      <w:r>
        <w:rPr>
          <w:rFonts w:ascii="Arial" w:eastAsia="Arial" w:hAnsi="Arial" w:cs="Arial"/>
          <w:spacing w:val="4"/>
          <w:sz w:val="22"/>
          <w:szCs w:val="22"/>
        </w:rPr>
        <w:t xml:space="preserve"> </w:t>
      </w:r>
      <w:r>
        <w:rPr>
          <w:rFonts w:ascii="Arial" w:eastAsia="Arial" w:hAnsi="Arial" w:cs="Arial"/>
          <w:sz w:val="22"/>
          <w:szCs w:val="22"/>
        </w:rPr>
        <w:t>if</w:t>
      </w:r>
      <w:r>
        <w:rPr>
          <w:rFonts w:ascii="Arial" w:eastAsia="Arial" w:hAnsi="Arial" w:cs="Arial"/>
          <w:spacing w:val="8"/>
          <w:sz w:val="22"/>
          <w:szCs w:val="22"/>
        </w:rPr>
        <w:t xml:space="preserve"> </w:t>
      </w:r>
      <w:r>
        <w:rPr>
          <w:rFonts w:ascii="Arial" w:eastAsia="Arial" w:hAnsi="Arial" w:cs="Arial"/>
          <w:sz w:val="22"/>
          <w:szCs w:val="22"/>
        </w:rPr>
        <w:t>the</w:t>
      </w:r>
      <w:r>
        <w:rPr>
          <w:rFonts w:ascii="Arial" w:eastAsia="Arial" w:hAnsi="Arial" w:cs="Arial"/>
          <w:spacing w:val="5"/>
          <w:sz w:val="22"/>
          <w:szCs w:val="22"/>
        </w:rPr>
        <w:t xml:space="preserve"> </w:t>
      </w:r>
      <w:r>
        <w:rPr>
          <w:rFonts w:ascii="Arial" w:eastAsia="Arial" w:hAnsi="Arial" w:cs="Arial"/>
          <w:sz w:val="22"/>
          <w:szCs w:val="22"/>
        </w:rPr>
        <w:t>worker</w:t>
      </w:r>
      <w:r>
        <w:rPr>
          <w:rFonts w:ascii="Arial" w:eastAsia="Arial" w:hAnsi="Arial" w:cs="Arial"/>
          <w:spacing w:val="1"/>
          <w:sz w:val="22"/>
          <w:szCs w:val="22"/>
        </w:rPr>
        <w:t xml:space="preserve"> </w:t>
      </w:r>
      <w:r>
        <w:rPr>
          <w:rFonts w:ascii="Arial" w:eastAsia="Arial" w:hAnsi="Arial" w:cs="Arial"/>
          <w:sz w:val="22"/>
          <w:szCs w:val="22"/>
        </w:rPr>
        <w:t>were</w:t>
      </w:r>
      <w:r>
        <w:rPr>
          <w:rFonts w:ascii="Arial" w:eastAsia="Arial" w:hAnsi="Arial" w:cs="Arial"/>
          <w:spacing w:val="3"/>
          <w:sz w:val="22"/>
          <w:szCs w:val="22"/>
        </w:rPr>
        <w:t xml:space="preserve"> </w:t>
      </w:r>
      <w:r>
        <w:rPr>
          <w:rFonts w:ascii="Arial" w:eastAsia="Arial" w:hAnsi="Arial" w:cs="Arial"/>
          <w:sz w:val="22"/>
          <w:szCs w:val="22"/>
        </w:rPr>
        <w:t>to slip</w:t>
      </w:r>
      <w:r>
        <w:rPr>
          <w:rFonts w:ascii="Arial" w:eastAsia="Arial" w:hAnsi="Arial" w:cs="Arial"/>
          <w:spacing w:val="2"/>
          <w:sz w:val="22"/>
          <w:szCs w:val="22"/>
        </w:rPr>
        <w:t xml:space="preserve"> </w:t>
      </w:r>
      <w:r>
        <w:rPr>
          <w:rFonts w:ascii="Arial" w:eastAsia="Arial" w:hAnsi="Arial" w:cs="Arial"/>
          <w:sz w:val="22"/>
          <w:szCs w:val="22"/>
        </w:rPr>
        <w:t>and/or</w:t>
      </w:r>
      <w:r>
        <w:rPr>
          <w:rFonts w:ascii="Arial" w:eastAsia="Arial" w:hAnsi="Arial" w:cs="Arial"/>
          <w:spacing w:val="-1"/>
          <w:sz w:val="22"/>
          <w:szCs w:val="22"/>
        </w:rPr>
        <w:t xml:space="preserve"> </w:t>
      </w:r>
      <w:r>
        <w:rPr>
          <w:rFonts w:ascii="Arial" w:eastAsia="Arial" w:hAnsi="Arial" w:cs="Arial"/>
          <w:sz w:val="22"/>
          <w:szCs w:val="22"/>
        </w:rPr>
        <w:t>fall</w:t>
      </w:r>
      <w:r>
        <w:rPr>
          <w:rFonts w:ascii="Arial" w:eastAsia="Arial" w:hAnsi="Arial" w:cs="Arial"/>
          <w:spacing w:val="2"/>
          <w:sz w:val="22"/>
          <w:szCs w:val="22"/>
        </w:rPr>
        <w:t xml:space="preserve"> </w:t>
      </w:r>
      <w:r>
        <w:rPr>
          <w:rFonts w:ascii="Arial" w:eastAsia="Arial" w:hAnsi="Arial" w:cs="Arial"/>
          <w:sz w:val="22"/>
          <w:szCs w:val="22"/>
        </w:rPr>
        <w:t>they</w:t>
      </w:r>
      <w:r>
        <w:rPr>
          <w:rFonts w:ascii="Arial" w:eastAsia="Arial" w:hAnsi="Arial" w:cs="Arial"/>
          <w:spacing w:val="1"/>
          <w:sz w:val="22"/>
          <w:szCs w:val="22"/>
        </w:rPr>
        <w:t xml:space="preserve"> </w:t>
      </w:r>
      <w:r>
        <w:rPr>
          <w:rFonts w:ascii="Arial" w:eastAsia="Arial" w:hAnsi="Arial" w:cs="Arial"/>
          <w:sz w:val="22"/>
          <w:szCs w:val="22"/>
        </w:rPr>
        <w:t>could contact</w:t>
      </w:r>
      <w:r>
        <w:rPr>
          <w:rFonts w:ascii="Arial" w:eastAsia="Arial" w:hAnsi="Arial" w:cs="Arial"/>
          <w:spacing w:val="-2"/>
          <w:sz w:val="22"/>
          <w:szCs w:val="22"/>
        </w:rPr>
        <w:t xml:space="preserve"> </w:t>
      </w:r>
      <w:r>
        <w:rPr>
          <w:rFonts w:ascii="Arial" w:eastAsia="Arial" w:hAnsi="Arial" w:cs="Arial"/>
          <w:sz w:val="22"/>
          <w:szCs w:val="22"/>
        </w:rPr>
        <w:t>an energized</w:t>
      </w:r>
      <w:r>
        <w:rPr>
          <w:rFonts w:ascii="Arial" w:eastAsia="Arial" w:hAnsi="Arial" w:cs="Arial"/>
          <w:spacing w:val="-10"/>
          <w:sz w:val="22"/>
          <w:szCs w:val="22"/>
        </w:rPr>
        <w:t xml:space="preserve"> </w:t>
      </w:r>
      <w:r>
        <w:rPr>
          <w:rFonts w:ascii="Arial" w:eastAsia="Arial" w:hAnsi="Arial" w:cs="Arial"/>
          <w:spacing w:val="-1"/>
          <w:sz w:val="22"/>
          <w:szCs w:val="22"/>
        </w:rPr>
        <w:t>p</w:t>
      </w:r>
      <w:r>
        <w:rPr>
          <w:rFonts w:ascii="Arial" w:eastAsia="Arial" w:hAnsi="Arial" w:cs="Arial"/>
          <w:sz w:val="22"/>
          <w:szCs w:val="22"/>
        </w:rPr>
        <w:t>art.</w:t>
      </w:r>
    </w:p>
    <w:p w14:paraId="713FE42D" w14:textId="77777777" w:rsidR="00A7136F" w:rsidRDefault="00A7136F">
      <w:pPr>
        <w:spacing w:before="7" w:line="140" w:lineRule="exact"/>
        <w:rPr>
          <w:sz w:val="15"/>
          <w:szCs w:val="15"/>
        </w:rPr>
      </w:pPr>
    </w:p>
    <w:p w14:paraId="3B21940D" w14:textId="77777777" w:rsidR="00A7136F" w:rsidRDefault="00A7136F">
      <w:pPr>
        <w:spacing w:line="200" w:lineRule="exact"/>
      </w:pPr>
    </w:p>
    <w:p w14:paraId="12397A63" w14:textId="77777777" w:rsidR="00A7136F" w:rsidRDefault="00B35D2F">
      <w:pPr>
        <w:spacing w:before="47"/>
        <w:ind w:left="2424"/>
        <w:rPr>
          <w:rFonts w:ascii="Arial" w:eastAsia="Arial" w:hAnsi="Arial" w:cs="Arial"/>
          <w:sz w:val="12"/>
          <w:szCs w:val="12"/>
        </w:rPr>
      </w:pPr>
      <w:r>
        <w:rPr>
          <w:rFonts w:ascii="Arial" w:eastAsia="Arial" w:hAnsi="Arial" w:cs="Arial"/>
          <w:b/>
          <w:color w:val="FFFFFF"/>
          <w:spacing w:val="-1"/>
          <w:w w:val="102"/>
          <w:sz w:val="12"/>
          <w:szCs w:val="12"/>
        </w:rPr>
        <w:t>E</w:t>
      </w:r>
      <w:r>
        <w:rPr>
          <w:rFonts w:ascii="Arial" w:eastAsia="Arial" w:hAnsi="Arial" w:cs="Arial"/>
          <w:b/>
          <w:color w:val="FFFFFF"/>
          <w:spacing w:val="1"/>
          <w:w w:val="102"/>
          <w:sz w:val="12"/>
          <w:szCs w:val="12"/>
        </w:rPr>
        <w:t>r</w:t>
      </w:r>
      <w:r>
        <w:rPr>
          <w:rFonts w:ascii="Arial" w:eastAsia="Arial" w:hAnsi="Arial" w:cs="Arial"/>
          <w:b/>
          <w:color w:val="FFFFFF"/>
          <w:spacing w:val="-1"/>
          <w:w w:val="102"/>
          <w:sz w:val="12"/>
          <w:szCs w:val="12"/>
        </w:rPr>
        <w:t>g</w:t>
      </w:r>
      <w:r>
        <w:rPr>
          <w:rFonts w:ascii="Arial" w:eastAsia="Arial" w:hAnsi="Arial" w:cs="Arial"/>
          <w:b/>
          <w:color w:val="FFFFFF"/>
          <w:spacing w:val="-2"/>
          <w:w w:val="102"/>
          <w:sz w:val="12"/>
          <w:szCs w:val="12"/>
        </w:rPr>
        <w:t>o</w:t>
      </w:r>
      <w:r>
        <w:rPr>
          <w:rFonts w:ascii="Arial" w:eastAsia="Arial" w:hAnsi="Arial" w:cs="Arial"/>
          <w:b/>
          <w:color w:val="FFFFFF"/>
          <w:spacing w:val="-1"/>
          <w:w w:val="102"/>
          <w:sz w:val="12"/>
          <w:szCs w:val="12"/>
        </w:rPr>
        <w:t>no</w:t>
      </w:r>
      <w:r>
        <w:rPr>
          <w:rFonts w:ascii="Arial" w:eastAsia="Arial" w:hAnsi="Arial" w:cs="Arial"/>
          <w:b/>
          <w:color w:val="FFFFFF"/>
          <w:spacing w:val="4"/>
          <w:w w:val="102"/>
          <w:sz w:val="12"/>
          <w:szCs w:val="12"/>
        </w:rPr>
        <w:t>m</w:t>
      </w:r>
      <w:r>
        <w:rPr>
          <w:rFonts w:ascii="Arial" w:eastAsia="Arial" w:hAnsi="Arial" w:cs="Arial"/>
          <w:b/>
          <w:color w:val="FFFFFF"/>
          <w:spacing w:val="2"/>
          <w:w w:val="102"/>
          <w:sz w:val="12"/>
          <w:szCs w:val="12"/>
        </w:rPr>
        <w:t>i</w:t>
      </w:r>
      <w:r>
        <w:rPr>
          <w:rFonts w:ascii="Arial" w:eastAsia="Arial" w:hAnsi="Arial" w:cs="Arial"/>
          <w:b/>
          <w:color w:val="FFFFFF"/>
          <w:w w:val="102"/>
          <w:sz w:val="12"/>
          <w:szCs w:val="12"/>
        </w:rPr>
        <w:t>c</w:t>
      </w:r>
    </w:p>
    <w:p w14:paraId="4218DC44" w14:textId="77777777" w:rsidR="00A7136F" w:rsidRDefault="00B35D2F">
      <w:pPr>
        <w:spacing w:before="8" w:line="120" w:lineRule="exact"/>
        <w:ind w:left="2405"/>
        <w:rPr>
          <w:rFonts w:ascii="Arial" w:eastAsia="Arial" w:hAnsi="Arial" w:cs="Arial"/>
          <w:sz w:val="12"/>
          <w:szCs w:val="12"/>
        </w:rPr>
      </w:pPr>
      <w:r>
        <w:rPr>
          <w:rFonts w:ascii="Arial" w:eastAsia="Arial" w:hAnsi="Arial" w:cs="Arial"/>
          <w:b/>
          <w:color w:val="FFFFFF"/>
          <w:spacing w:val="-1"/>
          <w:w w:val="102"/>
          <w:sz w:val="12"/>
          <w:szCs w:val="12"/>
        </w:rPr>
        <w:t>C</w:t>
      </w:r>
      <w:r>
        <w:rPr>
          <w:rFonts w:ascii="Arial" w:eastAsia="Arial" w:hAnsi="Arial" w:cs="Arial"/>
          <w:b/>
          <w:color w:val="FFFFFF"/>
          <w:spacing w:val="-2"/>
          <w:w w:val="102"/>
          <w:sz w:val="12"/>
          <w:szCs w:val="12"/>
        </w:rPr>
        <w:t>o</w:t>
      </w:r>
      <w:r>
        <w:rPr>
          <w:rFonts w:ascii="Arial" w:eastAsia="Arial" w:hAnsi="Arial" w:cs="Arial"/>
          <w:b/>
          <w:color w:val="FFFFFF"/>
          <w:spacing w:val="5"/>
          <w:w w:val="102"/>
          <w:sz w:val="12"/>
          <w:szCs w:val="12"/>
        </w:rPr>
        <w:t>m</w:t>
      </w:r>
      <w:r>
        <w:rPr>
          <w:rFonts w:ascii="Arial" w:eastAsia="Arial" w:hAnsi="Arial" w:cs="Arial"/>
          <w:b/>
          <w:color w:val="FFFFFF"/>
          <w:spacing w:val="-2"/>
          <w:w w:val="102"/>
          <w:sz w:val="12"/>
          <w:szCs w:val="12"/>
        </w:rPr>
        <w:t>p</w:t>
      </w:r>
      <w:r>
        <w:rPr>
          <w:rFonts w:ascii="Arial" w:eastAsia="Arial" w:hAnsi="Arial" w:cs="Arial"/>
          <w:b/>
          <w:color w:val="FFFFFF"/>
          <w:spacing w:val="-1"/>
          <w:w w:val="102"/>
          <w:sz w:val="12"/>
          <w:szCs w:val="12"/>
        </w:rPr>
        <w:t>on</w:t>
      </w:r>
      <w:r>
        <w:rPr>
          <w:rFonts w:ascii="Arial" w:eastAsia="Arial" w:hAnsi="Arial" w:cs="Arial"/>
          <w:b/>
          <w:color w:val="FFFFFF"/>
          <w:w w:val="102"/>
          <w:sz w:val="12"/>
          <w:szCs w:val="12"/>
        </w:rPr>
        <w:t>e</w:t>
      </w:r>
      <w:r>
        <w:rPr>
          <w:rFonts w:ascii="Arial" w:eastAsia="Arial" w:hAnsi="Arial" w:cs="Arial"/>
          <w:b/>
          <w:color w:val="FFFFFF"/>
          <w:spacing w:val="-2"/>
          <w:w w:val="102"/>
          <w:sz w:val="12"/>
          <w:szCs w:val="12"/>
        </w:rPr>
        <w:t>n</w:t>
      </w:r>
      <w:r>
        <w:rPr>
          <w:rFonts w:ascii="Arial" w:eastAsia="Arial" w:hAnsi="Arial" w:cs="Arial"/>
          <w:b/>
          <w:color w:val="FFFFFF"/>
          <w:w w:val="102"/>
          <w:sz w:val="12"/>
          <w:szCs w:val="12"/>
        </w:rPr>
        <w:t>t</w:t>
      </w:r>
    </w:p>
    <w:p w14:paraId="4EC6EE4D" w14:textId="77777777" w:rsidR="00A7136F" w:rsidRDefault="00A7136F">
      <w:pPr>
        <w:spacing w:before="5" w:line="160" w:lineRule="exact"/>
        <w:rPr>
          <w:sz w:val="17"/>
          <w:szCs w:val="17"/>
        </w:rPr>
      </w:pPr>
    </w:p>
    <w:p w14:paraId="40B0D265" w14:textId="77777777" w:rsidR="00A7136F" w:rsidRDefault="00B35D2F">
      <w:pPr>
        <w:spacing w:before="50" w:line="80" w:lineRule="exact"/>
        <w:ind w:left="4108" w:right="5543"/>
        <w:jc w:val="center"/>
        <w:rPr>
          <w:rFonts w:ascii="Arial" w:eastAsia="Arial" w:hAnsi="Arial" w:cs="Arial"/>
          <w:sz w:val="8"/>
          <w:szCs w:val="8"/>
        </w:rPr>
      </w:pPr>
      <w:r>
        <w:rPr>
          <w:rFonts w:ascii="Arial" w:eastAsia="Arial" w:hAnsi="Arial" w:cs="Arial"/>
          <w:spacing w:val="1"/>
          <w:sz w:val="8"/>
          <w:szCs w:val="8"/>
        </w:rPr>
        <w:t>3</w:t>
      </w:r>
      <w:r>
        <w:rPr>
          <w:rFonts w:ascii="Arial" w:eastAsia="Arial" w:hAnsi="Arial" w:cs="Arial"/>
          <w:sz w:val="8"/>
          <w:szCs w:val="8"/>
        </w:rPr>
        <w:t>-7</w:t>
      </w:r>
    </w:p>
    <w:p w14:paraId="5A843F09" w14:textId="77777777" w:rsidR="00A7136F" w:rsidRDefault="00A7136F">
      <w:pPr>
        <w:spacing w:line="200" w:lineRule="exact"/>
      </w:pPr>
    </w:p>
    <w:p w14:paraId="1E732E03" w14:textId="77777777" w:rsidR="00A7136F" w:rsidRDefault="00A7136F">
      <w:pPr>
        <w:spacing w:before="17" w:line="220" w:lineRule="exact"/>
        <w:rPr>
          <w:sz w:val="22"/>
          <w:szCs w:val="22"/>
        </w:rPr>
      </w:pPr>
    </w:p>
    <w:p w14:paraId="43B8F897" w14:textId="77777777" w:rsidR="00A7136F" w:rsidRDefault="00B35D2F">
      <w:pPr>
        <w:spacing w:before="31"/>
        <w:ind w:left="120" w:right="83"/>
        <w:jc w:val="both"/>
        <w:rPr>
          <w:rFonts w:ascii="Arial" w:eastAsia="Arial" w:hAnsi="Arial" w:cs="Arial"/>
          <w:sz w:val="22"/>
          <w:szCs w:val="22"/>
        </w:rPr>
      </w:pPr>
      <w:r>
        <w:rPr>
          <w:rFonts w:ascii="Arial" w:eastAsia="Arial" w:hAnsi="Arial" w:cs="Arial"/>
          <w:sz w:val="22"/>
          <w:szCs w:val="22"/>
        </w:rPr>
        <w:t>Explain</w:t>
      </w:r>
      <w:r>
        <w:rPr>
          <w:rFonts w:ascii="Arial" w:eastAsia="Arial" w:hAnsi="Arial" w:cs="Arial"/>
          <w:spacing w:val="-1"/>
          <w:sz w:val="22"/>
          <w:szCs w:val="22"/>
        </w:rPr>
        <w:t xml:space="preserve"> </w:t>
      </w:r>
      <w:r>
        <w:rPr>
          <w:rFonts w:ascii="Arial" w:eastAsia="Arial" w:hAnsi="Arial" w:cs="Arial"/>
          <w:sz w:val="22"/>
          <w:szCs w:val="22"/>
        </w:rPr>
        <w:t>that</w:t>
      </w:r>
      <w:r>
        <w:rPr>
          <w:rFonts w:ascii="Arial" w:eastAsia="Arial" w:hAnsi="Arial" w:cs="Arial"/>
          <w:spacing w:val="1"/>
          <w:sz w:val="22"/>
          <w:szCs w:val="22"/>
        </w:rPr>
        <w:t xml:space="preserve"> </w:t>
      </w:r>
      <w:r>
        <w:rPr>
          <w:rFonts w:ascii="Arial" w:eastAsia="Arial" w:hAnsi="Arial" w:cs="Arial"/>
          <w:sz w:val="22"/>
          <w:szCs w:val="22"/>
        </w:rPr>
        <w:t>OSHA</w:t>
      </w:r>
      <w:r>
        <w:rPr>
          <w:rFonts w:ascii="Arial" w:eastAsia="Arial" w:hAnsi="Arial" w:cs="Arial"/>
          <w:spacing w:val="1"/>
          <w:sz w:val="22"/>
          <w:szCs w:val="22"/>
        </w:rPr>
        <w:t xml:space="preserve"> </w:t>
      </w:r>
      <w:r>
        <w:rPr>
          <w:rFonts w:ascii="Arial" w:eastAsia="Arial" w:hAnsi="Arial" w:cs="Arial"/>
          <w:sz w:val="22"/>
          <w:szCs w:val="22"/>
        </w:rPr>
        <w:t>requires</w:t>
      </w:r>
      <w:r>
        <w:rPr>
          <w:rFonts w:ascii="Arial" w:eastAsia="Arial" w:hAnsi="Arial" w:cs="Arial"/>
          <w:spacing w:val="-2"/>
          <w:sz w:val="22"/>
          <w:szCs w:val="22"/>
        </w:rPr>
        <w:t xml:space="preserve"> </w:t>
      </w:r>
      <w:r>
        <w:rPr>
          <w:rFonts w:ascii="Arial" w:eastAsia="Arial" w:hAnsi="Arial" w:cs="Arial"/>
          <w:sz w:val="22"/>
          <w:szCs w:val="22"/>
        </w:rPr>
        <w:t>that</w:t>
      </w:r>
      <w:r>
        <w:rPr>
          <w:rFonts w:ascii="Arial" w:eastAsia="Arial" w:hAnsi="Arial" w:cs="Arial"/>
          <w:spacing w:val="3"/>
          <w:sz w:val="22"/>
          <w:szCs w:val="22"/>
        </w:rPr>
        <w:t xml:space="preserve"> </w:t>
      </w:r>
      <w:r>
        <w:rPr>
          <w:rFonts w:ascii="Arial" w:eastAsia="Arial" w:hAnsi="Arial" w:cs="Arial"/>
          <w:spacing w:val="-1"/>
          <w:sz w:val="22"/>
          <w:szCs w:val="22"/>
        </w:rPr>
        <w:t>t</w:t>
      </w:r>
      <w:r>
        <w:rPr>
          <w:rFonts w:ascii="Arial" w:eastAsia="Arial" w:hAnsi="Arial" w:cs="Arial"/>
          <w:sz w:val="22"/>
          <w:szCs w:val="22"/>
        </w:rPr>
        <w:t>he</w:t>
      </w:r>
      <w:r>
        <w:rPr>
          <w:rFonts w:ascii="Arial" w:eastAsia="Arial" w:hAnsi="Arial" w:cs="Arial"/>
          <w:spacing w:val="3"/>
          <w:sz w:val="22"/>
          <w:szCs w:val="22"/>
        </w:rPr>
        <w:t xml:space="preserve"> </w:t>
      </w:r>
      <w:r>
        <w:rPr>
          <w:rFonts w:ascii="Arial" w:eastAsia="Arial" w:hAnsi="Arial" w:cs="Arial"/>
          <w:sz w:val="22"/>
          <w:szCs w:val="22"/>
        </w:rPr>
        <w:t>employer</w:t>
      </w:r>
      <w:r>
        <w:rPr>
          <w:rFonts w:ascii="Arial" w:eastAsia="Arial" w:hAnsi="Arial" w:cs="Arial"/>
          <w:spacing w:val="-3"/>
          <w:sz w:val="22"/>
          <w:szCs w:val="22"/>
        </w:rPr>
        <w:t xml:space="preserve"> </w:t>
      </w:r>
      <w:r>
        <w:rPr>
          <w:rFonts w:ascii="Arial" w:eastAsia="Arial" w:hAnsi="Arial" w:cs="Arial"/>
          <w:sz w:val="22"/>
          <w:szCs w:val="22"/>
        </w:rPr>
        <w:t>shall</w:t>
      </w:r>
      <w:r>
        <w:rPr>
          <w:rFonts w:ascii="Arial" w:eastAsia="Arial" w:hAnsi="Arial" w:cs="Arial"/>
          <w:spacing w:val="1"/>
          <w:sz w:val="22"/>
          <w:szCs w:val="22"/>
        </w:rPr>
        <w:t xml:space="preserve"> </w:t>
      </w:r>
      <w:r>
        <w:rPr>
          <w:rFonts w:ascii="Arial" w:eastAsia="Arial" w:hAnsi="Arial" w:cs="Arial"/>
          <w:sz w:val="22"/>
          <w:szCs w:val="22"/>
        </w:rPr>
        <w:t>ensure</w:t>
      </w:r>
      <w:r>
        <w:rPr>
          <w:rFonts w:ascii="Arial" w:eastAsia="Arial" w:hAnsi="Arial" w:cs="Arial"/>
          <w:spacing w:val="-2"/>
          <w:sz w:val="22"/>
          <w:szCs w:val="22"/>
        </w:rPr>
        <w:t xml:space="preserve"> </w:t>
      </w:r>
      <w:r>
        <w:rPr>
          <w:rFonts w:ascii="Arial" w:eastAsia="Arial" w:hAnsi="Arial" w:cs="Arial"/>
          <w:sz w:val="22"/>
          <w:szCs w:val="22"/>
        </w:rPr>
        <w:t>t</w:t>
      </w:r>
      <w:r>
        <w:rPr>
          <w:rFonts w:ascii="Arial" w:eastAsia="Arial" w:hAnsi="Arial" w:cs="Arial"/>
          <w:spacing w:val="-1"/>
          <w:sz w:val="22"/>
          <w:szCs w:val="22"/>
        </w:rPr>
        <w:t>h</w:t>
      </w:r>
      <w:r>
        <w:rPr>
          <w:rFonts w:ascii="Arial" w:eastAsia="Arial" w:hAnsi="Arial" w:cs="Arial"/>
          <w:sz w:val="22"/>
          <w:szCs w:val="22"/>
        </w:rPr>
        <w:t>at</w:t>
      </w:r>
      <w:r>
        <w:rPr>
          <w:rFonts w:ascii="Arial" w:eastAsia="Arial" w:hAnsi="Arial" w:cs="Arial"/>
          <w:spacing w:val="3"/>
          <w:sz w:val="22"/>
          <w:szCs w:val="22"/>
        </w:rPr>
        <w:t xml:space="preserve"> </w:t>
      </w:r>
      <w:r>
        <w:rPr>
          <w:rFonts w:ascii="Arial" w:eastAsia="Arial" w:hAnsi="Arial" w:cs="Arial"/>
          <w:sz w:val="22"/>
          <w:szCs w:val="22"/>
        </w:rPr>
        <w:t>no</w:t>
      </w:r>
      <w:r>
        <w:rPr>
          <w:rFonts w:ascii="Arial" w:eastAsia="Arial" w:hAnsi="Arial" w:cs="Arial"/>
          <w:spacing w:val="4"/>
          <w:sz w:val="22"/>
          <w:szCs w:val="22"/>
        </w:rPr>
        <w:t xml:space="preserve"> </w:t>
      </w:r>
      <w:r>
        <w:rPr>
          <w:rFonts w:ascii="Arial" w:eastAsia="Arial" w:hAnsi="Arial" w:cs="Arial"/>
          <w:sz w:val="22"/>
          <w:szCs w:val="22"/>
        </w:rPr>
        <w:t>empl</w:t>
      </w:r>
      <w:r>
        <w:rPr>
          <w:rFonts w:ascii="Arial" w:eastAsia="Arial" w:hAnsi="Arial" w:cs="Arial"/>
          <w:spacing w:val="-1"/>
          <w:sz w:val="22"/>
          <w:szCs w:val="22"/>
        </w:rPr>
        <w:t>oy</w:t>
      </w:r>
      <w:r>
        <w:rPr>
          <w:rFonts w:ascii="Arial" w:eastAsia="Arial" w:hAnsi="Arial" w:cs="Arial"/>
          <w:sz w:val="22"/>
          <w:szCs w:val="22"/>
        </w:rPr>
        <w:t>ee</w:t>
      </w:r>
      <w:r>
        <w:rPr>
          <w:rFonts w:ascii="Arial" w:eastAsia="Arial" w:hAnsi="Arial" w:cs="Arial"/>
          <w:spacing w:val="-4"/>
          <w:sz w:val="22"/>
          <w:szCs w:val="22"/>
        </w:rPr>
        <w:t xml:space="preserve"> </w:t>
      </w:r>
      <w:r>
        <w:rPr>
          <w:rFonts w:ascii="Arial" w:eastAsia="Arial" w:hAnsi="Arial" w:cs="Arial"/>
          <w:sz w:val="22"/>
          <w:szCs w:val="22"/>
        </w:rPr>
        <w:t>approaches</w:t>
      </w:r>
      <w:r>
        <w:rPr>
          <w:rFonts w:ascii="Arial" w:eastAsia="Arial" w:hAnsi="Arial" w:cs="Arial"/>
          <w:spacing w:val="-5"/>
          <w:sz w:val="22"/>
          <w:szCs w:val="22"/>
        </w:rPr>
        <w:t xml:space="preserve"> </w:t>
      </w:r>
      <w:r>
        <w:rPr>
          <w:rFonts w:ascii="Arial" w:eastAsia="Arial" w:hAnsi="Arial" w:cs="Arial"/>
          <w:sz w:val="22"/>
          <w:szCs w:val="22"/>
        </w:rPr>
        <w:t>or</w:t>
      </w:r>
      <w:r>
        <w:rPr>
          <w:rFonts w:ascii="Arial" w:eastAsia="Arial" w:hAnsi="Arial" w:cs="Arial"/>
          <w:spacing w:val="5"/>
          <w:sz w:val="22"/>
          <w:szCs w:val="22"/>
        </w:rPr>
        <w:t xml:space="preserve"> </w:t>
      </w:r>
      <w:r>
        <w:rPr>
          <w:rFonts w:ascii="Arial" w:eastAsia="Arial" w:hAnsi="Arial" w:cs="Arial"/>
          <w:sz w:val="22"/>
          <w:szCs w:val="22"/>
        </w:rPr>
        <w:t>t</w:t>
      </w:r>
      <w:r>
        <w:rPr>
          <w:rFonts w:ascii="Arial" w:eastAsia="Arial" w:hAnsi="Arial" w:cs="Arial"/>
          <w:spacing w:val="-1"/>
          <w:sz w:val="22"/>
          <w:szCs w:val="22"/>
        </w:rPr>
        <w:t>a</w:t>
      </w:r>
      <w:r>
        <w:rPr>
          <w:rFonts w:ascii="Arial" w:eastAsia="Arial" w:hAnsi="Arial" w:cs="Arial"/>
          <w:sz w:val="22"/>
          <w:szCs w:val="22"/>
        </w:rPr>
        <w:t xml:space="preserve">kes any </w:t>
      </w:r>
      <w:r>
        <w:rPr>
          <w:rFonts w:ascii="Arial" w:eastAsia="Arial" w:hAnsi="Arial" w:cs="Arial"/>
          <w:spacing w:val="7"/>
          <w:sz w:val="22"/>
          <w:szCs w:val="22"/>
        </w:rPr>
        <w:t xml:space="preserve"> </w:t>
      </w:r>
      <w:r>
        <w:rPr>
          <w:rFonts w:ascii="Arial" w:eastAsia="Arial" w:hAnsi="Arial" w:cs="Arial"/>
          <w:sz w:val="22"/>
          <w:szCs w:val="22"/>
        </w:rPr>
        <w:t xml:space="preserve">conductive  object </w:t>
      </w:r>
      <w:r>
        <w:rPr>
          <w:rFonts w:ascii="Arial" w:eastAsia="Arial" w:hAnsi="Arial" w:cs="Arial"/>
          <w:spacing w:val="5"/>
          <w:sz w:val="22"/>
          <w:szCs w:val="22"/>
        </w:rPr>
        <w:t xml:space="preserve"> </w:t>
      </w:r>
      <w:r>
        <w:rPr>
          <w:rFonts w:ascii="Arial" w:eastAsia="Arial" w:hAnsi="Arial" w:cs="Arial"/>
          <w:sz w:val="22"/>
          <w:szCs w:val="22"/>
        </w:rPr>
        <w:t xml:space="preserve">closer </w:t>
      </w:r>
      <w:r>
        <w:rPr>
          <w:rFonts w:ascii="Arial" w:eastAsia="Arial" w:hAnsi="Arial" w:cs="Arial"/>
          <w:spacing w:val="5"/>
          <w:sz w:val="22"/>
          <w:szCs w:val="22"/>
        </w:rPr>
        <w:t xml:space="preserve"> </w:t>
      </w:r>
      <w:r>
        <w:rPr>
          <w:rFonts w:ascii="Arial" w:eastAsia="Arial" w:hAnsi="Arial" w:cs="Arial"/>
          <w:sz w:val="22"/>
          <w:szCs w:val="22"/>
        </w:rPr>
        <w:t xml:space="preserve">to </w:t>
      </w:r>
      <w:r>
        <w:rPr>
          <w:rFonts w:ascii="Arial" w:eastAsia="Arial" w:hAnsi="Arial" w:cs="Arial"/>
          <w:spacing w:val="9"/>
          <w:sz w:val="22"/>
          <w:szCs w:val="22"/>
        </w:rPr>
        <w:t xml:space="preserve"> </w:t>
      </w:r>
      <w:r>
        <w:rPr>
          <w:rFonts w:ascii="Arial" w:eastAsia="Arial" w:hAnsi="Arial" w:cs="Arial"/>
          <w:spacing w:val="-1"/>
          <w:sz w:val="22"/>
          <w:szCs w:val="22"/>
        </w:rPr>
        <w:t>ex</w:t>
      </w:r>
      <w:r>
        <w:rPr>
          <w:rFonts w:ascii="Arial" w:eastAsia="Arial" w:hAnsi="Arial" w:cs="Arial"/>
          <w:sz w:val="22"/>
          <w:szCs w:val="22"/>
        </w:rPr>
        <w:t xml:space="preserve">posed </w:t>
      </w:r>
      <w:r>
        <w:rPr>
          <w:rFonts w:ascii="Arial" w:eastAsia="Arial" w:hAnsi="Arial" w:cs="Arial"/>
          <w:spacing w:val="2"/>
          <w:sz w:val="22"/>
          <w:szCs w:val="22"/>
        </w:rPr>
        <w:t xml:space="preserve"> </w:t>
      </w:r>
      <w:r>
        <w:rPr>
          <w:rFonts w:ascii="Arial" w:eastAsia="Arial" w:hAnsi="Arial" w:cs="Arial"/>
          <w:sz w:val="22"/>
          <w:szCs w:val="22"/>
        </w:rPr>
        <w:t xml:space="preserve">energized </w:t>
      </w:r>
      <w:r>
        <w:rPr>
          <w:rFonts w:ascii="Arial" w:eastAsia="Arial" w:hAnsi="Arial" w:cs="Arial"/>
          <w:spacing w:val="1"/>
          <w:sz w:val="22"/>
          <w:szCs w:val="22"/>
        </w:rPr>
        <w:t xml:space="preserve"> </w:t>
      </w:r>
      <w:r>
        <w:rPr>
          <w:rFonts w:ascii="Arial" w:eastAsia="Arial" w:hAnsi="Arial" w:cs="Arial"/>
          <w:sz w:val="22"/>
          <w:szCs w:val="22"/>
        </w:rPr>
        <w:t>par</w:t>
      </w:r>
      <w:r>
        <w:rPr>
          <w:rFonts w:ascii="Arial" w:eastAsia="Arial" w:hAnsi="Arial" w:cs="Arial"/>
          <w:spacing w:val="-1"/>
          <w:sz w:val="22"/>
          <w:szCs w:val="22"/>
        </w:rPr>
        <w:t>t</w:t>
      </w:r>
      <w:r>
        <w:rPr>
          <w:rFonts w:ascii="Arial" w:eastAsia="Arial" w:hAnsi="Arial" w:cs="Arial"/>
          <w:sz w:val="22"/>
          <w:szCs w:val="22"/>
        </w:rPr>
        <w:t xml:space="preserve">s </w:t>
      </w:r>
      <w:r>
        <w:rPr>
          <w:rFonts w:ascii="Arial" w:eastAsia="Arial" w:hAnsi="Arial" w:cs="Arial"/>
          <w:spacing w:val="6"/>
          <w:sz w:val="22"/>
          <w:szCs w:val="22"/>
        </w:rPr>
        <w:t xml:space="preserve"> </w:t>
      </w:r>
      <w:r>
        <w:rPr>
          <w:rFonts w:ascii="Arial" w:eastAsia="Arial" w:hAnsi="Arial" w:cs="Arial"/>
          <w:sz w:val="22"/>
          <w:szCs w:val="22"/>
        </w:rPr>
        <w:t xml:space="preserve">than </w:t>
      </w:r>
      <w:r>
        <w:rPr>
          <w:rFonts w:ascii="Arial" w:eastAsia="Arial" w:hAnsi="Arial" w:cs="Arial"/>
          <w:spacing w:val="6"/>
          <w:sz w:val="22"/>
          <w:szCs w:val="22"/>
        </w:rPr>
        <w:t xml:space="preserve"> </w:t>
      </w:r>
      <w:r>
        <w:rPr>
          <w:rFonts w:ascii="Arial" w:eastAsia="Arial" w:hAnsi="Arial" w:cs="Arial"/>
          <w:sz w:val="22"/>
          <w:szCs w:val="22"/>
        </w:rPr>
        <w:t xml:space="preserve">the </w:t>
      </w:r>
      <w:r>
        <w:rPr>
          <w:rFonts w:ascii="Arial" w:eastAsia="Arial" w:hAnsi="Arial" w:cs="Arial"/>
          <w:spacing w:val="7"/>
          <w:sz w:val="22"/>
          <w:szCs w:val="22"/>
        </w:rPr>
        <w:t xml:space="preserve"> </w:t>
      </w:r>
      <w:r>
        <w:rPr>
          <w:rFonts w:ascii="Arial" w:eastAsia="Arial" w:hAnsi="Arial" w:cs="Arial"/>
          <w:sz w:val="22"/>
          <w:szCs w:val="22"/>
        </w:rPr>
        <w:t xml:space="preserve">employer's </w:t>
      </w:r>
      <w:r>
        <w:rPr>
          <w:rFonts w:ascii="Arial" w:eastAsia="Arial" w:hAnsi="Arial" w:cs="Arial"/>
          <w:spacing w:val="1"/>
          <w:sz w:val="22"/>
          <w:szCs w:val="22"/>
        </w:rPr>
        <w:t xml:space="preserve"> </w:t>
      </w:r>
      <w:r>
        <w:rPr>
          <w:rFonts w:ascii="Arial" w:eastAsia="Arial" w:hAnsi="Arial" w:cs="Arial"/>
          <w:sz w:val="22"/>
          <w:szCs w:val="22"/>
        </w:rPr>
        <w:t>establish</w:t>
      </w:r>
      <w:r>
        <w:rPr>
          <w:rFonts w:ascii="Arial" w:eastAsia="Arial" w:hAnsi="Arial" w:cs="Arial"/>
          <w:spacing w:val="-1"/>
          <w:sz w:val="22"/>
          <w:szCs w:val="22"/>
        </w:rPr>
        <w:t>e</w:t>
      </w:r>
      <w:r>
        <w:rPr>
          <w:rFonts w:ascii="Arial" w:eastAsia="Arial" w:hAnsi="Arial" w:cs="Arial"/>
          <w:sz w:val="22"/>
          <w:szCs w:val="22"/>
        </w:rPr>
        <w:t>d minim</w:t>
      </w:r>
      <w:r>
        <w:rPr>
          <w:rFonts w:ascii="Arial" w:eastAsia="Arial" w:hAnsi="Arial" w:cs="Arial"/>
          <w:spacing w:val="1"/>
          <w:sz w:val="22"/>
          <w:szCs w:val="22"/>
        </w:rPr>
        <w:t>u</w:t>
      </w:r>
      <w:r>
        <w:rPr>
          <w:rFonts w:ascii="Arial" w:eastAsia="Arial" w:hAnsi="Arial" w:cs="Arial"/>
          <w:sz w:val="22"/>
          <w:szCs w:val="22"/>
        </w:rPr>
        <w:t>m</w:t>
      </w:r>
      <w:r>
        <w:rPr>
          <w:rFonts w:ascii="Arial" w:eastAsia="Arial" w:hAnsi="Arial" w:cs="Arial"/>
          <w:spacing w:val="-9"/>
          <w:sz w:val="22"/>
          <w:szCs w:val="22"/>
        </w:rPr>
        <w:t xml:space="preserve"> </w:t>
      </w:r>
      <w:r>
        <w:rPr>
          <w:rFonts w:ascii="Arial" w:eastAsia="Arial" w:hAnsi="Arial" w:cs="Arial"/>
          <w:sz w:val="22"/>
          <w:szCs w:val="22"/>
        </w:rPr>
        <w:t>approach</w:t>
      </w:r>
      <w:r>
        <w:rPr>
          <w:rFonts w:ascii="Arial" w:eastAsia="Arial" w:hAnsi="Arial" w:cs="Arial"/>
          <w:spacing w:val="-9"/>
          <w:sz w:val="22"/>
          <w:szCs w:val="22"/>
        </w:rPr>
        <w:t xml:space="preserve"> </w:t>
      </w:r>
      <w:r>
        <w:rPr>
          <w:rFonts w:ascii="Arial" w:eastAsia="Arial" w:hAnsi="Arial" w:cs="Arial"/>
          <w:sz w:val="22"/>
          <w:szCs w:val="22"/>
        </w:rPr>
        <w:t>dist</w:t>
      </w:r>
      <w:r>
        <w:rPr>
          <w:rFonts w:ascii="Arial" w:eastAsia="Arial" w:hAnsi="Arial" w:cs="Arial"/>
          <w:spacing w:val="-1"/>
          <w:sz w:val="22"/>
          <w:szCs w:val="22"/>
        </w:rPr>
        <w:t>a</w:t>
      </w:r>
      <w:r>
        <w:rPr>
          <w:rFonts w:ascii="Arial" w:eastAsia="Arial" w:hAnsi="Arial" w:cs="Arial"/>
          <w:sz w:val="22"/>
          <w:szCs w:val="22"/>
        </w:rPr>
        <w:t>nce,</w:t>
      </w:r>
      <w:r>
        <w:rPr>
          <w:rFonts w:ascii="Arial" w:eastAsia="Arial" w:hAnsi="Arial" w:cs="Arial"/>
          <w:spacing w:val="-9"/>
          <w:sz w:val="22"/>
          <w:szCs w:val="22"/>
        </w:rPr>
        <w:t xml:space="preserve"> </w:t>
      </w:r>
      <w:r>
        <w:rPr>
          <w:rFonts w:ascii="Arial" w:eastAsia="Arial" w:hAnsi="Arial" w:cs="Arial"/>
          <w:sz w:val="22"/>
          <w:szCs w:val="22"/>
        </w:rPr>
        <w:t>unless:</w:t>
      </w:r>
    </w:p>
    <w:p w14:paraId="2A2587FB" w14:textId="77777777" w:rsidR="00A7136F" w:rsidRDefault="00A7136F">
      <w:pPr>
        <w:spacing w:before="12" w:line="240" w:lineRule="exact"/>
        <w:rPr>
          <w:sz w:val="24"/>
          <w:szCs w:val="24"/>
        </w:rPr>
      </w:pPr>
    </w:p>
    <w:p w14:paraId="7CDE7AD3" w14:textId="77777777" w:rsidR="00A7136F" w:rsidRDefault="00B35D2F">
      <w:pPr>
        <w:ind w:left="120" w:right="4417"/>
        <w:jc w:val="both"/>
        <w:rPr>
          <w:rFonts w:ascii="Arial" w:eastAsia="Arial" w:hAnsi="Arial" w:cs="Arial"/>
          <w:sz w:val="22"/>
          <w:szCs w:val="22"/>
        </w:rPr>
      </w:pPr>
      <w:r>
        <w:rPr>
          <w:rFonts w:ascii="Arial" w:eastAsia="Arial" w:hAnsi="Arial" w:cs="Arial"/>
          <w:sz w:val="22"/>
          <w:szCs w:val="22"/>
        </w:rPr>
        <w:t xml:space="preserve">a. </w:t>
      </w:r>
      <w:r>
        <w:rPr>
          <w:rFonts w:ascii="Arial" w:eastAsia="Arial" w:hAnsi="Arial" w:cs="Arial"/>
          <w:spacing w:val="53"/>
          <w:sz w:val="22"/>
          <w:szCs w:val="22"/>
        </w:rPr>
        <w:t xml:space="preserve"> </w:t>
      </w:r>
      <w:r>
        <w:rPr>
          <w:rFonts w:ascii="Arial" w:eastAsia="Arial" w:hAnsi="Arial" w:cs="Arial"/>
          <w:sz w:val="22"/>
          <w:szCs w:val="22"/>
        </w:rPr>
        <w:t>The</w:t>
      </w:r>
      <w:r>
        <w:rPr>
          <w:rFonts w:ascii="Arial" w:eastAsia="Arial" w:hAnsi="Arial" w:cs="Arial"/>
          <w:spacing w:val="-4"/>
          <w:sz w:val="22"/>
          <w:szCs w:val="22"/>
        </w:rPr>
        <w:t xml:space="preserve"> </w:t>
      </w:r>
      <w:r>
        <w:rPr>
          <w:rFonts w:ascii="Arial" w:eastAsia="Arial" w:hAnsi="Arial" w:cs="Arial"/>
          <w:sz w:val="22"/>
          <w:szCs w:val="22"/>
        </w:rPr>
        <w:t>employee</w:t>
      </w:r>
      <w:r>
        <w:rPr>
          <w:rFonts w:ascii="Arial" w:eastAsia="Arial" w:hAnsi="Arial" w:cs="Arial"/>
          <w:spacing w:val="-10"/>
          <w:sz w:val="22"/>
          <w:szCs w:val="22"/>
        </w:rPr>
        <w:t xml:space="preserve"> </w:t>
      </w:r>
      <w:r>
        <w:rPr>
          <w:rFonts w:ascii="Arial" w:eastAsia="Arial" w:hAnsi="Arial" w:cs="Arial"/>
          <w:sz w:val="22"/>
          <w:szCs w:val="22"/>
        </w:rPr>
        <w:t>is</w:t>
      </w:r>
      <w:r>
        <w:rPr>
          <w:rFonts w:ascii="Arial" w:eastAsia="Arial" w:hAnsi="Arial" w:cs="Arial"/>
          <w:spacing w:val="-2"/>
          <w:sz w:val="22"/>
          <w:szCs w:val="22"/>
        </w:rPr>
        <w:t xml:space="preserve"> </w:t>
      </w:r>
      <w:r>
        <w:rPr>
          <w:rFonts w:ascii="Arial" w:eastAsia="Arial" w:hAnsi="Arial" w:cs="Arial"/>
          <w:sz w:val="22"/>
          <w:szCs w:val="22"/>
        </w:rPr>
        <w:t>insula</w:t>
      </w:r>
      <w:r>
        <w:rPr>
          <w:rFonts w:ascii="Arial" w:eastAsia="Arial" w:hAnsi="Arial" w:cs="Arial"/>
          <w:spacing w:val="-1"/>
          <w:sz w:val="22"/>
          <w:szCs w:val="22"/>
        </w:rPr>
        <w:t>t</w:t>
      </w:r>
      <w:r>
        <w:rPr>
          <w:rFonts w:ascii="Arial" w:eastAsia="Arial" w:hAnsi="Arial" w:cs="Arial"/>
          <w:sz w:val="22"/>
          <w:szCs w:val="22"/>
        </w:rPr>
        <w:t>ed</w:t>
      </w:r>
      <w:r>
        <w:rPr>
          <w:rFonts w:ascii="Arial" w:eastAsia="Arial" w:hAnsi="Arial" w:cs="Arial"/>
          <w:spacing w:val="-9"/>
          <w:sz w:val="22"/>
          <w:szCs w:val="22"/>
        </w:rPr>
        <w:t xml:space="preserve"> </w:t>
      </w:r>
      <w:r>
        <w:rPr>
          <w:rFonts w:ascii="Arial" w:eastAsia="Arial" w:hAnsi="Arial" w:cs="Arial"/>
          <w:sz w:val="22"/>
          <w:szCs w:val="22"/>
        </w:rPr>
        <w:t>from</w:t>
      </w:r>
      <w:r>
        <w:rPr>
          <w:rFonts w:ascii="Arial" w:eastAsia="Arial" w:hAnsi="Arial" w:cs="Arial"/>
          <w:spacing w:val="-4"/>
          <w:sz w:val="22"/>
          <w:szCs w:val="22"/>
        </w:rPr>
        <w:t xml:space="preserve"> </w:t>
      </w:r>
      <w:r>
        <w:rPr>
          <w:rFonts w:ascii="Arial" w:eastAsia="Arial" w:hAnsi="Arial" w:cs="Arial"/>
          <w:sz w:val="22"/>
          <w:szCs w:val="22"/>
        </w:rPr>
        <w:t>the</w:t>
      </w:r>
      <w:r>
        <w:rPr>
          <w:rFonts w:ascii="Arial" w:eastAsia="Arial" w:hAnsi="Arial" w:cs="Arial"/>
          <w:spacing w:val="-3"/>
          <w:sz w:val="22"/>
          <w:szCs w:val="22"/>
        </w:rPr>
        <w:t xml:space="preserve"> </w:t>
      </w:r>
      <w:r>
        <w:rPr>
          <w:rFonts w:ascii="Arial" w:eastAsia="Arial" w:hAnsi="Arial" w:cs="Arial"/>
          <w:sz w:val="22"/>
          <w:szCs w:val="22"/>
        </w:rPr>
        <w:t>energized</w:t>
      </w:r>
      <w:r>
        <w:rPr>
          <w:rFonts w:ascii="Arial" w:eastAsia="Arial" w:hAnsi="Arial" w:cs="Arial"/>
          <w:spacing w:val="-10"/>
          <w:sz w:val="22"/>
          <w:szCs w:val="22"/>
        </w:rPr>
        <w:t xml:space="preserve"> </w:t>
      </w:r>
      <w:r>
        <w:rPr>
          <w:rFonts w:ascii="Arial" w:eastAsia="Arial" w:hAnsi="Arial" w:cs="Arial"/>
          <w:spacing w:val="-1"/>
          <w:sz w:val="22"/>
          <w:szCs w:val="22"/>
        </w:rPr>
        <w:t>p</w:t>
      </w:r>
      <w:r>
        <w:rPr>
          <w:rFonts w:ascii="Arial" w:eastAsia="Arial" w:hAnsi="Arial" w:cs="Arial"/>
          <w:sz w:val="22"/>
          <w:szCs w:val="22"/>
        </w:rPr>
        <w:t>art</w:t>
      </w:r>
    </w:p>
    <w:p w14:paraId="7E1AFE43" w14:textId="77777777" w:rsidR="00A7136F" w:rsidRDefault="00A7136F">
      <w:pPr>
        <w:spacing w:before="13" w:line="240" w:lineRule="exact"/>
        <w:rPr>
          <w:sz w:val="24"/>
          <w:szCs w:val="24"/>
        </w:rPr>
      </w:pPr>
    </w:p>
    <w:p w14:paraId="6C995C3B" w14:textId="77777777" w:rsidR="00A7136F" w:rsidRDefault="00B35D2F">
      <w:pPr>
        <w:ind w:left="480" w:right="82" w:hanging="360"/>
        <w:rPr>
          <w:rFonts w:ascii="Arial" w:eastAsia="Arial" w:hAnsi="Arial" w:cs="Arial"/>
          <w:sz w:val="22"/>
          <w:szCs w:val="22"/>
        </w:rPr>
      </w:pPr>
      <w:r>
        <w:rPr>
          <w:rFonts w:ascii="Arial" w:eastAsia="Arial" w:hAnsi="Arial" w:cs="Arial"/>
          <w:sz w:val="22"/>
          <w:szCs w:val="22"/>
        </w:rPr>
        <w:t xml:space="preserve">b. </w:t>
      </w:r>
      <w:r>
        <w:rPr>
          <w:rFonts w:ascii="Arial" w:eastAsia="Arial" w:hAnsi="Arial" w:cs="Arial"/>
          <w:spacing w:val="53"/>
          <w:sz w:val="22"/>
          <w:szCs w:val="22"/>
        </w:rPr>
        <w:t xml:space="preserve"> </w:t>
      </w:r>
      <w:r>
        <w:rPr>
          <w:rFonts w:ascii="Arial" w:eastAsia="Arial" w:hAnsi="Arial" w:cs="Arial"/>
          <w:sz w:val="22"/>
          <w:szCs w:val="22"/>
        </w:rPr>
        <w:t>The</w:t>
      </w:r>
      <w:r>
        <w:rPr>
          <w:rFonts w:ascii="Arial" w:eastAsia="Arial" w:hAnsi="Arial" w:cs="Arial"/>
          <w:spacing w:val="12"/>
          <w:sz w:val="22"/>
          <w:szCs w:val="22"/>
        </w:rPr>
        <w:t xml:space="preserve"> </w:t>
      </w:r>
      <w:r>
        <w:rPr>
          <w:rFonts w:ascii="Arial" w:eastAsia="Arial" w:hAnsi="Arial" w:cs="Arial"/>
          <w:sz w:val="22"/>
          <w:szCs w:val="22"/>
        </w:rPr>
        <w:t>energized</w:t>
      </w:r>
      <w:r>
        <w:rPr>
          <w:rFonts w:ascii="Arial" w:eastAsia="Arial" w:hAnsi="Arial" w:cs="Arial"/>
          <w:spacing w:val="6"/>
          <w:sz w:val="22"/>
          <w:szCs w:val="22"/>
        </w:rPr>
        <w:t xml:space="preserve"> </w:t>
      </w:r>
      <w:r>
        <w:rPr>
          <w:rFonts w:ascii="Arial" w:eastAsia="Arial" w:hAnsi="Arial" w:cs="Arial"/>
          <w:sz w:val="22"/>
          <w:szCs w:val="22"/>
        </w:rPr>
        <w:t>part</w:t>
      </w:r>
      <w:r>
        <w:rPr>
          <w:rFonts w:ascii="Arial" w:eastAsia="Arial" w:hAnsi="Arial" w:cs="Arial"/>
          <w:spacing w:val="12"/>
          <w:sz w:val="22"/>
          <w:szCs w:val="22"/>
        </w:rPr>
        <w:t xml:space="preserve"> </w:t>
      </w:r>
      <w:r>
        <w:rPr>
          <w:rFonts w:ascii="Arial" w:eastAsia="Arial" w:hAnsi="Arial" w:cs="Arial"/>
          <w:sz w:val="22"/>
          <w:szCs w:val="22"/>
        </w:rPr>
        <w:t>is</w:t>
      </w:r>
      <w:r>
        <w:rPr>
          <w:rFonts w:ascii="Arial" w:eastAsia="Arial" w:hAnsi="Arial" w:cs="Arial"/>
          <w:spacing w:val="13"/>
          <w:sz w:val="22"/>
          <w:szCs w:val="22"/>
        </w:rPr>
        <w:t xml:space="preserve"> </w:t>
      </w:r>
      <w:r>
        <w:rPr>
          <w:rFonts w:ascii="Arial" w:eastAsia="Arial" w:hAnsi="Arial" w:cs="Arial"/>
          <w:sz w:val="22"/>
          <w:szCs w:val="22"/>
        </w:rPr>
        <w:t>i</w:t>
      </w:r>
      <w:r>
        <w:rPr>
          <w:rFonts w:ascii="Arial" w:eastAsia="Arial" w:hAnsi="Arial" w:cs="Arial"/>
          <w:spacing w:val="-1"/>
          <w:sz w:val="22"/>
          <w:szCs w:val="22"/>
        </w:rPr>
        <w:t>n</w:t>
      </w:r>
      <w:r>
        <w:rPr>
          <w:rFonts w:ascii="Arial" w:eastAsia="Arial" w:hAnsi="Arial" w:cs="Arial"/>
          <w:sz w:val="22"/>
          <w:szCs w:val="22"/>
        </w:rPr>
        <w:t>sulated</w:t>
      </w:r>
      <w:r>
        <w:rPr>
          <w:rFonts w:ascii="Arial" w:eastAsia="Arial" w:hAnsi="Arial" w:cs="Arial"/>
          <w:spacing w:val="7"/>
          <w:sz w:val="22"/>
          <w:szCs w:val="22"/>
        </w:rPr>
        <w:t xml:space="preserve"> </w:t>
      </w:r>
      <w:r>
        <w:rPr>
          <w:rFonts w:ascii="Arial" w:eastAsia="Arial" w:hAnsi="Arial" w:cs="Arial"/>
          <w:sz w:val="22"/>
          <w:szCs w:val="22"/>
        </w:rPr>
        <w:t>from</w:t>
      </w:r>
      <w:r>
        <w:rPr>
          <w:rFonts w:ascii="Arial" w:eastAsia="Arial" w:hAnsi="Arial" w:cs="Arial"/>
          <w:spacing w:val="12"/>
          <w:sz w:val="22"/>
          <w:szCs w:val="22"/>
        </w:rPr>
        <w:t xml:space="preserve"> </w:t>
      </w:r>
      <w:r>
        <w:rPr>
          <w:rFonts w:ascii="Arial" w:eastAsia="Arial" w:hAnsi="Arial" w:cs="Arial"/>
          <w:sz w:val="22"/>
          <w:szCs w:val="22"/>
        </w:rPr>
        <w:t>the</w:t>
      </w:r>
      <w:r>
        <w:rPr>
          <w:rFonts w:ascii="Arial" w:eastAsia="Arial" w:hAnsi="Arial" w:cs="Arial"/>
          <w:spacing w:val="13"/>
          <w:sz w:val="22"/>
          <w:szCs w:val="22"/>
        </w:rPr>
        <w:t xml:space="preserve"> </w:t>
      </w:r>
      <w:r>
        <w:rPr>
          <w:rFonts w:ascii="Arial" w:eastAsia="Arial" w:hAnsi="Arial" w:cs="Arial"/>
          <w:sz w:val="22"/>
          <w:szCs w:val="22"/>
        </w:rPr>
        <w:t>employee</w:t>
      </w:r>
      <w:r>
        <w:rPr>
          <w:rFonts w:ascii="Arial" w:eastAsia="Arial" w:hAnsi="Arial" w:cs="Arial"/>
          <w:spacing w:val="6"/>
          <w:sz w:val="22"/>
          <w:szCs w:val="22"/>
        </w:rPr>
        <w:t xml:space="preserve"> </w:t>
      </w:r>
      <w:r>
        <w:rPr>
          <w:rFonts w:ascii="Arial" w:eastAsia="Arial" w:hAnsi="Arial" w:cs="Arial"/>
          <w:sz w:val="22"/>
          <w:szCs w:val="22"/>
        </w:rPr>
        <w:t>and</w:t>
      </w:r>
      <w:r>
        <w:rPr>
          <w:rFonts w:ascii="Arial" w:eastAsia="Arial" w:hAnsi="Arial" w:cs="Arial"/>
          <w:spacing w:val="12"/>
          <w:sz w:val="22"/>
          <w:szCs w:val="22"/>
        </w:rPr>
        <w:t xml:space="preserve"> </w:t>
      </w:r>
      <w:r>
        <w:rPr>
          <w:rFonts w:ascii="Arial" w:eastAsia="Arial" w:hAnsi="Arial" w:cs="Arial"/>
          <w:sz w:val="22"/>
          <w:szCs w:val="22"/>
        </w:rPr>
        <w:t>from</w:t>
      </w:r>
      <w:r>
        <w:rPr>
          <w:rFonts w:ascii="Arial" w:eastAsia="Arial" w:hAnsi="Arial" w:cs="Arial"/>
          <w:spacing w:val="12"/>
          <w:sz w:val="22"/>
          <w:szCs w:val="22"/>
        </w:rPr>
        <w:t xml:space="preserve"> </w:t>
      </w:r>
      <w:r>
        <w:rPr>
          <w:rFonts w:ascii="Arial" w:eastAsia="Arial" w:hAnsi="Arial" w:cs="Arial"/>
          <w:sz w:val="22"/>
          <w:szCs w:val="22"/>
        </w:rPr>
        <w:t>any</w:t>
      </w:r>
      <w:r>
        <w:rPr>
          <w:rFonts w:ascii="Arial" w:eastAsia="Arial" w:hAnsi="Arial" w:cs="Arial"/>
          <w:spacing w:val="12"/>
          <w:sz w:val="22"/>
          <w:szCs w:val="22"/>
        </w:rPr>
        <w:t xml:space="preserve"> </w:t>
      </w:r>
      <w:r>
        <w:rPr>
          <w:rFonts w:ascii="Arial" w:eastAsia="Arial" w:hAnsi="Arial" w:cs="Arial"/>
          <w:sz w:val="22"/>
          <w:szCs w:val="22"/>
        </w:rPr>
        <w:t>other</w:t>
      </w:r>
      <w:r>
        <w:rPr>
          <w:rFonts w:ascii="Arial" w:eastAsia="Arial" w:hAnsi="Arial" w:cs="Arial"/>
          <w:spacing w:val="11"/>
          <w:sz w:val="22"/>
          <w:szCs w:val="22"/>
        </w:rPr>
        <w:t xml:space="preserve"> </w:t>
      </w:r>
      <w:r>
        <w:rPr>
          <w:rFonts w:ascii="Arial" w:eastAsia="Arial" w:hAnsi="Arial" w:cs="Arial"/>
          <w:sz w:val="22"/>
          <w:szCs w:val="22"/>
        </w:rPr>
        <w:t>conductive</w:t>
      </w:r>
      <w:r>
        <w:rPr>
          <w:rFonts w:ascii="Arial" w:eastAsia="Arial" w:hAnsi="Arial" w:cs="Arial"/>
          <w:spacing w:val="5"/>
          <w:sz w:val="22"/>
          <w:szCs w:val="22"/>
        </w:rPr>
        <w:t xml:space="preserve"> </w:t>
      </w:r>
      <w:r>
        <w:rPr>
          <w:rFonts w:ascii="Arial" w:eastAsia="Arial" w:hAnsi="Arial" w:cs="Arial"/>
          <w:sz w:val="22"/>
          <w:szCs w:val="22"/>
        </w:rPr>
        <w:t>object</w:t>
      </w:r>
      <w:r>
        <w:rPr>
          <w:rFonts w:ascii="Arial" w:eastAsia="Arial" w:hAnsi="Arial" w:cs="Arial"/>
          <w:spacing w:val="10"/>
          <w:sz w:val="22"/>
          <w:szCs w:val="22"/>
        </w:rPr>
        <w:t xml:space="preserve"> </w:t>
      </w:r>
      <w:r>
        <w:rPr>
          <w:rFonts w:ascii="Arial" w:eastAsia="Arial" w:hAnsi="Arial" w:cs="Arial"/>
          <w:sz w:val="22"/>
          <w:szCs w:val="22"/>
        </w:rPr>
        <w:t>at</w:t>
      </w:r>
      <w:r>
        <w:rPr>
          <w:rFonts w:ascii="Arial" w:eastAsia="Arial" w:hAnsi="Arial" w:cs="Arial"/>
          <w:spacing w:val="14"/>
          <w:sz w:val="22"/>
          <w:szCs w:val="22"/>
        </w:rPr>
        <w:t xml:space="preserve"> </w:t>
      </w:r>
      <w:r>
        <w:rPr>
          <w:rFonts w:ascii="Arial" w:eastAsia="Arial" w:hAnsi="Arial" w:cs="Arial"/>
          <w:sz w:val="22"/>
          <w:szCs w:val="22"/>
        </w:rPr>
        <w:t>a different</w:t>
      </w:r>
      <w:r>
        <w:rPr>
          <w:rFonts w:ascii="Arial" w:eastAsia="Arial" w:hAnsi="Arial" w:cs="Arial"/>
          <w:spacing w:val="-8"/>
          <w:sz w:val="22"/>
          <w:szCs w:val="22"/>
        </w:rPr>
        <w:t xml:space="preserve"> </w:t>
      </w:r>
      <w:r>
        <w:rPr>
          <w:rFonts w:ascii="Arial" w:eastAsia="Arial" w:hAnsi="Arial" w:cs="Arial"/>
          <w:sz w:val="22"/>
          <w:szCs w:val="22"/>
        </w:rPr>
        <w:t>po</w:t>
      </w:r>
      <w:r>
        <w:rPr>
          <w:rFonts w:ascii="Arial" w:eastAsia="Arial" w:hAnsi="Arial" w:cs="Arial"/>
          <w:spacing w:val="-1"/>
          <w:sz w:val="22"/>
          <w:szCs w:val="22"/>
        </w:rPr>
        <w:t>t</w:t>
      </w:r>
      <w:r>
        <w:rPr>
          <w:rFonts w:ascii="Arial" w:eastAsia="Arial" w:hAnsi="Arial" w:cs="Arial"/>
          <w:sz w:val="22"/>
          <w:szCs w:val="22"/>
        </w:rPr>
        <w:t>ential,</w:t>
      </w:r>
      <w:r>
        <w:rPr>
          <w:rFonts w:ascii="Arial" w:eastAsia="Arial" w:hAnsi="Arial" w:cs="Arial"/>
          <w:spacing w:val="-9"/>
          <w:sz w:val="22"/>
          <w:szCs w:val="22"/>
        </w:rPr>
        <w:t xml:space="preserve"> </w:t>
      </w:r>
      <w:r>
        <w:rPr>
          <w:rFonts w:ascii="Arial" w:eastAsia="Arial" w:hAnsi="Arial" w:cs="Arial"/>
          <w:sz w:val="22"/>
          <w:szCs w:val="22"/>
        </w:rPr>
        <w:t>or</w:t>
      </w:r>
    </w:p>
    <w:p w14:paraId="52742211" w14:textId="77777777" w:rsidR="00A7136F" w:rsidRDefault="00A7136F">
      <w:pPr>
        <w:spacing w:before="12" w:line="240" w:lineRule="exact"/>
        <w:rPr>
          <w:sz w:val="24"/>
          <w:szCs w:val="24"/>
        </w:rPr>
      </w:pPr>
    </w:p>
    <w:p w14:paraId="4C4BCFE6" w14:textId="77777777" w:rsidR="00A7136F" w:rsidRDefault="00B35D2F">
      <w:pPr>
        <w:ind w:left="480" w:right="83" w:hanging="360"/>
        <w:rPr>
          <w:rFonts w:ascii="Arial" w:eastAsia="Arial" w:hAnsi="Arial" w:cs="Arial"/>
          <w:sz w:val="22"/>
          <w:szCs w:val="22"/>
        </w:rPr>
        <w:sectPr w:rsidR="00A7136F">
          <w:type w:val="continuous"/>
          <w:pgSz w:w="12240" w:h="15840"/>
          <w:pgMar w:top="1140" w:right="1220" w:bottom="280" w:left="1200" w:header="720" w:footer="720" w:gutter="0"/>
          <w:cols w:space="720"/>
        </w:sectPr>
      </w:pPr>
      <w:r>
        <w:rPr>
          <w:rFonts w:ascii="Arial" w:eastAsia="Arial" w:hAnsi="Arial" w:cs="Arial"/>
          <w:sz w:val="22"/>
          <w:szCs w:val="22"/>
        </w:rPr>
        <w:t xml:space="preserve">c.  </w:t>
      </w:r>
      <w:r>
        <w:rPr>
          <w:rFonts w:ascii="Arial" w:eastAsia="Arial" w:hAnsi="Arial" w:cs="Arial"/>
          <w:spacing w:val="4"/>
          <w:sz w:val="22"/>
          <w:szCs w:val="22"/>
        </w:rPr>
        <w:t xml:space="preserve"> </w:t>
      </w:r>
      <w:r>
        <w:rPr>
          <w:rFonts w:ascii="Arial" w:eastAsia="Arial" w:hAnsi="Arial" w:cs="Arial"/>
          <w:sz w:val="22"/>
          <w:szCs w:val="22"/>
        </w:rPr>
        <w:t>The</w:t>
      </w:r>
      <w:r>
        <w:rPr>
          <w:rFonts w:ascii="Arial" w:eastAsia="Arial" w:hAnsi="Arial" w:cs="Arial"/>
          <w:spacing w:val="18"/>
          <w:sz w:val="22"/>
          <w:szCs w:val="22"/>
        </w:rPr>
        <w:t xml:space="preserve"> </w:t>
      </w:r>
      <w:r>
        <w:rPr>
          <w:rFonts w:ascii="Arial" w:eastAsia="Arial" w:hAnsi="Arial" w:cs="Arial"/>
          <w:sz w:val="22"/>
          <w:szCs w:val="22"/>
        </w:rPr>
        <w:t>employee</w:t>
      </w:r>
      <w:r>
        <w:rPr>
          <w:rFonts w:ascii="Arial" w:eastAsia="Arial" w:hAnsi="Arial" w:cs="Arial"/>
          <w:spacing w:val="12"/>
          <w:sz w:val="22"/>
          <w:szCs w:val="22"/>
        </w:rPr>
        <w:t xml:space="preserve"> </w:t>
      </w:r>
      <w:r>
        <w:rPr>
          <w:rFonts w:ascii="Arial" w:eastAsia="Arial" w:hAnsi="Arial" w:cs="Arial"/>
          <w:sz w:val="22"/>
          <w:szCs w:val="22"/>
        </w:rPr>
        <w:t>is</w:t>
      </w:r>
      <w:r>
        <w:rPr>
          <w:rFonts w:ascii="Arial" w:eastAsia="Arial" w:hAnsi="Arial" w:cs="Arial"/>
          <w:spacing w:val="20"/>
          <w:sz w:val="22"/>
          <w:szCs w:val="22"/>
        </w:rPr>
        <w:t xml:space="preserve"> </w:t>
      </w:r>
      <w:r>
        <w:rPr>
          <w:rFonts w:ascii="Arial" w:eastAsia="Arial" w:hAnsi="Arial" w:cs="Arial"/>
          <w:sz w:val="22"/>
          <w:szCs w:val="22"/>
        </w:rPr>
        <w:t>i</w:t>
      </w:r>
      <w:r>
        <w:rPr>
          <w:rFonts w:ascii="Arial" w:eastAsia="Arial" w:hAnsi="Arial" w:cs="Arial"/>
          <w:spacing w:val="-1"/>
          <w:sz w:val="22"/>
          <w:szCs w:val="22"/>
        </w:rPr>
        <w:t>n</w:t>
      </w:r>
      <w:r>
        <w:rPr>
          <w:rFonts w:ascii="Arial" w:eastAsia="Arial" w:hAnsi="Arial" w:cs="Arial"/>
          <w:sz w:val="22"/>
          <w:szCs w:val="22"/>
        </w:rPr>
        <w:t>sula</w:t>
      </w:r>
      <w:r>
        <w:rPr>
          <w:rFonts w:ascii="Arial" w:eastAsia="Arial" w:hAnsi="Arial" w:cs="Arial"/>
          <w:spacing w:val="-1"/>
          <w:sz w:val="22"/>
          <w:szCs w:val="22"/>
        </w:rPr>
        <w:t>t</w:t>
      </w:r>
      <w:r>
        <w:rPr>
          <w:rFonts w:ascii="Arial" w:eastAsia="Arial" w:hAnsi="Arial" w:cs="Arial"/>
          <w:sz w:val="22"/>
          <w:szCs w:val="22"/>
        </w:rPr>
        <w:t>ed</w:t>
      </w:r>
      <w:r>
        <w:rPr>
          <w:rFonts w:ascii="Arial" w:eastAsia="Arial" w:hAnsi="Arial" w:cs="Arial"/>
          <w:spacing w:val="13"/>
          <w:sz w:val="22"/>
          <w:szCs w:val="22"/>
        </w:rPr>
        <w:t xml:space="preserve"> </w:t>
      </w:r>
      <w:r>
        <w:rPr>
          <w:rFonts w:ascii="Arial" w:eastAsia="Arial" w:hAnsi="Arial" w:cs="Arial"/>
          <w:sz w:val="22"/>
          <w:szCs w:val="22"/>
        </w:rPr>
        <w:t>from</w:t>
      </w:r>
      <w:r>
        <w:rPr>
          <w:rFonts w:ascii="Arial" w:eastAsia="Arial" w:hAnsi="Arial" w:cs="Arial"/>
          <w:spacing w:val="18"/>
          <w:sz w:val="22"/>
          <w:szCs w:val="22"/>
        </w:rPr>
        <w:t xml:space="preserve"> </w:t>
      </w:r>
      <w:r>
        <w:rPr>
          <w:rFonts w:ascii="Arial" w:eastAsia="Arial" w:hAnsi="Arial" w:cs="Arial"/>
          <w:sz w:val="22"/>
          <w:szCs w:val="22"/>
        </w:rPr>
        <w:t>any</w:t>
      </w:r>
      <w:r>
        <w:rPr>
          <w:rFonts w:ascii="Arial" w:eastAsia="Arial" w:hAnsi="Arial" w:cs="Arial"/>
          <w:spacing w:val="18"/>
          <w:sz w:val="22"/>
          <w:szCs w:val="22"/>
        </w:rPr>
        <w:t xml:space="preserve"> </w:t>
      </w:r>
      <w:r>
        <w:rPr>
          <w:rFonts w:ascii="Arial" w:eastAsia="Arial" w:hAnsi="Arial" w:cs="Arial"/>
          <w:sz w:val="22"/>
          <w:szCs w:val="22"/>
        </w:rPr>
        <w:t>other</w:t>
      </w:r>
      <w:r>
        <w:rPr>
          <w:rFonts w:ascii="Arial" w:eastAsia="Arial" w:hAnsi="Arial" w:cs="Arial"/>
          <w:spacing w:val="17"/>
          <w:sz w:val="22"/>
          <w:szCs w:val="22"/>
        </w:rPr>
        <w:t xml:space="preserve"> </w:t>
      </w:r>
      <w:r>
        <w:rPr>
          <w:rFonts w:ascii="Arial" w:eastAsia="Arial" w:hAnsi="Arial" w:cs="Arial"/>
          <w:sz w:val="22"/>
          <w:szCs w:val="22"/>
        </w:rPr>
        <w:t>exposed</w:t>
      </w:r>
      <w:r>
        <w:rPr>
          <w:rFonts w:ascii="Arial" w:eastAsia="Arial" w:hAnsi="Arial" w:cs="Arial"/>
          <w:spacing w:val="14"/>
          <w:sz w:val="22"/>
          <w:szCs w:val="22"/>
        </w:rPr>
        <w:t xml:space="preserve"> </w:t>
      </w:r>
      <w:r>
        <w:rPr>
          <w:rFonts w:ascii="Arial" w:eastAsia="Arial" w:hAnsi="Arial" w:cs="Arial"/>
          <w:sz w:val="22"/>
          <w:szCs w:val="22"/>
        </w:rPr>
        <w:t>conduc</w:t>
      </w:r>
      <w:r>
        <w:rPr>
          <w:rFonts w:ascii="Arial" w:eastAsia="Arial" w:hAnsi="Arial" w:cs="Arial"/>
          <w:spacing w:val="-1"/>
          <w:sz w:val="22"/>
          <w:szCs w:val="22"/>
        </w:rPr>
        <w:t>t</w:t>
      </w:r>
      <w:r>
        <w:rPr>
          <w:rFonts w:ascii="Arial" w:eastAsia="Arial" w:hAnsi="Arial" w:cs="Arial"/>
          <w:sz w:val="22"/>
          <w:szCs w:val="22"/>
        </w:rPr>
        <w:t>ive</w:t>
      </w:r>
      <w:r>
        <w:rPr>
          <w:rFonts w:ascii="Arial" w:eastAsia="Arial" w:hAnsi="Arial" w:cs="Arial"/>
          <w:spacing w:val="11"/>
          <w:sz w:val="22"/>
          <w:szCs w:val="22"/>
        </w:rPr>
        <w:t xml:space="preserve"> </w:t>
      </w:r>
      <w:r>
        <w:rPr>
          <w:rFonts w:ascii="Arial" w:eastAsia="Arial" w:hAnsi="Arial" w:cs="Arial"/>
          <w:sz w:val="22"/>
          <w:szCs w:val="22"/>
        </w:rPr>
        <w:t>object</w:t>
      </w:r>
      <w:r>
        <w:rPr>
          <w:rFonts w:ascii="Arial" w:eastAsia="Arial" w:hAnsi="Arial" w:cs="Arial"/>
          <w:spacing w:val="16"/>
          <w:sz w:val="22"/>
          <w:szCs w:val="22"/>
        </w:rPr>
        <w:t xml:space="preserve"> </w:t>
      </w:r>
      <w:r>
        <w:rPr>
          <w:rFonts w:ascii="Arial" w:eastAsia="Arial" w:hAnsi="Arial" w:cs="Arial"/>
          <w:sz w:val="22"/>
          <w:szCs w:val="22"/>
        </w:rPr>
        <w:t>in</w:t>
      </w:r>
      <w:r>
        <w:rPr>
          <w:rFonts w:ascii="Arial" w:eastAsia="Arial" w:hAnsi="Arial" w:cs="Arial"/>
          <w:spacing w:val="19"/>
          <w:sz w:val="22"/>
          <w:szCs w:val="22"/>
        </w:rPr>
        <w:t xml:space="preserve"> </w:t>
      </w:r>
      <w:r>
        <w:rPr>
          <w:rFonts w:ascii="Arial" w:eastAsia="Arial" w:hAnsi="Arial" w:cs="Arial"/>
          <w:sz w:val="22"/>
          <w:szCs w:val="22"/>
        </w:rPr>
        <w:t>accordance</w:t>
      </w:r>
      <w:r>
        <w:rPr>
          <w:rFonts w:ascii="Arial" w:eastAsia="Arial" w:hAnsi="Arial" w:cs="Arial"/>
          <w:spacing w:val="10"/>
          <w:sz w:val="22"/>
          <w:szCs w:val="22"/>
        </w:rPr>
        <w:t xml:space="preserve"> </w:t>
      </w:r>
      <w:r>
        <w:rPr>
          <w:rFonts w:ascii="Arial" w:eastAsia="Arial" w:hAnsi="Arial" w:cs="Arial"/>
          <w:sz w:val="22"/>
          <w:szCs w:val="22"/>
        </w:rPr>
        <w:t>with</w:t>
      </w:r>
      <w:r>
        <w:rPr>
          <w:rFonts w:ascii="Arial" w:eastAsia="Arial" w:hAnsi="Arial" w:cs="Arial"/>
          <w:spacing w:val="18"/>
          <w:sz w:val="22"/>
          <w:szCs w:val="22"/>
        </w:rPr>
        <w:t xml:space="preserve"> </w:t>
      </w:r>
      <w:r>
        <w:rPr>
          <w:rFonts w:ascii="Arial" w:eastAsia="Arial" w:hAnsi="Arial" w:cs="Arial"/>
          <w:sz w:val="22"/>
          <w:szCs w:val="22"/>
        </w:rPr>
        <w:t>the requirements</w:t>
      </w:r>
      <w:r>
        <w:rPr>
          <w:rFonts w:ascii="Arial" w:eastAsia="Arial" w:hAnsi="Arial" w:cs="Arial"/>
          <w:spacing w:val="-13"/>
          <w:sz w:val="22"/>
          <w:szCs w:val="22"/>
        </w:rPr>
        <w:t xml:space="preserve"> </w:t>
      </w:r>
      <w:r>
        <w:rPr>
          <w:rFonts w:ascii="Arial" w:eastAsia="Arial" w:hAnsi="Arial" w:cs="Arial"/>
          <w:sz w:val="22"/>
          <w:szCs w:val="22"/>
        </w:rPr>
        <w:t>for</w:t>
      </w:r>
      <w:r>
        <w:rPr>
          <w:rFonts w:ascii="Arial" w:eastAsia="Arial" w:hAnsi="Arial" w:cs="Arial"/>
          <w:spacing w:val="-3"/>
          <w:sz w:val="22"/>
          <w:szCs w:val="22"/>
        </w:rPr>
        <w:t xml:space="preserve"> </w:t>
      </w:r>
      <w:r>
        <w:rPr>
          <w:rFonts w:ascii="Arial" w:eastAsia="Arial" w:hAnsi="Arial" w:cs="Arial"/>
          <w:sz w:val="22"/>
          <w:szCs w:val="22"/>
        </w:rPr>
        <w:t>live-li</w:t>
      </w:r>
      <w:r>
        <w:rPr>
          <w:rFonts w:ascii="Arial" w:eastAsia="Arial" w:hAnsi="Arial" w:cs="Arial"/>
          <w:spacing w:val="-1"/>
          <w:sz w:val="22"/>
          <w:szCs w:val="22"/>
        </w:rPr>
        <w:t>n</w:t>
      </w:r>
      <w:r>
        <w:rPr>
          <w:rFonts w:ascii="Arial" w:eastAsia="Arial" w:hAnsi="Arial" w:cs="Arial"/>
          <w:sz w:val="22"/>
          <w:szCs w:val="22"/>
        </w:rPr>
        <w:t>e</w:t>
      </w:r>
      <w:r>
        <w:rPr>
          <w:rFonts w:ascii="Arial" w:eastAsia="Arial" w:hAnsi="Arial" w:cs="Arial"/>
          <w:spacing w:val="-7"/>
          <w:sz w:val="22"/>
          <w:szCs w:val="22"/>
        </w:rPr>
        <w:t xml:space="preserve"> </w:t>
      </w:r>
      <w:r>
        <w:rPr>
          <w:rFonts w:ascii="Arial" w:eastAsia="Arial" w:hAnsi="Arial" w:cs="Arial"/>
          <w:sz w:val="22"/>
          <w:szCs w:val="22"/>
        </w:rPr>
        <w:t>bare-hand</w:t>
      </w:r>
      <w:r>
        <w:rPr>
          <w:rFonts w:ascii="Arial" w:eastAsia="Arial" w:hAnsi="Arial" w:cs="Arial"/>
          <w:spacing w:val="-10"/>
          <w:sz w:val="22"/>
          <w:szCs w:val="22"/>
        </w:rPr>
        <w:t xml:space="preserve"> </w:t>
      </w:r>
      <w:r>
        <w:rPr>
          <w:rFonts w:ascii="Arial" w:eastAsia="Arial" w:hAnsi="Arial" w:cs="Arial"/>
          <w:sz w:val="22"/>
          <w:szCs w:val="22"/>
        </w:rPr>
        <w:t>work.</w:t>
      </w:r>
    </w:p>
    <w:p w14:paraId="13738FB6" w14:textId="77777777" w:rsidR="00A7136F" w:rsidRDefault="00A7136F">
      <w:pPr>
        <w:spacing w:before="1" w:line="140" w:lineRule="exact"/>
        <w:rPr>
          <w:sz w:val="15"/>
          <w:szCs w:val="15"/>
        </w:rPr>
      </w:pPr>
    </w:p>
    <w:p w14:paraId="535CF4D6" w14:textId="77777777" w:rsidR="00A7136F" w:rsidRDefault="00B35D2F">
      <w:pPr>
        <w:spacing w:line="240" w:lineRule="exact"/>
        <w:ind w:left="100"/>
        <w:rPr>
          <w:rFonts w:ascii="Arial" w:eastAsia="Arial" w:hAnsi="Arial" w:cs="Arial"/>
          <w:sz w:val="22"/>
          <w:szCs w:val="22"/>
        </w:rPr>
      </w:pPr>
      <w:r>
        <w:rPr>
          <w:rFonts w:ascii="Arial" w:eastAsia="Arial" w:hAnsi="Arial" w:cs="Arial"/>
          <w:position w:val="-1"/>
          <w:sz w:val="22"/>
          <w:szCs w:val="22"/>
        </w:rPr>
        <w:t>Slide</w:t>
      </w:r>
      <w:r>
        <w:rPr>
          <w:rFonts w:ascii="Arial" w:eastAsia="Arial" w:hAnsi="Arial" w:cs="Arial"/>
          <w:spacing w:val="-5"/>
          <w:position w:val="-1"/>
          <w:sz w:val="22"/>
          <w:szCs w:val="22"/>
        </w:rPr>
        <w:t xml:space="preserve"> </w:t>
      </w:r>
      <w:r>
        <w:rPr>
          <w:rFonts w:ascii="Arial" w:eastAsia="Arial" w:hAnsi="Arial" w:cs="Arial"/>
          <w:position w:val="-1"/>
          <w:sz w:val="22"/>
          <w:szCs w:val="22"/>
        </w:rPr>
        <w:t>3-8</w:t>
      </w:r>
    </w:p>
    <w:p w14:paraId="302986AB" w14:textId="77777777" w:rsidR="00A7136F" w:rsidRDefault="00A7136F">
      <w:pPr>
        <w:spacing w:before="2" w:line="180" w:lineRule="exact"/>
        <w:rPr>
          <w:sz w:val="19"/>
          <w:szCs w:val="19"/>
        </w:rPr>
      </w:pPr>
    </w:p>
    <w:p w14:paraId="44200831" w14:textId="77777777" w:rsidR="00A7136F" w:rsidRDefault="00A7136F">
      <w:pPr>
        <w:spacing w:line="200" w:lineRule="exact"/>
      </w:pPr>
    </w:p>
    <w:p w14:paraId="1BE710E0" w14:textId="77777777" w:rsidR="00A7136F" w:rsidRDefault="00A7136F">
      <w:pPr>
        <w:spacing w:line="200" w:lineRule="exact"/>
        <w:sectPr w:rsidR="00A7136F">
          <w:pgSz w:w="12240" w:h="15840"/>
          <w:pgMar w:top="1480" w:right="1220" w:bottom="280" w:left="1220" w:header="0" w:footer="1251" w:gutter="0"/>
          <w:cols w:space="720"/>
        </w:sectPr>
      </w:pPr>
    </w:p>
    <w:p w14:paraId="0A7F2962" w14:textId="77777777" w:rsidR="00A7136F" w:rsidRDefault="00A7136F">
      <w:pPr>
        <w:spacing w:line="180" w:lineRule="exact"/>
        <w:rPr>
          <w:sz w:val="19"/>
          <w:szCs w:val="19"/>
        </w:rPr>
      </w:pPr>
    </w:p>
    <w:p w14:paraId="4B635D6E" w14:textId="77777777" w:rsidR="00A7136F" w:rsidRDefault="00A7136F">
      <w:pPr>
        <w:spacing w:line="200" w:lineRule="exact"/>
      </w:pPr>
    </w:p>
    <w:p w14:paraId="3E043414" w14:textId="77777777" w:rsidR="00A7136F" w:rsidRDefault="00B35D2F">
      <w:pPr>
        <w:ind w:left="620" w:right="-40"/>
        <w:rPr>
          <w:rFonts w:ascii="Arial Black" w:eastAsia="Arial Black" w:hAnsi="Arial Black" w:cs="Arial Black"/>
          <w:sz w:val="24"/>
          <w:szCs w:val="24"/>
        </w:rPr>
      </w:pPr>
      <w:r>
        <w:rPr>
          <w:rFonts w:ascii="Arial Black" w:eastAsia="Arial Black" w:hAnsi="Arial Black" w:cs="Arial Black"/>
          <w:b/>
          <w:color w:val="326565"/>
          <w:spacing w:val="1"/>
          <w:sz w:val="24"/>
          <w:szCs w:val="24"/>
        </w:rPr>
        <w:t>E</w:t>
      </w:r>
      <w:r>
        <w:rPr>
          <w:rFonts w:ascii="Arial Black" w:eastAsia="Arial Black" w:hAnsi="Arial Black" w:cs="Arial Black"/>
          <w:b/>
          <w:color w:val="326565"/>
          <w:spacing w:val="-1"/>
          <w:sz w:val="24"/>
          <w:szCs w:val="24"/>
        </w:rPr>
        <w:t>rgono</w:t>
      </w:r>
      <w:r>
        <w:rPr>
          <w:rFonts w:ascii="Arial Black" w:eastAsia="Arial Black" w:hAnsi="Arial Black" w:cs="Arial Black"/>
          <w:b/>
          <w:color w:val="326565"/>
          <w:sz w:val="24"/>
          <w:szCs w:val="24"/>
        </w:rPr>
        <w:t>m</w:t>
      </w:r>
      <w:r>
        <w:rPr>
          <w:rFonts w:ascii="Arial Black" w:eastAsia="Arial Black" w:hAnsi="Arial Black" w:cs="Arial Black"/>
          <w:b/>
          <w:color w:val="326565"/>
          <w:spacing w:val="1"/>
          <w:sz w:val="24"/>
          <w:szCs w:val="24"/>
        </w:rPr>
        <w:t>i</w:t>
      </w:r>
      <w:r>
        <w:rPr>
          <w:rFonts w:ascii="Arial Black" w:eastAsia="Arial Black" w:hAnsi="Arial Black" w:cs="Arial Black"/>
          <w:b/>
          <w:color w:val="326565"/>
          <w:sz w:val="24"/>
          <w:szCs w:val="24"/>
        </w:rPr>
        <w:t>c</w:t>
      </w:r>
      <w:r>
        <w:rPr>
          <w:rFonts w:ascii="Arial Black" w:eastAsia="Arial Black" w:hAnsi="Arial Black" w:cs="Arial Black"/>
          <w:b/>
          <w:color w:val="326565"/>
          <w:spacing w:val="40"/>
          <w:sz w:val="24"/>
          <w:szCs w:val="24"/>
        </w:rPr>
        <w:t xml:space="preserve"> </w:t>
      </w:r>
      <w:r>
        <w:rPr>
          <w:rFonts w:ascii="Arial Black" w:eastAsia="Arial Black" w:hAnsi="Arial Black" w:cs="Arial Black"/>
          <w:b/>
          <w:color w:val="326565"/>
          <w:w w:val="102"/>
          <w:sz w:val="24"/>
          <w:szCs w:val="24"/>
        </w:rPr>
        <w:t>C</w:t>
      </w:r>
      <w:r>
        <w:rPr>
          <w:rFonts w:ascii="Arial Black" w:eastAsia="Arial Black" w:hAnsi="Arial Black" w:cs="Arial Black"/>
          <w:b/>
          <w:color w:val="326565"/>
          <w:spacing w:val="-1"/>
          <w:w w:val="102"/>
          <w:sz w:val="24"/>
          <w:szCs w:val="24"/>
        </w:rPr>
        <w:t>o</w:t>
      </w:r>
      <w:r>
        <w:rPr>
          <w:rFonts w:ascii="Arial Black" w:eastAsia="Arial Black" w:hAnsi="Arial Black" w:cs="Arial Black"/>
          <w:b/>
          <w:color w:val="326565"/>
          <w:w w:val="102"/>
          <w:sz w:val="24"/>
          <w:szCs w:val="24"/>
        </w:rPr>
        <w:t>m</w:t>
      </w:r>
      <w:r>
        <w:rPr>
          <w:rFonts w:ascii="Arial Black" w:eastAsia="Arial Black" w:hAnsi="Arial Black" w:cs="Arial Black"/>
          <w:b/>
          <w:color w:val="326565"/>
          <w:spacing w:val="-1"/>
          <w:w w:val="102"/>
          <w:sz w:val="24"/>
          <w:szCs w:val="24"/>
        </w:rPr>
        <w:t>ponent</w:t>
      </w:r>
    </w:p>
    <w:p w14:paraId="424ECB6B" w14:textId="77777777" w:rsidR="00A7136F" w:rsidRDefault="00A7136F">
      <w:pPr>
        <w:spacing w:before="8" w:line="120" w:lineRule="exact"/>
        <w:rPr>
          <w:sz w:val="13"/>
          <w:szCs w:val="13"/>
        </w:rPr>
      </w:pPr>
    </w:p>
    <w:p w14:paraId="63DE8DC7" w14:textId="77777777" w:rsidR="00B35D2F" w:rsidRDefault="00B35D2F">
      <w:pPr>
        <w:spacing w:line="250" w:lineRule="auto"/>
        <w:ind w:left="441" w:right="-2"/>
        <w:rPr>
          <w:rFonts w:ascii="Arial" w:eastAsia="Arial" w:hAnsi="Arial" w:cs="Arial"/>
          <w:spacing w:val="-1"/>
          <w:sz w:val="18"/>
          <w:szCs w:val="18"/>
        </w:rPr>
      </w:pPr>
    </w:p>
    <w:p w14:paraId="6BF1F730" w14:textId="77777777" w:rsidR="00A7136F" w:rsidRDefault="00B35D2F">
      <w:pPr>
        <w:spacing w:line="250" w:lineRule="auto"/>
        <w:ind w:left="441" w:right="-2"/>
        <w:rPr>
          <w:rFonts w:ascii="Arial" w:eastAsia="Arial" w:hAnsi="Arial" w:cs="Arial"/>
          <w:sz w:val="18"/>
          <w:szCs w:val="18"/>
        </w:rPr>
      </w:pPr>
      <w:r>
        <w:rPr>
          <w:rFonts w:ascii="Arial" w:eastAsia="Arial" w:hAnsi="Arial" w:cs="Arial"/>
          <w:spacing w:val="-1"/>
          <w:sz w:val="18"/>
          <w:szCs w:val="18"/>
        </w:rPr>
        <w:t>E</w:t>
      </w:r>
      <w:r>
        <w:rPr>
          <w:rFonts w:ascii="Arial" w:eastAsia="Arial" w:hAnsi="Arial" w:cs="Arial"/>
          <w:spacing w:val="-6"/>
          <w:sz w:val="18"/>
          <w:szCs w:val="18"/>
        </w:rPr>
        <w:t>m</w:t>
      </w:r>
      <w:r>
        <w:rPr>
          <w:rFonts w:ascii="Arial" w:eastAsia="Arial" w:hAnsi="Arial" w:cs="Arial"/>
          <w:spacing w:val="1"/>
          <w:sz w:val="18"/>
          <w:szCs w:val="18"/>
        </w:rPr>
        <w:t>p</w:t>
      </w:r>
      <w:r>
        <w:rPr>
          <w:rFonts w:ascii="Arial" w:eastAsia="Arial" w:hAnsi="Arial" w:cs="Arial"/>
          <w:spacing w:val="3"/>
          <w:sz w:val="18"/>
          <w:szCs w:val="18"/>
        </w:rPr>
        <w:t>l</w:t>
      </w:r>
      <w:r>
        <w:rPr>
          <w:rFonts w:ascii="Arial" w:eastAsia="Arial" w:hAnsi="Arial" w:cs="Arial"/>
          <w:spacing w:val="1"/>
          <w:sz w:val="18"/>
          <w:szCs w:val="18"/>
        </w:rPr>
        <w:t>oyee</w:t>
      </w:r>
      <w:r>
        <w:rPr>
          <w:rFonts w:ascii="Arial" w:eastAsia="Arial" w:hAnsi="Arial" w:cs="Arial"/>
          <w:sz w:val="18"/>
          <w:szCs w:val="18"/>
        </w:rPr>
        <w:t>s</w:t>
      </w:r>
      <w:r>
        <w:rPr>
          <w:rFonts w:ascii="Arial" w:eastAsia="Arial" w:hAnsi="Arial" w:cs="Arial"/>
          <w:spacing w:val="-2"/>
          <w:sz w:val="18"/>
          <w:szCs w:val="18"/>
        </w:rPr>
        <w:t xml:space="preserve"> </w:t>
      </w:r>
      <w:r>
        <w:rPr>
          <w:rFonts w:ascii="Arial" w:eastAsia="Arial" w:hAnsi="Arial" w:cs="Arial"/>
          <w:spacing w:val="1"/>
          <w:sz w:val="18"/>
          <w:szCs w:val="18"/>
        </w:rPr>
        <w:t>shou</w:t>
      </w:r>
      <w:r>
        <w:rPr>
          <w:rFonts w:ascii="Arial" w:eastAsia="Arial" w:hAnsi="Arial" w:cs="Arial"/>
          <w:spacing w:val="3"/>
          <w:sz w:val="18"/>
          <w:szCs w:val="18"/>
        </w:rPr>
        <w:t>l</w:t>
      </w:r>
      <w:r>
        <w:rPr>
          <w:rFonts w:ascii="Arial" w:eastAsia="Arial" w:hAnsi="Arial" w:cs="Arial"/>
          <w:sz w:val="18"/>
          <w:szCs w:val="18"/>
        </w:rPr>
        <w:t>d</w:t>
      </w:r>
      <w:r>
        <w:rPr>
          <w:rFonts w:ascii="Arial" w:eastAsia="Arial" w:hAnsi="Arial" w:cs="Arial"/>
          <w:spacing w:val="-10"/>
          <w:sz w:val="18"/>
          <w:szCs w:val="18"/>
        </w:rPr>
        <w:t xml:space="preserve"> </w:t>
      </w:r>
      <w:r>
        <w:rPr>
          <w:rFonts w:ascii="Arial" w:eastAsia="Arial" w:hAnsi="Arial" w:cs="Arial"/>
          <w:spacing w:val="1"/>
          <w:sz w:val="18"/>
          <w:szCs w:val="18"/>
        </w:rPr>
        <w:t>b</w:t>
      </w:r>
      <w:r>
        <w:rPr>
          <w:rFonts w:ascii="Arial" w:eastAsia="Arial" w:hAnsi="Arial" w:cs="Arial"/>
          <w:sz w:val="18"/>
          <w:szCs w:val="18"/>
        </w:rPr>
        <w:t>e</w:t>
      </w:r>
      <w:r>
        <w:rPr>
          <w:rFonts w:ascii="Arial" w:eastAsia="Arial" w:hAnsi="Arial" w:cs="Arial"/>
          <w:spacing w:val="-2"/>
          <w:sz w:val="18"/>
          <w:szCs w:val="18"/>
        </w:rPr>
        <w:t xml:space="preserve"> </w:t>
      </w:r>
      <w:r>
        <w:rPr>
          <w:rFonts w:ascii="Arial" w:eastAsia="Arial" w:hAnsi="Arial" w:cs="Arial"/>
          <w:spacing w:val="1"/>
          <w:sz w:val="18"/>
          <w:szCs w:val="18"/>
        </w:rPr>
        <w:t>ab</w:t>
      </w:r>
      <w:r>
        <w:rPr>
          <w:rFonts w:ascii="Arial" w:eastAsia="Arial" w:hAnsi="Arial" w:cs="Arial"/>
          <w:spacing w:val="3"/>
          <w:sz w:val="18"/>
          <w:szCs w:val="18"/>
        </w:rPr>
        <w:t>l</w:t>
      </w:r>
      <w:r>
        <w:rPr>
          <w:rFonts w:ascii="Arial" w:eastAsia="Arial" w:hAnsi="Arial" w:cs="Arial"/>
          <w:sz w:val="18"/>
          <w:szCs w:val="18"/>
        </w:rPr>
        <w:t>e</w:t>
      </w:r>
      <w:r>
        <w:rPr>
          <w:rFonts w:ascii="Arial" w:eastAsia="Arial" w:hAnsi="Arial" w:cs="Arial"/>
          <w:spacing w:val="-6"/>
          <w:sz w:val="18"/>
          <w:szCs w:val="18"/>
        </w:rPr>
        <w:t xml:space="preserve"> </w:t>
      </w:r>
      <w:r>
        <w:rPr>
          <w:rFonts w:ascii="Arial" w:eastAsia="Arial" w:hAnsi="Arial" w:cs="Arial"/>
          <w:spacing w:val="1"/>
          <w:sz w:val="18"/>
          <w:szCs w:val="18"/>
        </w:rPr>
        <w:t>t</w:t>
      </w:r>
      <w:r>
        <w:rPr>
          <w:rFonts w:ascii="Arial" w:eastAsia="Arial" w:hAnsi="Arial" w:cs="Arial"/>
          <w:sz w:val="18"/>
          <w:szCs w:val="18"/>
        </w:rPr>
        <w:t>o</w:t>
      </w:r>
      <w:r>
        <w:rPr>
          <w:rFonts w:ascii="Arial" w:eastAsia="Arial" w:hAnsi="Arial" w:cs="Arial"/>
          <w:spacing w:val="-2"/>
          <w:sz w:val="18"/>
          <w:szCs w:val="18"/>
        </w:rPr>
        <w:t xml:space="preserve"> </w:t>
      </w:r>
      <w:r>
        <w:rPr>
          <w:rFonts w:ascii="Arial" w:eastAsia="Arial" w:hAnsi="Arial" w:cs="Arial"/>
          <w:spacing w:val="1"/>
          <w:sz w:val="18"/>
          <w:szCs w:val="18"/>
        </w:rPr>
        <w:t>perfor</w:t>
      </w:r>
      <w:r>
        <w:rPr>
          <w:rFonts w:ascii="Arial" w:eastAsia="Arial" w:hAnsi="Arial" w:cs="Arial"/>
          <w:sz w:val="18"/>
          <w:szCs w:val="18"/>
        </w:rPr>
        <w:t>m</w:t>
      </w:r>
      <w:r>
        <w:rPr>
          <w:rFonts w:ascii="Arial" w:eastAsia="Arial" w:hAnsi="Arial" w:cs="Arial"/>
          <w:spacing w:val="-9"/>
          <w:sz w:val="18"/>
          <w:szCs w:val="18"/>
        </w:rPr>
        <w:t xml:space="preserve"> </w:t>
      </w:r>
      <w:r>
        <w:rPr>
          <w:rFonts w:ascii="Arial" w:eastAsia="Arial" w:hAnsi="Arial" w:cs="Arial"/>
          <w:spacing w:val="1"/>
          <w:sz w:val="18"/>
          <w:szCs w:val="18"/>
        </w:rPr>
        <w:t>a</w:t>
      </w:r>
      <w:r>
        <w:rPr>
          <w:rFonts w:ascii="Arial" w:eastAsia="Arial" w:hAnsi="Arial" w:cs="Arial"/>
          <w:spacing w:val="3"/>
          <w:sz w:val="18"/>
          <w:szCs w:val="18"/>
        </w:rPr>
        <w:t>l</w:t>
      </w:r>
      <w:r>
        <w:rPr>
          <w:rFonts w:ascii="Arial" w:eastAsia="Arial" w:hAnsi="Arial" w:cs="Arial"/>
          <w:sz w:val="18"/>
          <w:szCs w:val="18"/>
        </w:rPr>
        <w:t xml:space="preserve">l </w:t>
      </w:r>
      <w:r>
        <w:rPr>
          <w:rFonts w:ascii="Arial" w:eastAsia="Arial" w:hAnsi="Arial" w:cs="Arial"/>
          <w:spacing w:val="1"/>
          <w:sz w:val="18"/>
          <w:szCs w:val="18"/>
        </w:rPr>
        <w:t>o</w:t>
      </w:r>
      <w:r>
        <w:rPr>
          <w:rFonts w:ascii="Arial" w:eastAsia="Arial" w:hAnsi="Arial" w:cs="Arial"/>
          <w:sz w:val="18"/>
          <w:szCs w:val="18"/>
        </w:rPr>
        <w:t>f</w:t>
      </w:r>
      <w:r>
        <w:rPr>
          <w:rFonts w:ascii="Arial" w:eastAsia="Arial" w:hAnsi="Arial" w:cs="Arial"/>
          <w:spacing w:val="-3"/>
          <w:sz w:val="18"/>
          <w:szCs w:val="18"/>
        </w:rPr>
        <w:t xml:space="preserve"> </w:t>
      </w:r>
      <w:r>
        <w:rPr>
          <w:rFonts w:ascii="Arial" w:eastAsia="Arial" w:hAnsi="Arial" w:cs="Arial"/>
          <w:spacing w:val="1"/>
          <w:sz w:val="18"/>
          <w:szCs w:val="18"/>
        </w:rPr>
        <w:t>th</w:t>
      </w:r>
      <w:r>
        <w:rPr>
          <w:rFonts w:ascii="Arial" w:eastAsia="Arial" w:hAnsi="Arial" w:cs="Arial"/>
          <w:sz w:val="18"/>
          <w:szCs w:val="18"/>
        </w:rPr>
        <w:t>e</w:t>
      </w:r>
      <w:r>
        <w:rPr>
          <w:rFonts w:ascii="Arial" w:eastAsia="Arial" w:hAnsi="Arial" w:cs="Arial"/>
          <w:spacing w:val="-3"/>
          <w:sz w:val="18"/>
          <w:szCs w:val="18"/>
        </w:rPr>
        <w:t xml:space="preserve"> </w:t>
      </w:r>
      <w:r>
        <w:rPr>
          <w:rFonts w:ascii="Arial" w:eastAsia="Arial" w:hAnsi="Arial" w:cs="Arial"/>
          <w:spacing w:val="2"/>
          <w:sz w:val="18"/>
          <w:szCs w:val="18"/>
        </w:rPr>
        <w:t>f</w:t>
      </w:r>
      <w:r>
        <w:rPr>
          <w:rFonts w:ascii="Arial" w:eastAsia="Arial" w:hAnsi="Arial" w:cs="Arial"/>
          <w:spacing w:val="1"/>
          <w:sz w:val="18"/>
          <w:szCs w:val="18"/>
        </w:rPr>
        <w:t>o</w:t>
      </w:r>
      <w:r>
        <w:rPr>
          <w:rFonts w:ascii="Arial" w:eastAsia="Arial" w:hAnsi="Arial" w:cs="Arial"/>
          <w:spacing w:val="3"/>
          <w:sz w:val="18"/>
          <w:szCs w:val="18"/>
        </w:rPr>
        <w:t>ll</w:t>
      </w:r>
      <w:r>
        <w:rPr>
          <w:rFonts w:ascii="Arial" w:eastAsia="Arial" w:hAnsi="Arial" w:cs="Arial"/>
          <w:spacing w:val="1"/>
          <w:sz w:val="18"/>
          <w:szCs w:val="18"/>
        </w:rPr>
        <w:t>o</w:t>
      </w:r>
      <w:r>
        <w:rPr>
          <w:rFonts w:ascii="Arial" w:eastAsia="Arial" w:hAnsi="Arial" w:cs="Arial"/>
          <w:spacing w:val="-4"/>
          <w:sz w:val="18"/>
          <w:szCs w:val="18"/>
        </w:rPr>
        <w:t>w</w:t>
      </w:r>
      <w:r>
        <w:rPr>
          <w:rFonts w:ascii="Arial" w:eastAsia="Arial" w:hAnsi="Arial" w:cs="Arial"/>
          <w:spacing w:val="3"/>
          <w:sz w:val="18"/>
          <w:szCs w:val="18"/>
        </w:rPr>
        <w:t>i</w:t>
      </w:r>
      <w:r>
        <w:rPr>
          <w:rFonts w:ascii="Arial" w:eastAsia="Arial" w:hAnsi="Arial" w:cs="Arial"/>
          <w:spacing w:val="1"/>
          <w:sz w:val="18"/>
          <w:szCs w:val="18"/>
        </w:rPr>
        <w:t>n</w:t>
      </w:r>
      <w:r>
        <w:rPr>
          <w:rFonts w:ascii="Arial" w:eastAsia="Arial" w:hAnsi="Arial" w:cs="Arial"/>
          <w:sz w:val="18"/>
          <w:szCs w:val="18"/>
        </w:rPr>
        <w:t>g</w:t>
      </w:r>
      <w:r>
        <w:rPr>
          <w:rFonts w:ascii="Arial" w:eastAsia="Arial" w:hAnsi="Arial" w:cs="Arial"/>
          <w:spacing w:val="-13"/>
          <w:sz w:val="18"/>
          <w:szCs w:val="18"/>
        </w:rPr>
        <w:t xml:space="preserve"> </w:t>
      </w:r>
      <w:r>
        <w:rPr>
          <w:rFonts w:ascii="Arial" w:eastAsia="Arial" w:hAnsi="Arial" w:cs="Arial"/>
          <w:spacing w:val="1"/>
          <w:sz w:val="18"/>
          <w:szCs w:val="18"/>
        </w:rPr>
        <w:t>act</w:t>
      </w:r>
      <w:r>
        <w:rPr>
          <w:rFonts w:ascii="Arial" w:eastAsia="Arial" w:hAnsi="Arial" w:cs="Arial"/>
          <w:spacing w:val="3"/>
          <w:sz w:val="18"/>
          <w:szCs w:val="18"/>
        </w:rPr>
        <w:t>i</w:t>
      </w:r>
      <w:r>
        <w:rPr>
          <w:rFonts w:ascii="Arial" w:eastAsia="Arial" w:hAnsi="Arial" w:cs="Arial"/>
          <w:spacing w:val="1"/>
          <w:sz w:val="18"/>
          <w:szCs w:val="18"/>
        </w:rPr>
        <w:t>on</w:t>
      </w:r>
      <w:r>
        <w:rPr>
          <w:rFonts w:ascii="Arial" w:eastAsia="Arial" w:hAnsi="Arial" w:cs="Arial"/>
          <w:sz w:val="18"/>
          <w:szCs w:val="18"/>
        </w:rPr>
        <w:t>s</w:t>
      </w:r>
      <w:r>
        <w:rPr>
          <w:rFonts w:ascii="Arial" w:eastAsia="Arial" w:hAnsi="Arial" w:cs="Arial"/>
          <w:spacing w:val="-6"/>
          <w:sz w:val="18"/>
          <w:szCs w:val="18"/>
        </w:rPr>
        <w:t xml:space="preserve"> </w:t>
      </w:r>
      <w:r>
        <w:rPr>
          <w:rFonts w:ascii="Arial" w:eastAsia="Arial" w:hAnsi="Arial" w:cs="Arial"/>
          <w:spacing w:val="-4"/>
          <w:sz w:val="18"/>
          <w:szCs w:val="18"/>
        </w:rPr>
        <w:t>w</w:t>
      </w:r>
      <w:r>
        <w:rPr>
          <w:rFonts w:ascii="Arial" w:eastAsia="Arial" w:hAnsi="Arial" w:cs="Arial"/>
          <w:spacing w:val="3"/>
          <w:sz w:val="18"/>
          <w:szCs w:val="18"/>
        </w:rPr>
        <w:t>i</w:t>
      </w:r>
      <w:r>
        <w:rPr>
          <w:rFonts w:ascii="Arial" w:eastAsia="Arial" w:hAnsi="Arial" w:cs="Arial"/>
          <w:spacing w:val="1"/>
          <w:sz w:val="18"/>
          <w:szCs w:val="18"/>
        </w:rPr>
        <w:t>thou</w:t>
      </w:r>
      <w:r>
        <w:rPr>
          <w:rFonts w:ascii="Arial" w:eastAsia="Arial" w:hAnsi="Arial" w:cs="Arial"/>
          <w:sz w:val="18"/>
          <w:szCs w:val="18"/>
        </w:rPr>
        <w:t>t</w:t>
      </w:r>
      <w:r>
        <w:rPr>
          <w:rFonts w:ascii="Arial" w:eastAsia="Arial" w:hAnsi="Arial" w:cs="Arial"/>
          <w:spacing w:val="-6"/>
          <w:sz w:val="18"/>
          <w:szCs w:val="18"/>
        </w:rPr>
        <w:t xml:space="preserve"> </w:t>
      </w:r>
      <w:r>
        <w:rPr>
          <w:rFonts w:ascii="Arial" w:eastAsia="Arial" w:hAnsi="Arial" w:cs="Arial"/>
          <w:spacing w:val="1"/>
          <w:sz w:val="18"/>
          <w:szCs w:val="18"/>
        </w:rPr>
        <w:t>stray</w:t>
      </w:r>
      <w:r>
        <w:rPr>
          <w:rFonts w:ascii="Arial" w:eastAsia="Arial" w:hAnsi="Arial" w:cs="Arial"/>
          <w:spacing w:val="3"/>
          <w:sz w:val="18"/>
          <w:szCs w:val="18"/>
        </w:rPr>
        <w:t>i</w:t>
      </w:r>
      <w:r>
        <w:rPr>
          <w:rFonts w:ascii="Arial" w:eastAsia="Arial" w:hAnsi="Arial" w:cs="Arial"/>
          <w:spacing w:val="1"/>
          <w:sz w:val="18"/>
          <w:szCs w:val="18"/>
        </w:rPr>
        <w:t xml:space="preserve">ng </w:t>
      </w:r>
      <w:r>
        <w:rPr>
          <w:rFonts w:ascii="Arial" w:eastAsia="Arial" w:hAnsi="Arial" w:cs="Arial"/>
          <w:spacing w:val="3"/>
          <w:sz w:val="18"/>
          <w:szCs w:val="18"/>
        </w:rPr>
        <w:t>i</w:t>
      </w:r>
      <w:r>
        <w:rPr>
          <w:rFonts w:ascii="Arial" w:eastAsia="Arial" w:hAnsi="Arial" w:cs="Arial"/>
          <w:spacing w:val="1"/>
          <w:sz w:val="18"/>
          <w:szCs w:val="18"/>
        </w:rPr>
        <w:t>nt</w:t>
      </w:r>
      <w:r>
        <w:rPr>
          <w:rFonts w:ascii="Arial" w:eastAsia="Arial" w:hAnsi="Arial" w:cs="Arial"/>
          <w:sz w:val="18"/>
          <w:szCs w:val="18"/>
        </w:rPr>
        <w:t>o</w:t>
      </w:r>
      <w:r>
        <w:rPr>
          <w:rFonts w:ascii="Arial" w:eastAsia="Arial" w:hAnsi="Arial" w:cs="Arial"/>
          <w:spacing w:val="-6"/>
          <w:sz w:val="18"/>
          <w:szCs w:val="18"/>
        </w:rPr>
        <w:t xml:space="preserve"> </w:t>
      </w:r>
      <w:r>
        <w:rPr>
          <w:rFonts w:ascii="Arial" w:eastAsia="Arial" w:hAnsi="Arial" w:cs="Arial"/>
          <w:spacing w:val="1"/>
          <w:sz w:val="18"/>
          <w:szCs w:val="18"/>
        </w:rPr>
        <w:t>th</w:t>
      </w:r>
      <w:r>
        <w:rPr>
          <w:rFonts w:ascii="Arial" w:eastAsia="Arial" w:hAnsi="Arial" w:cs="Arial"/>
          <w:sz w:val="18"/>
          <w:szCs w:val="18"/>
        </w:rPr>
        <w:t>e</w:t>
      </w:r>
      <w:r>
        <w:rPr>
          <w:rFonts w:ascii="Arial" w:eastAsia="Arial" w:hAnsi="Arial" w:cs="Arial"/>
          <w:spacing w:val="-1"/>
          <w:sz w:val="18"/>
          <w:szCs w:val="18"/>
        </w:rPr>
        <w:t xml:space="preserve"> </w:t>
      </w:r>
      <w:r>
        <w:rPr>
          <w:rFonts w:ascii="Arial" w:eastAsia="Arial" w:hAnsi="Arial" w:cs="Arial"/>
          <w:spacing w:val="-6"/>
          <w:sz w:val="18"/>
          <w:szCs w:val="18"/>
        </w:rPr>
        <w:t>m</w:t>
      </w:r>
      <w:r>
        <w:rPr>
          <w:rFonts w:ascii="Arial" w:eastAsia="Arial" w:hAnsi="Arial" w:cs="Arial"/>
          <w:spacing w:val="3"/>
          <w:sz w:val="18"/>
          <w:szCs w:val="18"/>
        </w:rPr>
        <w:t>i</w:t>
      </w:r>
      <w:r>
        <w:rPr>
          <w:rFonts w:ascii="Arial" w:eastAsia="Arial" w:hAnsi="Arial" w:cs="Arial"/>
          <w:spacing w:val="1"/>
          <w:sz w:val="18"/>
          <w:szCs w:val="18"/>
        </w:rPr>
        <w:t>n</w:t>
      </w:r>
      <w:r>
        <w:rPr>
          <w:rFonts w:ascii="Arial" w:eastAsia="Arial" w:hAnsi="Arial" w:cs="Arial"/>
          <w:spacing w:val="3"/>
          <w:sz w:val="18"/>
          <w:szCs w:val="18"/>
        </w:rPr>
        <w:t>i</w:t>
      </w:r>
      <w:r>
        <w:rPr>
          <w:rFonts w:ascii="Arial" w:eastAsia="Arial" w:hAnsi="Arial" w:cs="Arial"/>
          <w:spacing w:val="-6"/>
          <w:sz w:val="18"/>
          <w:szCs w:val="18"/>
        </w:rPr>
        <w:t>m</w:t>
      </w:r>
      <w:r>
        <w:rPr>
          <w:rFonts w:ascii="Arial" w:eastAsia="Arial" w:hAnsi="Arial" w:cs="Arial"/>
          <w:spacing w:val="1"/>
          <w:sz w:val="18"/>
          <w:szCs w:val="18"/>
        </w:rPr>
        <w:t>u</w:t>
      </w:r>
      <w:r>
        <w:rPr>
          <w:rFonts w:ascii="Arial" w:eastAsia="Arial" w:hAnsi="Arial" w:cs="Arial"/>
          <w:sz w:val="18"/>
          <w:szCs w:val="18"/>
        </w:rPr>
        <w:t>m</w:t>
      </w:r>
      <w:r>
        <w:rPr>
          <w:rFonts w:ascii="Arial" w:eastAsia="Arial" w:hAnsi="Arial" w:cs="Arial"/>
          <w:spacing w:val="-2"/>
          <w:sz w:val="18"/>
          <w:szCs w:val="18"/>
        </w:rPr>
        <w:t xml:space="preserve"> </w:t>
      </w:r>
      <w:r>
        <w:rPr>
          <w:rFonts w:ascii="Arial" w:eastAsia="Arial" w:hAnsi="Arial" w:cs="Arial"/>
          <w:spacing w:val="1"/>
          <w:sz w:val="18"/>
          <w:szCs w:val="18"/>
        </w:rPr>
        <w:t>approac</w:t>
      </w:r>
      <w:r>
        <w:rPr>
          <w:rFonts w:ascii="Arial" w:eastAsia="Arial" w:hAnsi="Arial" w:cs="Arial"/>
          <w:sz w:val="18"/>
          <w:szCs w:val="18"/>
        </w:rPr>
        <w:t>h</w:t>
      </w:r>
      <w:r>
        <w:rPr>
          <w:rFonts w:ascii="Arial" w:eastAsia="Arial" w:hAnsi="Arial" w:cs="Arial"/>
          <w:spacing w:val="-10"/>
          <w:sz w:val="18"/>
          <w:szCs w:val="18"/>
        </w:rPr>
        <w:t xml:space="preserve"> </w:t>
      </w:r>
      <w:r>
        <w:rPr>
          <w:rFonts w:ascii="Arial" w:eastAsia="Arial" w:hAnsi="Arial" w:cs="Arial"/>
          <w:spacing w:val="1"/>
          <w:sz w:val="18"/>
          <w:szCs w:val="18"/>
        </w:rPr>
        <w:t>d</w:t>
      </w:r>
      <w:r>
        <w:rPr>
          <w:rFonts w:ascii="Arial" w:eastAsia="Arial" w:hAnsi="Arial" w:cs="Arial"/>
          <w:spacing w:val="3"/>
          <w:sz w:val="18"/>
          <w:szCs w:val="18"/>
        </w:rPr>
        <w:t>i</w:t>
      </w:r>
      <w:r>
        <w:rPr>
          <w:rFonts w:ascii="Arial" w:eastAsia="Arial" w:hAnsi="Arial" w:cs="Arial"/>
          <w:spacing w:val="1"/>
          <w:sz w:val="18"/>
          <w:szCs w:val="18"/>
        </w:rPr>
        <w:t>stance:</w:t>
      </w:r>
    </w:p>
    <w:p w14:paraId="3CA4DBDB" w14:textId="77777777" w:rsidR="00A7136F" w:rsidRDefault="00A7136F">
      <w:pPr>
        <w:spacing w:before="2" w:line="120" w:lineRule="exact"/>
        <w:rPr>
          <w:sz w:val="13"/>
          <w:szCs w:val="13"/>
        </w:rPr>
      </w:pPr>
    </w:p>
    <w:p w14:paraId="1B933E4C" w14:textId="77777777" w:rsidR="00A7136F" w:rsidRDefault="00DE7800">
      <w:pPr>
        <w:ind w:left="711"/>
        <w:rPr>
          <w:rFonts w:ascii="Arial" w:eastAsia="Arial" w:hAnsi="Arial" w:cs="Arial"/>
          <w:sz w:val="13"/>
          <w:szCs w:val="13"/>
        </w:rPr>
      </w:pPr>
      <w:r>
        <w:pict w14:anchorId="0DFA3281">
          <v:group id="_x0000_s1269" style="position:absolute;left:0;text-align:left;margin-left:71.4pt;margin-top:117.9pt;width:259.8pt;height:190.45pt;z-index:-2650;mso-position-horizontal-relative:page;mso-position-vertical-relative:page" coordorigin="1428,2358" coordsize="5196,3809">
            <v:shape id="_x0000_s1274" style="position:absolute;left:1436;top:2366;width:5179;height:3577" coordorigin="1436,2366" coordsize="5179,3577" path="m1436,2761r6,-64l1457,2636r24,-56l1513,2528r39,-46l1599,2442r52,-32l1707,2386r61,-14l1832,2366r4389,l6285,2372r61,14l6402,2410r52,32l6500,2482r40,46l6572,2580r24,56l6610,2697r6,64l6616,5548r-6,64l6596,5673r-24,56l6540,5781r-40,46l6454,5867r-52,32l6346,5923r-61,15l6221,5944r-4389,l1768,5938r-61,-15l1651,5899r-52,-32l1553,5827r-40,-46l1481,5729r-24,-56l1442,5612r-6,-64l1436,2761xe" filled="f" strokecolor="#326565" strokeweight=".29597mm">
              <v:path arrowok="t"/>
            </v:shape>
            <v:shape id="_x0000_s1273" style="position:absolute;left:1786;top:3235;width:4517;height:0" coordorigin="1786,3235" coordsize="4517,0" path="m1786,3235r4516,e" filled="f" strokecolor="#326565" strokeweight=".39442mm">
              <v:path arrowok="t"/>
            </v:shape>
            <v:shape id="_x0000_s1272" type="#_x0000_t75" style="position:absolute;left:5856;top:2455;width:581;height:514">
              <v:imagedata r:id="rId91" o:title=""/>
            </v:shape>
            <v:shape id="_x0000_s1271" type="#_x0000_t75" style="position:absolute;left:3708;top:5988;width:763;height:180">
              <v:imagedata r:id="rId92" o:title=""/>
            </v:shape>
            <v:shape id="_x0000_s1270" type="#_x0000_t75" style="position:absolute;left:5010;top:3486;width:1410;height:2010">
              <v:imagedata r:id="rId93" o:title=""/>
            </v:shape>
            <w10:wrap anchorx="page" anchory="page"/>
          </v:group>
        </w:pict>
      </w:r>
      <w:r>
        <w:pict w14:anchorId="527035A3">
          <v:group id="_x0000_s1260" style="position:absolute;left:0;text-align:left;margin-left:66.2pt;margin-top:110.9pt;width:270.6pt;height:203.55pt;z-index:-2649;mso-position-horizontal-relative:page;mso-position-vertical-relative:page" coordorigin="1324,2218" coordsize="5412,4071">
            <v:shape id="_x0000_s1268" style="position:absolute;left:1330;top:2228;width:5386;height:0" coordorigin="1330,2228" coordsize="5386,0" path="m1330,2228r5385,e" filled="f" strokeweight=".20464mm">
              <v:path arrowok="t"/>
            </v:shape>
            <v:shape id="_x0000_s1267" style="position:absolute;left:6706;top:2228;width:10;height:0" coordorigin="6706,2228" coordsize="10,0" path="m6706,2228r9,e" filled="f" strokeweight=".20464mm">
              <v:path arrowok="t"/>
            </v:shape>
            <v:shape id="_x0000_s1266" style="position:absolute;left:1334;top:2224;width:0;height:4040" coordorigin="1334,2224" coordsize="0,4040" path="m1334,2224r,4040e" filled="f" strokeweight=".58pt">
              <v:path arrowok="t"/>
            </v:shape>
            <v:shape id="_x0000_s1265" style="position:absolute;left:6715;top:2233;width:0;height:4045" coordorigin="6715,2233" coordsize="0,4045" path="m6715,2233r,4045e" filled="f" strokeweight="1.06pt">
              <v:path arrowok="t"/>
            </v:shape>
            <v:shape id="_x0000_s1264" style="position:absolute;left:1339;top:6264;width:5366;height:0" coordorigin="1339,6264" coordsize="5366,0" path="m1339,6264r5367,e" filled="f" strokeweight="1.06pt">
              <v:path arrowok="t"/>
            </v:shape>
            <v:shape id="_x0000_s1263" style="position:absolute;left:6715;top:6264;width:10;height:0" coordorigin="6715,6264" coordsize="10,0" path="m6715,6264r10,e" filled="f" strokeweight="1.06pt">
              <v:path arrowok="t"/>
            </v:shape>
            <v:shape id="_x0000_s1262" style="position:absolute;left:6706;top:6259;width:10;height:0" coordorigin="6706,6259" coordsize="10,0" path="m6706,6259r9,e" filled="f" strokeweight=".58pt">
              <v:path arrowok="t"/>
            </v:shape>
            <v:shape id="_x0000_s1261" style="position:absolute;left:6706;top:6259;width:10;height:0" coordorigin="6706,6259" coordsize="10,0" path="m6706,6259r9,e" filled="f" strokeweight=".58pt">
              <v:path arrowok="t"/>
            </v:shape>
            <w10:wrap anchorx="page" anchory="page"/>
          </v:group>
        </w:pict>
      </w:r>
      <w:r w:rsidR="00B35D2F">
        <w:rPr>
          <w:rFonts w:ascii="Arial" w:eastAsia="Arial" w:hAnsi="Arial" w:cs="Arial"/>
          <w:sz w:val="9"/>
          <w:szCs w:val="9"/>
        </w:rPr>
        <w:t xml:space="preserve">•    </w:t>
      </w:r>
      <w:r w:rsidR="00B35D2F">
        <w:rPr>
          <w:rFonts w:ascii="Arial" w:eastAsia="Arial" w:hAnsi="Arial" w:cs="Arial"/>
          <w:spacing w:val="9"/>
          <w:sz w:val="9"/>
          <w:szCs w:val="9"/>
        </w:rPr>
        <w:t xml:space="preserve"> </w:t>
      </w:r>
      <w:r w:rsidR="00B35D2F">
        <w:rPr>
          <w:rFonts w:ascii="Arial" w:eastAsia="Arial" w:hAnsi="Arial" w:cs="Arial"/>
          <w:spacing w:val="1"/>
          <w:sz w:val="13"/>
          <w:szCs w:val="13"/>
        </w:rPr>
        <w:t>Ad</w:t>
      </w:r>
      <w:r w:rsidR="00B35D2F">
        <w:rPr>
          <w:rFonts w:ascii="Arial" w:eastAsia="Arial" w:hAnsi="Arial" w:cs="Arial"/>
          <w:spacing w:val="4"/>
          <w:sz w:val="13"/>
          <w:szCs w:val="13"/>
        </w:rPr>
        <w:t>j</w:t>
      </w:r>
      <w:r w:rsidR="00B35D2F">
        <w:rPr>
          <w:rFonts w:ascii="Arial" w:eastAsia="Arial" w:hAnsi="Arial" w:cs="Arial"/>
          <w:spacing w:val="1"/>
          <w:sz w:val="13"/>
          <w:szCs w:val="13"/>
        </w:rPr>
        <w:t>u</w:t>
      </w:r>
      <w:r w:rsidR="00B35D2F">
        <w:rPr>
          <w:rFonts w:ascii="Arial" w:eastAsia="Arial" w:hAnsi="Arial" w:cs="Arial"/>
          <w:spacing w:val="-2"/>
          <w:sz w:val="13"/>
          <w:szCs w:val="13"/>
        </w:rPr>
        <w:t>s</w:t>
      </w:r>
      <w:r w:rsidR="00B35D2F">
        <w:rPr>
          <w:rFonts w:ascii="Arial" w:eastAsia="Arial" w:hAnsi="Arial" w:cs="Arial"/>
          <w:sz w:val="13"/>
          <w:szCs w:val="13"/>
        </w:rPr>
        <w:t>t</w:t>
      </w:r>
      <w:r w:rsidR="00B35D2F">
        <w:rPr>
          <w:rFonts w:ascii="Arial" w:eastAsia="Arial" w:hAnsi="Arial" w:cs="Arial"/>
          <w:spacing w:val="6"/>
          <w:sz w:val="13"/>
          <w:szCs w:val="13"/>
        </w:rPr>
        <w:t xml:space="preserve"> </w:t>
      </w:r>
      <w:r w:rsidR="00B35D2F">
        <w:rPr>
          <w:rFonts w:ascii="Arial" w:eastAsia="Arial" w:hAnsi="Arial" w:cs="Arial"/>
          <w:spacing w:val="1"/>
          <w:sz w:val="13"/>
          <w:szCs w:val="13"/>
        </w:rPr>
        <w:t>h</w:t>
      </w:r>
      <w:r w:rsidR="00B35D2F">
        <w:rPr>
          <w:rFonts w:ascii="Arial" w:eastAsia="Arial" w:hAnsi="Arial" w:cs="Arial"/>
          <w:spacing w:val="-4"/>
          <w:sz w:val="13"/>
          <w:szCs w:val="13"/>
        </w:rPr>
        <w:t>i</w:t>
      </w:r>
      <w:r w:rsidR="00B35D2F">
        <w:rPr>
          <w:rFonts w:ascii="Arial" w:eastAsia="Arial" w:hAnsi="Arial" w:cs="Arial"/>
          <w:sz w:val="13"/>
          <w:szCs w:val="13"/>
        </w:rPr>
        <w:t>s</w:t>
      </w:r>
      <w:r w:rsidR="00B35D2F">
        <w:rPr>
          <w:rFonts w:ascii="Arial" w:eastAsia="Arial" w:hAnsi="Arial" w:cs="Arial"/>
          <w:spacing w:val="8"/>
          <w:sz w:val="13"/>
          <w:szCs w:val="13"/>
        </w:rPr>
        <w:t xml:space="preserve"> </w:t>
      </w:r>
      <w:r w:rsidR="00B35D2F">
        <w:rPr>
          <w:rFonts w:ascii="Arial" w:eastAsia="Arial" w:hAnsi="Arial" w:cs="Arial"/>
          <w:spacing w:val="1"/>
          <w:sz w:val="13"/>
          <w:szCs w:val="13"/>
        </w:rPr>
        <w:t>o</w:t>
      </w:r>
      <w:r w:rsidR="00B35D2F">
        <w:rPr>
          <w:rFonts w:ascii="Arial" w:eastAsia="Arial" w:hAnsi="Arial" w:cs="Arial"/>
          <w:sz w:val="13"/>
          <w:szCs w:val="13"/>
        </w:rPr>
        <w:t>r</w:t>
      </w:r>
      <w:r w:rsidR="00B35D2F">
        <w:rPr>
          <w:rFonts w:ascii="Arial" w:eastAsia="Arial" w:hAnsi="Arial" w:cs="Arial"/>
          <w:spacing w:val="1"/>
          <w:sz w:val="13"/>
          <w:szCs w:val="13"/>
        </w:rPr>
        <w:t xml:space="preserve"> h</w:t>
      </w:r>
      <w:r w:rsidR="00B35D2F">
        <w:rPr>
          <w:rFonts w:ascii="Arial" w:eastAsia="Arial" w:hAnsi="Arial" w:cs="Arial"/>
          <w:spacing w:val="-2"/>
          <w:sz w:val="13"/>
          <w:szCs w:val="13"/>
        </w:rPr>
        <w:t>e</w:t>
      </w:r>
      <w:r w:rsidR="00B35D2F">
        <w:rPr>
          <w:rFonts w:ascii="Arial" w:eastAsia="Arial" w:hAnsi="Arial" w:cs="Arial"/>
          <w:sz w:val="13"/>
          <w:szCs w:val="13"/>
        </w:rPr>
        <w:t>r</w:t>
      </w:r>
      <w:r w:rsidR="00B35D2F">
        <w:rPr>
          <w:rFonts w:ascii="Arial" w:eastAsia="Arial" w:hAnsi="Arial" w:cs="Arial"/>
          <w:spacing w:val="6"/>
          <w:sz w:val="13"/>
          <w:szCs w:val="13"/>
        </w:rPr>
        <w:t xml:space="preserve"> </w:t>
      </w:r>
      <w:r w:rsidR="00B35D2F">
        <w:rPr>
          <w:rFonts w:ascii="Arial" w:eastAsia="Arial" w:hAnsi="Arial" w:cs="Arial"/>
          <w:spacing w:val="1"/>
          <w:w w:val="102"/>
          <w:sz w:val="13"/>
          <w:szCs w:val="13"/>
        </w:rPr>
        <w:t>h</w:t>
      </w:r>
      <w:r w:rsidR="00B35D2F">
        <w:rPr>
          <w:rFonts w:ascii="Arial" w:eastAsia="Arial" w:hAnsi="Arial" w:cs="Arial"/>
          <w:spacing w:val="-2"/>
          <w:w w:val="102"/>
          <w:sz w:val="13"/>
          <w:szCs w:val="13"/>
        </w:rPr>
        <w:t>a</w:t>
      </w:r>
      <w:r w:rsidR="00B35D2F">
        <w:rPr>
          <w:rFonts w:ascii="Arial" w:eastAsia="Arial" w:hAnsi="Arial" w:cs="Arial"/>
          <w:spacing w:val="-1"/>
          <w:w w:val="102"/>
          <w:sz w:val="13"/>
          <w:szCs w:val="13"/>
        </w:rPr>
        <w:t>r</w:t>
      </w:r>
      <w:r w:rsidR="00B35D2F">
        <w:rPr>
          <w:rFonts w:ascii="Arial" w:eastAsia="Arial" w:hAnsi="Arial" w:cs="Arial"/>
          <w:spacing w:val="1"/>
          <w:w w:val="102"/>
          <w:sz w:val="13"/>
          <w:szCs w:val="13"/>
        </w:rPr>
        <w:t>dh</w:t>
      </w:r>
      <w:r w:rsidR="00B35D2F">
        <w:rPr>
          <w:rFonts w:ascii="Arial" w:eastAsia="Arial" w:hAnsi="Arial" w:cs="Arial"/>
          <w:spacing w:val="-2"/>
          <w:w w:val="102"/>
          <w:sz w:val="13"/>
          <w:szCs w:val="13"/>
        </w:rPr>
        <w:t>a</w:t>
      </w:r>
      <w:r w:rsidR="00B35D2F">
        <w:rPr>
          <w:rFonts w:ascii="Arial" w:eastAsia="Arial" w:hAnsi="Arial" w:cs="Arial"/>
          <w:w w:val="102"/>
          <w:sz w:val="13"/>
          <w:szCs w:val="13"/>
        </w:rPr>
        <w:t>t</w:t>
      </w:r>
    </w:p>
    <w:p w14:paraId="7AC9A600" w14:textId="77777777" w:rsidR="00A7136F" w:rsidRDefault="00A7136F">
      <w:pPr>
        <w:spacing w:before="6" w:line="140" w:lineRule="exact"/>
        <w:rPr>
          <w:sz w:val="14"/>
          <w:szCs w:val="14"/>
        </w:rPr>
      </w:pPr>
    </w:p>
    <w:p w14:paraId="24F23747" w14:textId="77777777" w:rsidR="00A7136F" w:rsidRDefault="00B35D2F">
      <w:pPr>
        <w:spacing w:line="260" w:lineRule="auto"/>
        <w:ind w:left="876" w:right="41" w:hanging="166"/>
        <w:rPr>
          <w:rFonts w:ascii="Arial" w:eastAsia="Arial" w:hAnsi="Arial" w:cs="Arial"/>
          <w:sz w:val="13"/>
          <w:szCs w:val="13"/>
        </w:rPr>
      </w:pPr>
      <w:r>
        <w:rPr>
          <w:rFonts w:ascii="Arial" w:eastAsia="Arial" w:hAnsi="Arial" w:cs="Arial"/>
          <w:sz w:val="9"/>
          <w:szCs w:val="9"/>
        </w:rPr>
        <w:t xml:space="preserve">•    </w:t>
      </w:r>
      <w:r>
        <w:rPr>
          <w:rFonts w:ascii="Arial" w:eastAsia="Arial" w:hAnsi="Arial" w:cs="Arial"/>
          <w:spacing w:val="9"/>
          <w:sz w:val="9"/>
          <w:szCs w:val="9"/>
        </w:rPr>
        <w:t xml:space="preserve"> </w:t>
      </w:r>
      <w:r>
        <w:rPr>
          <w:rFonts w:ascii="Arial" w:eastAsia="Arial" w:hAnsi="Arial" w:cs="Arial"/>
          <w:spacing w:val="1"/>
          <w:sz w:val="13"/>
          <w:szCs w:val="13"/>
        </w:rPr>
        <w:t>M</w:t>
      </w:r>
      <w:r>
        <w:rPr>
          <w:rFonts w:ascii="Arial" w:eastAsia="Arial" w:hAnsi="Arial" w:cs="Arial"/>
          <w:spacing w:val="-1"/>
          <w:sz w:val="13"/>
          <w:szCs w:val="13"/>
        </w:rPr>
        <w:t>a</w:t>
      </w:r>
      <w:r>
        <w:rPr>
          <w:rFonts w:ascii="Arial" w:eastAsia="Arial" w:hAnsi="Arial" w:cs="Arial"/>
          <w:spacing w:val="1"/>
          <w:sz w:val="13"/>
          <w:szCs w:val="13"/>
        </w:rPr>
        <w:t>n</w:t>
      </w:r>
      <w:r>
        <w:rPr>
          <w:rFonts w:ascii="Arial" w:eastAsia="Arial" w:hAnsi="Arial" w:cs="Arial"/>
          <w:spacing w:val="-2"/>
          <w:sz w:val="13"/>
          <w:szCs w:val="13"/>
        </w:rPr>
        <w:t>e</w:t>
      </w:r>
      <w:r>
        <w:rPr>
          <w:rFonts w:ascii="Arial" w:eastAsia="Arial" w:hAnsi="Arial" w:cs="Arial"/>
          <w:spacing w:val="1"/>
          <w:sz w:val="13"/>
          <w:szCs w:val="13"/>
        </w:rPr>
        <w:t>u</w:t>
      </w:r>
      <w:r>
        <w:rPr>
          <w:rFonts w:ascii="Arial" w:eastAsia="Arial" w:hAnsi="Arial" w:cs="Arial"/>
          <w:spacing w:val="-5"/>
          <w:sz w:val="13"/>
          <w:szCs w:val="13"/>
        </w:rPr>
        <w:t>v</w:t>
      </w:r>
      <w:r>
        <w:rPr>
          <w:rFonts w:ascii="Arial" w:eastAsia="Arial" w:hAnsi="Arial" w:cs="Arial"/>
          <w:spacing w:val="-2"/>
          <w:sz w:val="13"/>
          <w:szCs w:val="13"/>
        </w:rPr>
        <w:t>e</w:t>
      </w:r>
      <w:r>
        <w:rPr>
          <w:rFonts w:ascii="Arial" w:eastAsia="Arial" w:hAnsi="Arial" w:cs="Arial"/>
          <w:sz w:val="13"/>
          <w:szCs w:val="13"/>
        </w:rPr>
        <w:t>r</w:t>
      </w:r>
      <w:r>
        <w:rPr>
          <w:rFonts w:ascii="Arial" w:eastAsia="Arial" w:hAnsi="Arial" w:cs="Arial"/>
          <w:spacing w:val="25"/>
          <w:sz w:val="13"/>
          <w:szCs w:val="13"/>
        </w:rPr>
        <w:t xml:space="preserve"> </w:t>
      </w:r>
      <w:r>
        <w:rPr>
          <w:rFonts w:ascii="Arial" w:eastAsia="Arial" w:hAnsi="Arial" w:cs="Arial"/>
          <w:sz w:val="13"/>
          <w:szCs w:val="13"/>
        </w:rPr>
        <w:t>a</w:t>
      </w:r>
      <w:r>
        <w:rPr>
          <w:rFonts w:ascii="Arial" w:eastAsia="Arial" w:hAnsi="Arial" w:cs="Arial"/>
          <w:spacing w:val="3"/>
          <w:sz w:val="13"/>
          <w:szCs w:val="13"/>
        </w:rPr>
        <w:t xml:space="preserve"> </w:t>
      </w:r>
      <w:r>
        <w:rPr>
          <w:rFonts w:ascii="Arial" w:eastAsia="Arial" w:hAnsi="Arial" w:cs="Arial"/>
          <w:spacing w:val="-1"/>
          <w:sz w:val="13"/>
          <w:szCs w:val="13"/>
        </w:rPr>
        <w:t>t</w:t>
      </w:r>
      <w:r>
        <w:rPr>
          <w:rFonts w:ascii="Arial" w:eastAsia="Arial" w:hAnsi="Arial" w:cs="Arial"/>
          <w:spacing w:val="1"/>
          <w:sz w:val="13"/>
          <w:szCs w:val="13"/>
        </w:rPr>
        <w:t>oo</w:t>
      </w:r>
      <w:r>
        <w:rPr>
          <w:rFonts w:ascii="Arial" w:eastAsia="Arial" w:hAnsi="Arial" w:cs="Arial"/>
          <w:sz w:val="13"/>
          <w:szCs w:val="13"/>
        </w:rPr>
        <w:t>l</w:t>
      </w:r>
      <w:r>
        <w:rPr>
          <w:rFonts w:ascii="Arial" w:eastAsia="Arial" w:hAnsi="Arial" w:cs="Arial"/>
          <w:spacing w:val="3"/>
          <w:sz w:val="13"/>
          <w:szCs w:val="13"/>
        </w:rPr>
        <w:t xml:space="preserve"> </w:t>
      </w:r>
      <w:r>
        <w:rPr>
          <w:rFonts w:ascii="Arial" w:eastAsia="Arial" w:hAnsi="Arial" w:cs="Arial"/>
          <w:spacing w:val="1"/>
          <w:sz w:val="13"/>
          <w:szCs w:val="13"/>
        </w:rPr>
        <w:t>on</w:t>
      </w:r>
      <w:r>
        <w:rPr>
          <w:rFonts w:ascii="Arial" w:eastAsia="Arial" w:hAnsi="Arial" w:cs="Arial"/>
          <w:spacing w:val="-1"/>
          <w:sz w:val="13"/>
          <w:szCs w:val="13"/>
        </w:rPr>
        <w:t>t</w:t>
      </w:r>
      <w:r>
        <w:rPr>
          <w:rFonts w:ascii="Arial" w:eastAsia="Arial" w:hAnsi="Arial" w:cs="Arial"/>
          <w:sz w:val="13"/>
          <w:szCs w:val="13"/>
        </w:rPr>
        <w:t>o</w:t>
      </w:r>
      <w:r>
        <w:rPr>
          <w:rFonts w:ascii="Arial" w:eastAsia="Arial" w:hAnsi="Arial" w:cs="Arial"/>
          <w:spacing w:val="6"/>
          <w:sz w:val="13"/>
          <w:szCs w:val="13"/>
        </w:rPr>
        <w:t xml:space="preserve"> </w:t>
      </w:r>
      <w:r>
        <w:rPr>
          <w:rFonts w:ascii="Arial" w:eastAsia="Arial" w:hAnsi="Arial" w:cs="Arial"/>
          <w:spacing w:val="-2"/>
          <w:sz w:val="13"/>
          <w:szCs w:val="13"/>
        </w:rPr>
        <w:t>a</w:t>
      </w:r>
      <w:r>
        <w:rPr>
          <w:rFonts w:ascii="Arial" w:eastAsia="Arial" w:hAnsi="Arial" w:cs="Arial"/>
          <w:sz w:val="13"/>
          <w:szCs w:val="13"/>
        </w:rPr>
        <w:t>n</w:t>
      </w:r>
      <w:r>
        <w:rPr>
          <w:rFonts w:ascii="Arial" w:eastAsia="Arial" w:hAnsi="Arial" w:cs="Arial"/>
          <w:spacing w:val="8"/>
          <w:sz w:val="13"/>
          <w:szCs w:val="13"/>
        </w:rPr>
        <w:t xml:space="preserve"> </w:t>
      </w:r>
      <w:r>
        <w:rPr>
          <w:rFonts w:ascii="Arial" w:eastAsia="Arial" w:hAnsi="Arial" w:cs="Arial"/>
          <w:spacing w:val="-2"/>
          <w:sz w:val="13"/>
          <w:szCs w:val="13"/>
        </w:rPr>
        <w:t>e</w:t>
      </w:r>
      <w:r>
        <w:rPr>
          <w:rFonts w:ascii="Arial" w:eastAsia="Arial" w:hAnsi="Arial" w:cs="Arial"/>
          <w:spacing w:val="1"/>
          <w:sz w:val="13"/>
          <w:szCs w:val="13"/>
        </w:rPr>
        <w:t>n</w:t>
      </w:r>
      <w:r>
        <w:rPr>
          <w:rFonts w:ascii="Arial" w:eastAsia="Arial" w:hAnsi="Arial" w:cs="Arial"/>
          <w:spacing w:val="-2"/>
          <w:sz w:val="13"/>
          <w:szCs w:val="13"/>
        </w:rPr>
        <w:t>e</w:t>
      </w:r>
      <w:r>
        <w:rPr>
          <w:rFonts w:ascii="Arial" w:eastAsia="Arial" w:hAnsi="Arial" w:cs="Arial"/>
          <w:spacing w:val="-1"/>
          <w:sz w:val="13"/>
          <w:szCs w:val="13"/>
        </w:rPr>
        <w:t>r</w:t>
      </w:r>
      <w:r>
        <w:rPr>
          <w:rFonts w:ascii="Arial" w:eastAsia="Arial" w:hAnsi="Arial" w:cs="Arial"/>
          <w:spacing w:val="1"/>
          <w:sz w:val="13"/>
          <w:szCs w:val="13"/>
        </w:rPr>
        <w:t>g</w:t>
      </w:r>
      <w:r>
        <w:rPr>
          <w:rFonts w:ascii="Arial" w:eastAsia="Arial" w:hAnsi="Arial" w:cs="Arial"/>
          <w:spacing w:val="-4"/>
          <w:sz w:val="13"/>
          <w:szCs w:val="13"/>
        </w:rPr>
        <w:t>i</w:t>
      </w:r>
      <w:r>
        <w:rPr>
          <w:rFonts w:ascii="Arial" w:eastAsia="Arial" w:hAnsi="Arial" w:cs="Arial"/>
          <w:spacing w:val="-2"/>
          <w:sz w:val="13"/>
          <w:szCs w:val="13"/>
        </w:rPr>
        <w:t>ze</w:t>
      </w:r>
      <w:r>
        <w:rPr>
          <w:rFonts w:ascii="Arial" w:eastAsia="Arial" w:hAnsi="Arial" w:cs="Arial"/>
          <w:sz w:val="13"/>
          <w:szCs w:val="13"/>
        </w:rPr>
        <w:t>d</w:t>
      </w:r>
      <w:r>
        <w:rPr>
          <w:rFonts w:ascii="Arial" w:eastAsia="Arial" w:hAnsi="Arial" w:cs="Arial"/>
          <w:spacing w:val="27"/>
          <w:sz w:val="13"/>
          <w:szCs w:val="13"/>
        </w:rPr>
        <w:t xml:space="preserve"> </w:t>
      </w:r>
      <w:r>
        <w:rPr>
          <w:rFonts w:ascii="Arial" w:eastAsia="Arial" w:hAnsi="Arial" w:cs="Arial"/>
          <w:spacing w:val="1"/>
          <w:sz w:val="13"/>
          <w:szCs w:val="13"/>
        </w:rPr>
        <w:t>p</w:t>
      </w:r>
      <w:r>
        <w:rPr>
          <w:rFonts w:ascii="Arial" w:eastAsia="Arial" w:hAnsi="Arial" w:cs="Arial"/>
          <w:spacing w:val="-2"/>
          <w:sz w:val="13"/>
          <w:szCs w:val="13"/>
        </w:rPr>
        <w:t>a</w:t>
      </w:r>
      <w:r>
        <w:rPr>
          <w:rFonts w:ascii="Arial" w:eastAsia="Arial" w:hAnsi="Arial" w:cs="Arial"/>
          <w:spacing w:val="-1"/>
          <w:sz w:val="13"/>
          <w:szCs w:val="13"/>
        </w:rPr>
        <w:t>r</w:t>
      </w:r>
      <w:r>
        <w:rPr>
          <w:rFonts w:ascii="Arial" w:eastAsia="Arial" w:hAnsi="Arial" w:cs="Arial"/>
          <w:sz w:val="13"/>
          <w:szCs w:val="13"/>
        </w:rPr>
        <w:t>t</w:t>
      </w:r>
      <w:r>
        <w:rPr>
          <w:rFonts w:ascii="Arial" w:eastAsia="Arial" w:hAnsi="Arial" w:cs="Arial"/>
          <w:spacing w:val="7"/>
          <w:sz w:val="13"/>
          <w:szCs w:val="13"/>
        </w:rPr>
        <w:t xml:space="preserve"> </w:t>
      </w:r>
      <w:r>
        <w:rPr>
          <w:rFonts w:ascii="Arial" w:eastAsia="Arial" w:hAnsi="Arial" w:cs="Arial"/>
          <w:spacing w:val="1"/>
          <w:sz w:val="13"/>
          <w:szCs w:val="13"/>
        </w:rPr>
        <w:t>w</w:t>
      </w:r>
      <w:r>
        <w:rPr>
          <w:rFonts w:ascii="Arial" w:eastAsia="Arial" w:hAnsi="Arial" w:cs="Arial"/>
          <w:spacing w:val="-4"/>
          <w:sz w:val="13"/>
          <w:szCs w:val="13"/>
        </w:rPr>
        <w:t>i</w:t>
      </w:r>
      <w:r>
        <w:rPr>
          <w:rFonts w:ascii="Arial" w:eastAsia="Arial" w:hAnsi="Arial" w:cs="Arial"/>
          <w:spacing w:val="-1"/>
          <w:sz w:val="13"/>
          <w:szCs w:val="13"/>
        </w:rPr>
        <w:t>t</w:t>
      </w:r>
      <w:r>
        <w:rPr>
          <w:rFonts w:ascii="Arial" w:eastAsia="Arial" w:hAnsi="Arial" w:cs="Arial"/>
          <w:sz w:val="13"/>
          <w:szCs w:val="13"/>
        </w:rPr>
        <w:t>h</w:t>
      </w:r>
      <w:r>
        <w:rPr>
          <w:rFonts w:ascii="Arial" w:eastAsia="Arial" w:hAnsi="Arial" w:cs="Arial"/>
          <w:spacing w:val="14"/>
          <w:sz w:val="13"/>
          <w:szCs w:val="13"/>
        </w:rPr>
        <w:t xml:space="preserve"> </w:t>
      </w:r>
      <w:r>
        <w:rPr>
          <w:rFonts w:ascii="Arial" w:eastAsia="Arial" w:hAnsi="Arial" w:cs="Arial"/>
          <w:w w:val="102"/>
          <w:sz w:val="13"/>
          <w:szCs w:val="13"/>
        </w:rPr>
        <w:t xml:space="preserve">a </w:t>
      </w:r>
      <w:r>
        <w:rPr>
          <w:rFonts w:ascii="Arial" w:eastAsia="Arial" w:hAnsi="Arial" w:cs="Arial"/>
          <w:spacing w:val="-1"/>
          <w:sz w:val="13"/>
          <w:szCs w:val="13"/>
        </w:rPr>
        <w:t>r</w:t>
      </w:r>
      <w:r>
        <w:rPr>
          <w:rFonts w:ascii="Arial" w:eastAsia="Arial" w:hAnsi="Arial" w:cs="Arial"/>
          <w:spacing w:val="-2"/>
          <w:sz w:val="13"/>
          <w:szCs w:val="13"/>
        </w:rPr>
        <w:t>e</w:t>
      </w:r>
      <w:r>
        <w:rPr>
          <w:rFonts w:ascii="Arial" w:eastAsia="Arial" w:hAnsi="Arial" w:cs="Arial"/>
          <w:spacing w:val="-1"/>
          <w:sz w:val="13"/>
          <w:szCs w:val="13"/>
        </w:rPr>
        <w:t>a</w:t>
      </w:r>
      <w:r>
        <w:rPr>
          <w:rFonts w:ascii="Arial" w:eastAsia="Arial" w:hAnsi="Arial" w:cs="Arial"/>
          <w:spacing w:val="-2"/>
          <w:sz w:val="13"/>
          <w:szCs w:val="13"/>
        </w:rPr>
        <w:t>s</w:t>
      </w:r>
      <w:r>
        <w:rPr>
          <w:rFonts w:ascii="Arial" w:eastAsia="Arial" w:hAnsi="Arial" w:cs="Arial"/>
          <w:spacing w:val="2"/>
          <w:sz w:val="13"/>
          <w:szCs w:val="13"/>
        </w:rPr>
        <w:t>on</w:t>
      </w:r>
      <w:r>
        <w:rPr>
          <w:rFonts w:ascii="Arial" w:eastAsia="Arial" w:hAnsi="Arial" w:cs="Arial"/>
          <w:spacing w:val="-2"/>
          <w:sz w:val="13"/>
          <w:szCs w:val="13"/>
        </w:rPr>
        <w:t>a</w:t>
      </w:r>
      <w:r>
        <w:rPr>
          <w:rFonts w:ascii="Arial" w:eastAsia="Arial" w:hAnsi="Arial" w:cs="Arial"/>
          <w:spacing w:val="2"/>
          <w:sz w:val="13"/>
          <w:szCs w:val="13"/>
        </w:rPr>
        <w:t>b</w:t>
      </w:r>
      <w:r>
        <w:rPr>
          <w:rFonts w:ascii="Arial" w:eastAsia="Arial" w:hAnsi="Arial" w:cs="Arial"/>
          <w:spacing w:val="-4"/>
          <w:sz w:val="13"/>
          <w:szCs w:val="13"/>
        </w:rPr>
        <w:t>l</w:t>
      </w:r>
      <w:r>
        <w:rPr>
          <w:rFonts w:ascii="Arial" w:eastAsia="Arial" w:hAnsi="Arial" w:cs="Arial"/>
          <w:sz w:val="13"/>
          <w:szCs w:val="13"/>
        </w:rPr>
        <w:t>e</w:t>
      </w:r>
      <w:r>
        <w:rPr>
          <w:rFonts w:ascii="Arial" w:eastAsia="Arial" w:hAnsi="Arial" w:cs="Arial"/>
          <w:spacing w:val="29"/>
          <w:sz w:val="13"/>
          <w:szCs w:val="13"/>
        </w:rPr>
        <w:t xml:space="preserve"> </w:t>
      </w:r>
      <w:r>
        <w:rPr>
          <w:rFonts w:ascii="Arial" w:eastAsia="Arial" w:hAnsi="Arial" w:cs="Arial"/>
          <w:spacing w:val="-2"/>
          <w:sz w:val="13"/>
          <w:szCs w:val="13"/>
        </w:rPr>
        <w:t>a</w:t>
      </w:r>
      <w:r>
        <w:rPr>
          <w:rFonts w:ascii="Arial" w:eastAsia="Arial" w:hAnsi="Arial" w:cs="Arial"/>
          <w:spacing w:val="1"/>
          <w:sz w:val="13"/>
          <w:szCs w:val="13"/>
        </w:rPr>
        <w:t>m</w:t>
      </w:r>
      <w:r>
        <w:rPr>
          <w:rFonts w:ascii="Arial" w:eastAsia="Arial" w:hAnsi="Arial" w:cs="Arial"/>
          <w:spacing w:val="2"/>
          <w:sz w:val="13"/>
          <w:szCs w:val="13"/>
        </w:rPr>
        <w:t>oun</w:t>
      </w:r>
      <w:r>
        <w:rPr>
          <w:rFonts w:ascii="Arial" w:eastAsia="Arial" w:hAnsi="Arial" w:cs="Arial"/>
          <w:sz w:val="13"/>
          <w:szCs w:val="13"/>
        </w:rPr>
        <w:t>t</w:t>
      </w:r>
      <w:r>
        <w:rPr>
          <w:rFonts w:ascii="Arial" w:eastAsia="Arial" w:hAnsi="Arial" w:cs="Arial"/>
          <w:spacing w:val="8"/>
          <w:sz w:val="13"/>
          <w:szCs w:val="13"/>
        </w:rPr>
        <w:t xml:space="preserve"> </w:t>
      </w:r>
      <w:r>
        <w:rPr>
          <w:rFonts w:ascii="Arial" w:eastAsia="Arial" w:hAnsi="Arial" w:cs="Arial"/>
          <w:spacing w:val="2"/>
          <w:sz w:val="13"/>
          <w:szCs w:val="13"/>
        </w:rPr>
        <w:t>o</w:t>
      </w:r>
      <w:r>
        <w:rPr>
          <w:rFonts w:ascii="Arial" w:eastAsia="Arial" w:hAnsi="Arial" w:cs="Arial"/>
          <w:sz w:val="13"/>
          <w:szCs w:val="13"/>
        </w:rPr>
        <w:t>f</w:t>
      </w:r>
      <w:r>
        <w:rPr>
          <w:rFonts w:ascii="Arial" w:eastAsia="Arial" w:hAnsi="Arial" w:cs="Arial"/>
          <w:spacing w:val="1"/>
          <w:sz w:val="13"/>
          <w:szCs w:val="13"/>
        </w:rPr>
        <w:t xml:space="preserve"> </w:t>
      </w:r>
      <w:r>
        <w:rPr>
          <w:rFonts w:ascii="Arial" w:eastAsia="Arial" w:hAnsi="Arial" w:cs="Arial"/>
          <w:spacing w:val="2"/>
          <w:sz w:val="13"/>
          <w:szCs w:val="13"/>
        </w:rPr>
        <w:t>o</w:t>
      </w:r>
      <w:r>
        <w:rPr>
          <w:rFonts w:ascii="Arial" w:eastAsia="Arial" w:hAnsi="Arial" w:cs="Arial"/>
          <w:spacing w:val="-5"/>
          <w:sz w:val="13"/>
          <w:szCs w:val="13"/>
        </w:rPr>
        <w:t>v</w:t>
      </w:r>
      <w:r>
        <w:rPr>
          <w:rFonts w:ascii="Arial" w:eastAsia="Arial" w:hAnsi="Arial" w:cs="Arial"/>
          <w:spacing w:val="-2"/>
          <w:sz w:val="13"/>
          <w:szCs w:val="13"/>
        </w:rPr>
        <w:t>e</w:t>
      </w:r>
      <w:r>
        <w:rPr>
          <w:rFonts w:ascii="Arial" w:eastAsia="Arial" w:hAnsi="Arial" w:cs="Arial"/>
          <w:spacing w:val="-1"/>
          <w:sz w:val="13"/>
          <w:szCs w:val="13"/>
        </w:rPr>
        <w:t>rr</w:t>
      </w:r>
      <w:r>
        <w:rPr>
          <w:rFonts w:ascii="Arial" w:eastAsia="Arial" w:hAnsi="Arial" w:cs="Arial"/>
          <w:spacing w:val="-2"/>
          <w:sz w:val="13"/>
          <w:szCs w:val="13"/>
        </w:rPr>
        <w:t>ea</w:t>
      </w:r>
      <w:r>
        <w:rPr>
          <w:rFonts w:ascii="Arial" w:eastAsia="Arial" w:hAnsi="Arial" w:cs="Arial"/>
          <w:spacing w:val="2"/>
          <w:sz w:val="13"/>
          <w:szCs w:val="13"/>
        </w:rPr>
        <w:t>ch</w:t>
      </w:r>
      <w:r>
        <w:rPr>
          <w:rFonts w:ascii="Arial" w:eastAsia="Arial" w:hAnsi="Arial" w:cs="Arial"/>
          <w:spacing w:val="-4"/>
          <w:sz w:val="13"/>
          <w:szCs w:val="13"/>
        </w:rPr>
        <w:t>i</w:t>
      </w:r>
      <w:r>
        <w:rPr>
          <w:rFonts w:ascii="Arial" w:eastAsia="Arial" w:hAnsi="Arial" w:cs="Arial"/>
          <w:spacing w:val="2"/>
          <w:sz w:val="13"/>
          <w:szCs w:val="13"/>
        </w:rPr>
        <w:t>n</w:t>
      </w:r>
      <w:r>
        <w:rPr>
          <w:rFonts w:ascii="Arial" w:eastAsia="Arial" w:hAnsi="Arial" w:cs="Arial"/>
          <w:sz w:val="13"/>
          <w:szCs w:val="13"/>
        </w:rPr>
        <w:t>g</w:t>
      </w:r>
      <w:r>
        <w:rPr>
          <w:rFonts w:ascii="Arial" w:eastAsia="Arial" w:hAnsi="Arial" w:cs="Arial"/>
          <w:spacing w:val="34"/>
          <w:sz w:val="13"/>
          <w:szCs w:val="13"/>
        </w:rPr>
        <w:t xml:space="preserve"> </w:t>
      </w:r>
      <w:r>
        <w:rPr>
          <w:rFonts w:ascii="Arial" w:eastAsia="Arial" w:hAnsi="Arial" w:cs="Arial"/>
          <w:spacing w:val="2"/>
          <w:sz w:val="13"/>
          <w:szCs w:val="13"/>
        </w:rPr>
        <w:t>o</w:t>
      </w:r>
      <w:r>
        <w:rPr>
          <w:rFonts w:ascii="Arial" w:eastAsia="Arial" w:hAnsi="Arial" w:cs="Arial"/>
          <w:sz w:val="13"/>
          <w:szCs w:val="13"/>
        </w:rPr>
        <w:t>r</w:t>
      </w:r>
      <w:r>
        <w:rPr>
          <w:rFonts w:ascii="Arial" w:eastAsia="Arial" w:hAnsi="Arial" w:cs="Arial"/>
          <w:spacing w:val="1"/>
          <w:sz w:val="13"/>
          <w:szCs w:val="13"/>
        </w:rPr>
        <w:t xml:space="preserve"> </w:t>
      </w:r>
      <w:r>
        <w:rPr>
          <w:rFonts w:ascii="Arial" w:eastAsia="Arial" w:hAnsi="Arial" w:cs="Arial"/>
          <w:spacing w:val="2"/>
          <w:w w:val="102"/>
          <w:sz w:val="13"/>
          <w:szCs w:val="13"/>
        </w:rPr>
        <w:t>und</w:t>
      </w:r>
      <w:r>
        <w:rPr>
          <w:rFonts w:ascii="Arial" w:eastAsia="Arial" w:hAnsi="Arial" w:cs="Arial"/>
          <w:spacing w:val="-2"/>
          <w:w w:val="102"/>
          <w:sz w:val="13"/>
          <w:szCs w:val="13"/>
        </w:rPr>
        <w:t>e</w:t>
      </w:r>
      <w:r>
        <w:rPr>
          <w:rFonts w:ascii="Arial" w:eastAsia="Arial" w:hAnsi="Arial" w:cs="Arial"/>
          <w:w w:val="102"/>
          <w:sz w:val="13"/>
          <w:szCs w:val="13"/>
        </w:rPr>
        <w:t xml:space="preserve">r </w:t>
      </w:r>
      <w:r>
        <w:rPr>
          <w:rFonts w:ascii="Arial" w:eastAsia="Arial" w:hAnsi="Arial" w:cs="Arial"/>
          <w:spacing w:val="-1"/>
          <w:w w:val="102"/>
          <w:sz w:val="13"/>
          <w:szCs w:val="13"/>
        </w:rPr>
        <w:t>r</w:t>
      </w:r>
      <w:r>
        <w:rPr>
          <w:rFonts w:ascii="Arial" w:eastAsia="Arial" w:hAnsi="Arial" w:cs="Arial"/>
          <w:spacing w:val="-2"/>
          <w:w w:val="102"/>
          <w:sz w:val="13"/>
          <w:szCs w:val="13"/>
        </w:rPr>
        <w:t>e</w:t>
      </w:r>
      <w:r>
        <w:rPr>
          <w:rFonts w:ascii="Arial" w:eastAsia="Arial" w:hAnsi="Arial" w:cs="Arial"/>
          <w:spacing w:val="-1"/>
          <w:w w:val="102"/>
          <w:sz w:val="13"/>
          <w:szCs w:val="13"/>
        </w:rPr>
        <w:t>a</w:t>
      </w:r>
      <w:r>
        <w:rPr>
          <w:rFonts w:ascii="Arial" w:eastAsia="Arial" w:hAnsi="Arial" w:cs="Arial"/>
          <w:spacing w:val="2"/>
          <w:w w:val="102"/>
          <w:sz w:val="13"/>
          <w:szCs w:val="13"/>
        </w:rPr>
        <w:t>ch</w:t>
      </w:r>
      <w:r>
        <w:rPr>
          <w:rFonts w:ascii="Arial" w:eastAsia="Arial" w:hAnsi="Arial" w:cs="Arial"/>
          <w:spacing w:val="-4"/>
          <w:w w:val="102"/>
          <w:sz w:val="13"/>
          <w:szCs w:val="13"/>
        </w:rPr>
        <w:t>i</w:t>
      </w:r>
      <w:r>
        <w:rPr>
          <w:rFonts w:ascii="Arial" w:eastAsia="Arial" w:hAnsi="Arial" w:cs="Arial"/>
          <w:spacing w:val="2"/>
          <w:w w:val="102"/>
          <w:sz w:val="13"/>
          <w:szCs w:val="13"/>
        </w:rPr>
        <w:t>ng</w:t>
      </w:r>
    </w:p>
    <w:p w14:paraId="7B3F5A35" w14:textId="77777777" w:rsidR="00A7136F" w:rsidRDefault="00A7136F">
      <w:pPr>
        <w:spacing w:before="4" w:line="120" w:lineRule="exact"/>
        <w:rPr>
          <w:sz w:val="13"/>
          <w:szCs w:val="13"/>
        </w:rPr>
      </w:pPr>
    </w:p>
    <w:p w14:paraId="4874A508" w14:textId="77777777" w:rsidR="00A7136F" w:rsidRDefault="00B35D2F">
      <w:pPr>
        <w:spacing w:line="254" w:lineRule="auto"/>
        <w:ind w:left="876" w:right="317" w:hanging="166"/>
        <w:rPr>
          <w:rFonts w:ascii="Arial" w:eastAsia="Arial" w:hAnsi="Arial" w:cs="Arial"/>
          <w:sz w:val="13"/>
          <w:szCs w:val="13"/>
        </w:rPr>
      </w:pPr>
      <w:r>
        <w:rPr>
          <w:rFonts w:ascii="Arial" w:eastAsia="Arial" w:hAnsi="Arial" w:cs="Arial"/>
          <w:sz w:val="9"/>
          <w:szCs w:val="9"/>
        </w:rPr>
        <w:t xml:space="preserve">•    </w:t>
      </w:r>
      <w:r>
        <w:rPr>
          <w:rFonts w:ascii="Arial" w:eastAsia="Arial" w:hAnsi="Arial" w:cs="Arial"/>
          <w:spacing w:val="9"/>
          <w:sz w:val="9"/>
          <w:szCs w:val="9"/>
        </w:rPr>
        <w:t xml:space="preserve"> </w:t>
      </w:r>
      <w:r>
        <w:rPr>
          <w:rFonts w:ascii="Arial" w:eastAsia="Arial" w:hAnsi="Arial" w:cs="Arial"/>
          <w:spacing w:val="1"/>
          <w:sz w:val="13"/>
          <w:szCs w:val="13"/>
        </w:rPr>
        <w:t>R</w:t>
      </w:r>
      <w:r>
        <w:rPr>
          <w:rFonts w:ascii="Arial" w:eastAsia="Arial" w:hAnsi="Arial" w:cs="Arial"/>
          <w:spacing w:val="-2"/>
          <w:sz w:val="13"/>
          <w:szCs w:val="13"/>
        </w:rPr>
        <w:t>e</w:t>
      </w:r>
      <w:r>
        <w:rPr>
          <w:rFonts w:ascii="Arial" w:eastAsia="Arial" w:hAnsi="Arial" w:cs="Arial"/>
          <w:spacing w:val="-1"/>
          <w:sz w:val="13"/>
          <w:szCs w:val="13"/>
        </w:rPr>
        <w:t>a</w:t>
      </w:r>
      <w:r>
        <w:rPr>
          <w:rFonts w:ascii="Arial" w:eastAsia="Arial" w:hAnsi="Arial" w:cs="Arial"/>
          <w:spacing w:val="2"/>
          <w:sz w:val="13"/>
          <w:szCs w:val="13"/>
        </w:rPr>
        <w:t>c</w:t>
      </w:r>
      <w:r>
        <w:rPr>
          <w:rFonts w:ascii="Arial" w:eastAsia="Arial" w:hAnsi="Arial" w:cs="Arial"/>
          <w:sz w:val="13"/>
          <w:szCs w:val="13"/>
        </w:rPr>
        <w:t>h</w:t>
      </w:r>
      <w:r>
        <w:rPr>
          <w:rFonts w:ascii="Arial" w:eastAsia="Arial" w:hAnsi="Arial" w:cs="Arial"/>
          <w:spacing w:val="13"/>
          <w:sz w:val="13"/>
          <w:szCs w:val="13"/>
        </w:rPr>
        <w:t xml:space="preserve"> </w:t>
      </w:r>
      <w:r>
        <w:rPr>
          <w:rFonts w:ascii="Arial" w:eastAsia="Arial" w:hAnsi="Arial" w:cs="Arial"/>
          <w:spacing w:val="-1"/>
          <w:sz w:val="13"/>
          <w:szCs w:val="13"/>
        </w:rPr>
        <w:t>f</w:t>
      </w:r>
      <w:r>
        <w:rPr>
          <w:rFonts w:ascii="Arial" w:eastAsia="Arial" w:hAnsi="Arial" w:cs="Arial"/>
          <w:spacing w:val="1"/>
          <w:sz w:val="13"/>
          <w:szCs w:val="13"/>
        </w:rPr>
        <w:t>o</w:t>
      </w:r>
      <w:r>
        <w:rPr>
          <w:rFonts w:ascii="Arial" w:eastAsia="Arial" w:hAnsi="Arial" w:cs="Arial"/>
          <w:sz w:val="13"/>
          <w:szCs w:val="13"/>
        </w:rPr>
        <w:t>r</w:t>
      </w:r>
      <w:r>
        <w:rPr>
          <w:rFonts w:ascii="Arial" w:eastAsia="Arial" w:hAnsi="Arial" w:cs="Arial"/>
          <w:spacing w:val="5"/>
          <w:sz w:val="13"/>
          <w:szCs w:val="13"/>
        </w:rPr>
        <w:t xml:space="preserve"> </w:t>
      </w:r>
      <w:r>
        <w:rPr>
          <w:rFonts w:ascii="Arial" w:eastAsia="Arial" w:hAnsi="Arial" w:cs="Arial"/>
          <w:spacing w:val="-2"/>
          <w:sz w:val="13"/>
          <w:szCs w:val="13"/>
        </w:rPr>
        <w:t>a</w:t>
      </w:r>
      <w:r>
        <w:rPr>
          <w:rFonts w:ascii="Arial" w:eastAsia="Arial" w:hAnsi="Arial" w:cs="Arial"/>
          <w:spacing w:val="1"/>
          <w:sz w:val="13"/>
          <w:szCs w:val="13"/>
        </w:rPr>
        <w:t>n</w:t>
      </w:r>
      <w:r>
        <w:rPr>
          <w:rFonts w:ascii="Arial" w:eastAsia="Arial" w:hAnsi="Arial" w:cs="Arial"/>
          <w:sz w:val="13"/>
          <w:szCs w:val="13"/>
        </w:rPr>
        <w:t>d</w:t>
      </w:r>
      <w:r>
        <w:rPr>
          <w:rFonts w:ascii="Arial" w:eastAsia="Arial" w:hAnsi="Arial" w:cs="Arial"/>
          <w:spacing w:val="5"/>
          <w:sz w:val="13"/>
          <w:szCs w:val="13"/>
        </w:rPr>
        <w:t xml:space="preserve"> </w:t>
      </w:r>
      <w:r>
        <w:rPr>
          <w:rFonts w:ascii="Arial" w:eastAsia="Arial" w:hAnsi="Arial" w:cs="Arial"/>
          <w:spacing w:val="1"/>
          <w:sz w:val="13"/>
          <w:szCs w:val="13"/>
        </w:rPr>
        <w:t>h</w:t>
      </w:r>
      <w:r>
        <w:rPr>
          <w:rFonts w:ascii="Arial" w:eastAsia="Arial" w:hAnsi="Arial" w:cs="Arial"/>
          <w:spacing w:val="-2"/>
          <w:sz w:val="13"/>
          <w:szCs w:val="13"/>
        </w:rPr>
        <w:t>a</w:t>
      </w:r>
      <w:r>
        <w:rPr>
          <w:rFonts w:ascii="Arial" w:eastAsia="Arial" w:hAnsi="Arial" w:cs="Arial"/>
          <w:spacing w:val="1"/>
          <w:sz w:val="13"/>
          <w:szCs w:val="13"/>
        </w:rPr>
        <w:t>nd</w:t>
      </w:r>
      <w:r>
        <w:rPr>
          <w:rFonts w:ascii="Arial" w:eastAsia="Arial" w:hAnsi="Arial" w:cs="Arial"/>
          <w:spacing w:val="-4"/>
          <w:sz w:val="13"/>
          <w:szCs w:val="13"/>
        </w:rPr>
        <w:t>l</w:t>
      </w:r>
      <w:r>
        <w:rPr>
          <w:rFonts w:ascii="Arial" w:eastAsia="Arial" w:hAnsi="Arial" w:cs="Arial"/>
          <w:sz w:val="13"/>
          <w:szCs w:val="13"/>
        </w:rPr>
        <w:t>e</w:t>
      </w:r>
      <w:r>
        <w:rPr>
          <w:rFonts w:ascii="Arial" w:eastAsia="Arial" w:hAnsi="Arial" w:cs="Arial"/>
          <w:spacing w:val="13"/>
          <w:sz w:val="13"/>
          <w:szCs w:val="13"/>
        </w:rPr>
        <w:t xml:space="preserve"> </w:t>
      </w:r>
      <w:r>
        <w:rPr>
          <w:rFonts w:ascii="Arial" w:eastAsia="Arial" w:hAnsi="Arial" w:cs="Arial"/>
          <w:spacing w:val="-1"/>
          <w:sz w:val="13"/>
          <w:szCs w:val="13"/>
        </w:rPr>
        <w:t>t</w:t>
      </w:r>
      <w:r>
        <w:rPr>
          <w:rFonts w:ascii="Arial" w:eastAsia="Arial" w:hAnsi="Arial" w:cs="Arial"/>
          <w:spacing w:val="1"/>
          <w:sz w:val="13"/>
          <w:szCs w:val="13"/>
        </w:rPr>
        <w:t>oo</w:t>
      </w:r>
      <w:r>
        <w:rPr>
          <w:rFonts w:ascii="Arial" w:eastAsia="Arial" w:hAnsi="Arial" w:cs="Arial"/>
          <w:spacing w:val="-4"/>
          <w:sz w:val="13"/>
          <w:szCs w:val="13"/>
        </w:rPr>
        <w:t>l</w:t>
      </w:r>
      <w:r>
        <w:rPr>
          <w:rFonts w:ascii="Arial" w:eastAsia="Arial" w:hAnsi="Arial" w:cs="Arial"/>
          <w:spacing w:val="-2"/>
          <w:sz w:val="13"/>
          <w:szCs w:val="13"/>
        </w:rPr>
        <w:t>s</w:t>
      </w:r>
      <w:r>
        <w:rPr>
          <w:rFonts w:ascii="Arial" w:eastAsia="Arial" w:hAnsi="Arial" w:cs="Arial"/>
          <w:sz w:val="13"/>
          <w:szCs w:val="13"/>
        </w:rPr>
        <w:t>,</w:t>
      </w:r>
      <w:r>
        <w:rPr>
          <w:rFonts w:ascii="Arial" w:eastAsia="Arial" w:hAnsi="Arial" w:cs="Arial"/>
          <w:spacing w:val="16"/>
          <w:sz w:val="13"/>
          <w:szCs w:val="13"/>
        </w:rPr>
        <w:t xml:space="preserve"> </w:t>
      </w:r>
      <w:r>
        <w:rPr>
          <w:rFonts w:ascii="Arial" w:eastAsia="Arial" w:hAnsi="Arial" w:cs="Arial"/>
          <w:spacing w:val="1"/>
          <w:sz w:val="13"/>
          <w:szCs w:val="13"/>
        </w:rPr>
        <w:t>m</w:t>
      </w:r>
      <w:r>
        <w:rPr>
          <w:rFonts w:ascii="Arial" w:eastAsia="Arial" w:hAnsi="Arial" w:cs="Arial"/>
          <w:spacing w:val="-2"/>
          <w:sz w:val="13"/>
          <w:szCs w:val="13"/>
        </w:rPr>
        <w:t>a</w:t>
      </w:r>
      <w:r>
        <w:rPr>
          <w:rFonts w:ascii="Arial" w:eastAsia="Arial" w:hAnsi="Arial" w:cs="Arial"/>
          <w:spacing w:val="-1"/>
          <w:sz w:val="13"/>
          <w:szCs w:val="13"/>
        </w:rPr>
        <w:t>t</w:t>
      </w:r>
      <w:r>
        <w:rPr>
          <w:rFonts w:ascii="Arial" w:eastAsia="Arial" w:hAnsi="Arial" w:cs="Arial"/>
          <w:spacing w:val="-2"/>
          <w:sz w:val="13"/>
          <w:szCs w:val="13"/>
        </w:rPr>
        <w:t>e</w:t>
      </w:r>
      <w:r>
        <w:rPr>
          <w:rFonts w:ascii="Arial" w:eastAsia="Arial" w:hAnsi="Arial" w:cs="Arial"/>
          <w:spacing w:val="-1"/>
          <w:sz w:val="13"/>
          <w:szCs w:val="13"/>
        </w:rPr>
        <w:t>r</w:t>
      </w:r>
      <w:r>
        <w:rPr>
          <w:rFonts w:ascii="Arial" w:eastAsia="Arial" w:hAnsi="Arial" w:cs="Arial"/>
          <w:spacing w:val="-4"/>
          <w:sz w:val="13"/>
          <w:szCs w:val="13"/>
        </w:rPr>
        <w:t>i</w:t>
      </w:r>
      <w:r>
        <w:rPr>
          <w:rFonts w:ascii="Arial" w:eastAsia="Arial" w:hAnsi="Arial" w:cs="Arial"/>
          <w:spacing w:val="-2"/>
          <w:sz w:val="13"/>
          <w:szCs w:val="13"/>
        </w:rPr>
        <w:t>a</w:t>
      </w:r>
      <w:r>
        <w:rPr>
          <w:rFonts w:ascii="Arial" w:eastAsia="Arial" w:hAnsi="Arial" w:cs="Arial"/>
          <w:spacing w:val="-4"/>
          <w:sz w:val="13"/>
          <w:szCs w:val="13"/>
        </w:rPr>
        <w:t>l</w:t>
      </w:r>
      <w:r>
        <w:rPr>
          <w:rFonts w:ascii="Arial" w:eastAsia="Arial" w:hAnsi="Arial" w:cs="Arial"/>
          <w:sz w:val="13"/>
          <w:szCs w:val="13"/>
        </w:rPr>
        <w:t>,</w:t>
      </w:r>
      <w:r>
        <w:rPr>
          <w:rFonts w:ascii="Arial" w:eastAsia="Arial" w:hAnsi="Arial" w:cs="Arial"/>
          <w:spacing w:val="31"/>
          <w:sz w:val="13"/>
          <w:szCs w:val="13"/>
        </w:rPr>
        <w:t xml:space="preserve"> </w:t>
      </w:r>
      <w:r>
        <w:rPr>
          <w:rFonts w:ascii="Arial" w:eastAsia="Arial" w:hAnsi="Arial" w:cs="Arial"/>
          <w:spacing w:val="-2"/>
          <w:w w:val="102"/>
          <w:sz w:val="13"/>
          <w:szCs w:val="13"/>
        </w:rPr>
        <w:t>a</w:t>
      </w:r>
      <w:r>
        <w:rPr>
          <w:rFonts w:ascii="Arial" w:eastAsia="Arial" w:hAnsi="Arial" w:cs="Arial"/>
          <w:spacing w:val="1"/>
          <w:w w:val="102"/>
          <w:sz w:val="13"/>
          <w:szCs w:val="13"/>
        </w:rPr>
        <w:t xml:space="preserve">nd </w:t>
      </w:r>
      <w:r>
        <w:rPr>
          <w:rFonts w:ascii="Arial" w:eastAsia="Arial" w:hAnsi="Arial" w:cs="Arial"/>
          <w:spacing w:val="-2"/>
          <w:sz w:val="13"/>
          <w:szCs w:val="13"/>
        </w:rPr>
        <w:t>e</w:t>
      </w:r>
      <w:r>
        <w:rPr>
          <w:rFonts w:ascii="Arial" w:eastAsia="Arial" w:hAnsi="Arial" w:cs="Arial"/>
          <w:spacing w:val="1"/>
          <w:sz w:val="13"/>
          <w:szCs w:val="13"/>
        </w:rPr>
        <w:t>q</w:t>
      </w:r>
      <w:r>
        <w:rPr>
          <w:rFonts w:ascii="Arial" w:eastAsia="Arial" w:hAnsi="Arial" w:cs="Arial"/>
          <w:spacing w:val="3"/>
          <w:sz w:val="13"/>
          <w:szCs w:val="13"/>
        </w:rPr>
        <w:t>u</w:t>
      </w:r>
      <w:r>
        <w:rPr>
          <w:rFonts w:ascii="Arial" w:eastAsia="Arial" w:hAnsi="Arial" w:cs="Arial"/>
          <w:spacing w:val="-4"/>
          <w:sz w:val="13"/>
          <w:szCs w:val="13"/>
        </w:rPr>
        <w:t>i</w:t>
      </w:r>
      <w:r>
        <w:rPr>
          <w:rFonts w:ascii="Arial" w:eastAsia="Arial" w:hAnsi="Arial" w:cs="Arial"/>
          <w:spacing w:val="2"/>
          <w:sz w:val="13"/>
          <w:szCs w:val="13"/>
        </w:rPr>
        <w:t>p</w:t>
      </w:r>
      <w:r>
        <w:rPr>
          <w:rFonts w:ascii="Arial" w:eastAsia="Arial" w:hAnsi="Arial" w:cs="Arial"/>
          <w:spacing w:val="1"/>
          <w:sz w:val="13"/>
          <w:szCs w:val="13"/>
        </w:rPr>
        <w:t>m</w:t>
      </w:r>
      <w:r>
        <w:rPr>
          <w:rFonts w:ascii="Arial" w:eastAsia="Arial" w:hAnsi="Arial" w:cs="Arial"/>
          <w:spacing w:val="-2"/>
          <w:sz w:val="13"/>
          <w:szCs w:val="13"/>
        </w:rPr>
        <w:t>e</w:t>
      </w:r>
      <w:r>
        <w:rPr>
          <w:rFonts w:ascii="Arial" w:eastAsia="Arial" w:hAnsi="Arial" w:cs="Arial"/>
          <w:spacing w:val="1"/>
          <w:sz w:val="13"/>
          <w:szCs w:val="13"/>
        </w:rPr>
        <w:t>n</w:t>
      </w:r>
      <w:r>
        <w:rPr>
          <w:rFonts w:ascii="Arial" w:eastAsia="Arial" w:hAnsi="Arial" w:cs="Arial"/>
          <w:sz w:val="13"/>
          <w:szCs w:val="13"/>
        </w:rPr>
        <w:t>t</w:t>
      </w:r>
      <w:r>
        <w:rPr>
          <w:rFonts w:ascii="Arial" w:eastAsia="Arial" w:hAnsi="Arial" w:cs="Arial"/>
          <w:spacing w:val="18"/>
          <w:sz w:val="13"/>
          <w:szCs w:val="13"/>
        </w:rPr>
        <w:t xml:space="preserve"> </w:t>
      </w:r>
      <w:r>
        <w:rPr>
          <w:rFonts w:ascii="Arial" w:eastAsia="Arial" w:hAnsi="Arial" w:cs="Arial"/>
          <w:spacing w:val="2"/>
          <w:sz w:val="13"/>
          <w:szCs w:val="13"/>
        </w:rPr>
        <w:t>p</w:t>
      </w:r>
      <w:r>
        <w:rPr>
          <w:rFonts w:ascii="Arial" w:eastAsia="Arial" w:hAnsi="Arial" w:cs="Arial"/>
          <w:spacing w:val="-2"/>
          <w:sz w:val="13"/>
          <w:szCs w:val="13"/>
        </w:rPr>
        <w:t>asse</w:t>
      </w:r>
      <w:r>
        <w:rPr>
          <w:rFonts w:ascii="Arial" w:eastAsia="Arial" w:hAnsi="Arial" w:cs="Arial"/>
          <w:sz w:val="13"/>
          <w:szCs w:val="13"/>
        </w:rPr>
        <w:t>d</w:t>
      </w:r>
      <w:r>
        <w:rPr>
          <w:rFonts w:ascii="Arial" w:eastAsia="Arial" w:hAnsi="Arial" w:cs="Arial"/>
          <w:spacing w:val="20"/>
          <w:sz w:val="13"/>
          <w:szCs w:val="13"/>
        </w:rPr>
        <w:t xml:space="preserve"> </w:t>
      </w:r>
      <w:r>
        <w:rPr>
          <w:rFonts w:ascii="Arial" w:eastAsia="Arial" w:hAnsi="Arial" w:cs="Arial"/>
          <w:spacing w:val="-1"/>
          <w:sz w:val="13"/>
          <w:szCs w:val="13"/>
        </w:rPr>
        <w:t>t</w:t>
      </w:r>
      <w:r>
        <w:rPr>
          <w:rFonts w:ascii="Arial" w:eastAsia="Arial" w:hAnsi="Arial" w:cs="Arial"/>
          <w:sz w:val="13"/>
          <w:szCs w:val="13"/>
        </w:rPr>
        <w:t>o</w:t>
      </w:r>
      <w:r>
        <w:rPr>
          <w:rFonts w:ascii="Arial" w:eastAsia="Arial" w:hAnsi="Arial" w:cs="Arial"/>
          <w:spacing w:val="4"/>
          <w:sz w:val="13"/>
          <w:szCs w:val="13"/>
        </w:rPr>
        <w:t xml:space="preserve"> </w:t>
      </w:r>
      <w:r>
        <w:rPr>
          <w:rFonts w:ascii="Arial" w:eastAsia="Arial" w:hAnsi="Arial" w:cs="Arial"/>
          <w:spacing w:val="2"/>
          <w:sz w:val="13"/>
          <w:szCs w:val="13"/>
        </w:rPr>
        <w:t>h</w:t>
      </w:r>
      <w:r>
        <w:rPr>
          <w:rFonts w:ascii="Arial" w:eastAsia="Arial" w:hAnsi="Arial" w:cs="Arial"/>
          <w:spacing w:val="-4"/>
          <w:sz w:val="13"/>
          <w:szCs w:val="13"/>
        </w:rPr>
        <w:t>i</w:t>
      </w:r>
      <w:r>
        <w:rPr>
          <w:rFonts w:ascii="Arial" w:eastAsia="Arial" w:hAnsi="Arial" w:cs="Arial"/>
          <w:sz w:val="13"/>
          <w:szCs w:val="13"/>
        </w:rPr>
        <w:t>m</w:t>
      </w:r>
      <w:r>
        <w:rPr>
          <w:rFonts w:ascii="Arial" w:eastAsia="Arial" w:hAnsi="Arial" w:cs="Arial"/>
          <w:spacing w:val="8"/>
          <w:sz w:val="13"/>
          <w:szCs w:val="13"/>
        </w:rPr>
        <w:t xml:space="preserve"> </w:t>
      </w:r>
      <w:r>
        <w:rPr>
          <w:rFonts w:ascii="Arial" w:eastAsia="Arial" w:hAnsi="Arial" w:cs="Arial"/>
          <w:spacing w:val="2"/>
          <w:sz w:val="13"/>
          <w:szCs w:val="13"/>
        </w:rPr>
        <w:t>o</w:t>
      </w:r>
      <w:r>
        <w:rPr>
          <w:rFonts w:ascii="Arial" w:eastAsia="Arial" w:hAnsi="Arial" w:cs="Arial"/>
          <w:sz w:val="13"/>
          <w:szCs w:val="13"/>
        </w:rPr>
        <w:t>r</w:t>
      </w:r>
      <w:r>
        <w:rPr>
          <w:rFonts w:ascii="Arial" w:eastAsia="Arial" w:hAnsi="Arial" w:cs="Arial"/>
          <w:spacing w:val="4"/>
          <w:sz w:val="13"/>
          <w:szCs w:val="13"/>
        </w:rPr>
        <w:t xml:space="preserve"> </w:t>
      </w:r>
      <w:r>
        <w:rPr>
          <w:rFonts w:ascii="Arial" w:eastAsia="Arial" w:hAnsi="Arial" w:cs="Arial"/>
          <w:spacing w:val="2"/>
          <w:w w:val="102"/>
          <w:sz w:val="13"/>
          <w:szCs w:val="13"/>
        </w:rPr>
        <w:t>h</w:t>
      </w:r>
      <w:r>
        <w:rPr>
          <w:rFonts w:ascii="Arial" w:eastAsia="Arial" w:hAnsi="Arial" w:cs="Arial"/>
          <w:spacing w:val="-2"/>
          <w:w w:val="102"/>
          <w:sz w:val="13"/>
          <w:szCs w:val="13"/>
        </w:rPr>
        <w:t>e</w:t>
      </w:r>
      <w:r>
        <w:rPr>
          <w:rFonts w:ascii="Arial" w:eastAsia="Arial" w:hAnsi="Arial" w:cs="Arial"/>
          <w:w w:val="102"/>
          <w:sz w:val="13"/>
          <w:szCs w:val="13"/>
        </w:rPr>
        <w:t>r</w:t>
      </w:r>
    </w:p>
    <w:p w14:paraId="3DEBEE76" w14:textId="77777777" w:rsidR="00A7136F" w:rsidRDefault="00A7136F">
      <w:pPr>
        <w:spacing w:before="7" w:line="120" w:lineRule="exact"/>
        <w:rPr>
          <w:sz w:val="13"/>
          <w:szCs w:val="13"/>
        </w:rPr>
      </w:pPr>
    </w:p>
    <w:p w14:paraId="1F27F472" w14:textId="77777777" w:rsidR="00A7136F" w:rsidRDefault="00B35D2F">
      <w:pPr>
        <w:spacing w:line="260" w:lineRule="auto"/>
        <w:ind w:left="876" w:right="-22" w:hanging="166"/>
        <w:rPr>
          <w:rFonts w:ascii="Arial" w:eastAsia="Arial" w:hAnsi="Arial" w:cs="Arial"/>
          <w:sz w:val="13"/>
          <w:szCs w:val="13"/>
        </w:rPr>
      </w:pPr>
      <w:r>
        <w:rPr>
          <w:rFonts w:ascii="Arial" w:eastAsia="Arial" w:hAnsi="Arial" w:cs="Arial"/>
          <w:sz w:val="9"/>
          <w:szCs w:val="9"/>
        </w:rPr>
        <w:t xml:space="preserve">•    </w:t>
      </w:r>
      <w:r>
        <w:rPr>
          <w:rFonts w:ascii="Arial" w:eastAsia="Arial" w:hAnsi="Arial" w:cs="Arial"/>
          <w:spacing w:val="9"/>
          <w:sz w:val="9"/>
          <w:szCs w:val="9"/>
        </w:rPr>
        <w:t xml:space="preserve"> </w:t>
      </w:r>
      <w:r>
        <w:rPr>
          <w:rFonts w:ascii="Arial" w:eastAsia="Arial" w:hAnsi="Arial" w:cs="Arial"/>
          <w:spacing w:val="2"/>
          <w:sz w:val="13"/>
          <w:szCs w:val="13"/>
        </w:rPr>
        <w:t>Ad</w:t>
      </w:r>
      <w:r>
        <w:rPr>
          <w:rFonts w:ascii="Arial" w:eastAsia="Arial" w:hAnsi="Arial" w:cs="Arial"/>
          <w:spacing w:val="4"/>
          <w:sz w:val="13"/>
          <w:szCs w:val="13"/>
        </w:rPr>
        <w:t>j</w:t>
      </w:r>
      <w:r>
        <w:rPr>
          <w:rFonts w:ascii="Arial" w:eastAsia="Arial" w:hAnsi="Arial" w:cs="Arial"/>
          <w:spacing w:val="1"/>
          <w:sz w:val="13"/>
          <w:szCs w:val="13"/>
        </w:rPr>
        <w:t>u</w:t>
      </w:r>
      <w:r>
        <w:rPr>
          <w:rFonts w:ascii="Arial" w:eastAsia="Arial" w:hAnsi="Arial" w:cs="Arial"/>
          <w:spacing w:val="-2"/>
          <w:sz w:val="13"/>
          <w:szCs w:val="13"/>
        </w:rPr>
        <w:t>s</w:t>
      </w:r>
      <w:r>
        <w:rPr>
          <w:rFonts w:ascii="Arial" w:eastAsia="Arial" w:hAnsi="Arial" w:cs="Arial"/>
          <w:sz w:val="13"/>
          <w:szCs w:val="13"/>
        </w:rPr>
        <w:t>t</w:t>
      </w:r>
      <w:r>
        <w:rPr>
          <w:rFonts w:ascii="Arial" w:eastAsia="Arial" w:hAnsi="Arial" w:cs="Arial"/>
          <w:spacing w:val="6"/>
          <w:sz w:val="13"/>
          <w:szCs w:val="13"/>
        </w:rPr>
        <w:t xml:space="preserve"> </w:t>
      </w:r>
      <w:r>
        <w:rPr>
          <w:rFonts w:ascii="Arial" w:eastAsia="Arial" w:hAnsi="Arial" w:cs="Arial"/>
          <w:spacing w:val="-1"/>
          <w:sz w:val="13"/>
          <w:szCs w:val="13"/>
        </w:rPr>
        <w:t>t</w:t>
      </w:r>
      <w:r>
        <w:rPr>
          <w:rFonts w:ascii="Arial" w:eastAsia="Arial" w:hAnsi="Arial" w:cs="Arial"/>
          <w:spacing w:val="2"/>
          <w:sz w:val="13"/>
          <w:szCs w:val="13"/>
        </w:rPr>
        <w:t>oo</w:t>
      </w:r>
      <w:r>
        <w:rPr>
          <w:rFonts w:ascii="Arial" w:eastAsia="Arial" w:hAnsi="Arial" w:cs="Arial"/>
          <w:spacing w:val="-4"/>
          <w:sz w:val="13"/>
          <w:szCs w:val="13"/>
        </w:rPr>
        <w:t>l</w:t>
      </w:r>
      <w:r>
        <w:rPr>
          <w:rFonts w:ascii="Arial" w:eastAsia="Arial" w:hAnsi="Arial" w:cs="Arial"/>
          <w:spacing w:val="-2"/>
          <w:sz w:val="13"/>
          <w:szCs w:val="13"/>
        </w:rPr>
        <w:t>s</w:t>
      </w:r>
      <w:r>
        <w:rPr>
          <w:rFonts w:ascii="Arial" w:eastAsia="Arial" w:hAnsi="Arial" w:cs="Arial"/>
          <w:sz w:val="13"/>
          <w:szCs w:val="13"/>
        </w:rPr>
        <w:t>,</w:t>
      </w:r>
      <w:r>
        <w:rPr>
          <w:rFonts w:ascii="Arial" w:eastAsia="Arial" w:hAnsi="Arial" w:cs="Arial"/>
          <w:spacing w:val="12"/>
          <w:sz w:val="13"/>
          <w:szCs w:val="13"/>
        </w:rPr>
        <w:t xml:space="preserve"> </w:t>
      </w:r>
      <w:r>
        <w:rPr>
          <w:rFonts w:ascii="Arial" w:eastAsia="Arial" w:hAnsi="Arial" w:cs="Arial"/>
          <w:spacing w:val="-2"/>
          <w:sz w:val="13"/>
          <w:szCs w:val="13"/>
        </w:rPr>
        <w:t>a</w:t>
      </w:r>
      <w:r>
        <w:rPr>
          <w:rFonts w:ascii="Arial" w:eastAsia="Arial" w:hAnsi="Arial" w:cs="Arial"/>
          <w:spacing w:val="2"/>
          <w:sz w:val="13"/>
          <w:szCs w:val="13"/>
        </w:rPr>
        <w:t>n</w:t>
      </w:r>
      <w:r>
        <w:rPr>
          <w:rFonts w:ascii="Arial" w:eastAsia="Arial" w:hAnsi="Arial" w:cs="Arial"/>
          <w:sz w:val="13"/>
          <w:szCs w:val="13"/>
        </w:rPr>
        <w:t>d</w:t>
      </w:r>
      <w:r>
        <w:rPr>
          <w:rFonts w:ascii="Arial" w:eastAsia="Arial" w:hAnsi="Arial" w:cs="Arial"/>
          <w:spacing w:val="9"/>
          <w:sz w:val="13"/>
          <w:szCs w:val="13"/>
        </w:rPr>
        <w:t xml:space="preserve"> </w:t>
      </w:r>
      <w:r>
        <w:rPr>
          <w:rFonts w:ascii="Arial" w:eastAsia="Arial" w:hAnsi="Arial" w:cs="Arial"/>
          <w:spacing w:val="-1"/>
          <w:sz w:val="13"/>
          <w:szCs w:val="13"/>
        </w:rPr>
        <w:t>r</w:t>
      </w:r>
      <w:r>
        <w:rPr>
          <w:rFonts w:ascii="Arial" w:eastAsia="Arial" w:hAnsi="Arial" w:cs="Arial"/>
          <w:spacing w:val="-2"/>
          <w:sz w:val="13"/>
          <w:szCs w:val="13"/>
        </w:rPr>
        <w:t>e</w:t>
      </w:r>
      <w:r>
        <w:rPr>
          <w:rFonts w:ascii="Arial" w:eastAsia="Arial" w:hAnsi="Arial" w:cs="Arial"/>
          <w:spacing w:val="2"/>
          <w:sz w:val="13"/>
          <w:szCs w:val="13"/>
        </w:rPr>
        <w:t>p</w:t>
      </w:r>
      <w:r>
        <w:rPr>
          <w:rFonts w:ascii="Arial" w:eastAsia="Arial" w:hAnsi="Arial" w:cs="Arial"/>
          <w:spacing w:val="-4"/>
          <w:sz w:val="13"/>
          <w:szCs w:val="13"/>
        </w:rPr>
        <w:t>l</w:t>
      </w:r>
      <w:r>
        <w:rPr>
          <w:rFonts w:ascii="Arial" w:eastAsia="Arial" w:hAnsi="Arial" w:cs="Arial"/>
          <w:spacing w:val="-2"/>
          <w:sz w:val="13"/>
          <w:szCs w:val="13"/>
        </w:rPr>
        <w:t>a</w:t>
      </w:r>
      <w:r>
        <w:rPr>
          <w:rFonts w:ascii="Arial" w:eastAsia="Arial" w:hAnsi="Arial" w:cs="Arial"/>
          <w:spacing w:val="2"/>
          <w:sz w:val="13"/>
          <w:szCs w:val="13"/>
        </w:rPr>
        <w:t>c</w:t>
      </w:r>
      <w:r>
        <w:rPr>
          <w:rFonts w:ascii="Arial" w:eastAsia="Arial" w:hAnsi="Arial" w:cs="Arial"/>
          <w:sz w:val="13"/>
          <w:szCs w:val="13"/>
        </w:rPr>
        <w:t>e</w:t>
      </w:r>
      <w:r>
        <w:rPr>
          <w:rFonts w:ascii="Arial" w:eastAsia="Arial" w:hAnsi="Arial" w:cs="Arial"/>
          <w:spacing w:val="18"/>
          <w:sz w:val="13"/>
          <w:szCs w:val="13"/>
        </w:rPr>
        <w:t xml:space="preserve"> </w:t>
      </w:r>
      <w:r>
        <w:rPr>
          <w:rFonts w:ascii="Arial" w:eastAsia="Arial" w:hAnsi="Arial" w:cs="Arial"/>
          <w:spacing w:val="2"/>
          <w:sz w:val="13"/>
          <w:szCs w:val="13"/>
        </w:rPr>
        <w:t>co</w:t>
      </w:r>
      <w:r>
        <w:rPr>
          <w:rFonts w:ascii="Arial" w:eastAsia="Arial" w:hAnsi="Arial" w:cs="Arial"/>
          <w:spacing w:val="1"/>
          <w:sz w:val="13"/>
          <w:szCs w:val="13"/>
        </w:rPr>
        <w:t>m</w:t>
      </w:r>
      <w:r>
        <w:rPr>
          <w:rFonts w:ascii="Arial" w:eastAsia="Arial" w:hAnsi="Arial" w:cs="Arial"/>
          <w:spacing w:val="2"/>
          <w:sz w:val="13"/>
          <w:szCs w:val="13"/>
        </w:rPr>
        <w:t>pon</w:t>
      </w:r>
      <w:r>
        <w:rPr>
          <w:rFonts w:ascii="Arial" w:eastAsia="Arial" w:hAnsi="Arial" w:cs="Arial"/>
          <w:spacing w:val="-2"/>
          <w:sz w:val="13"/>
          <w:szCs w:val="13"/>
        </w:rPr>
        <w:t>e</w:t>
      </w:r>
      <w:r>
        <w:rPr>
          <w:rFonts w:ascii="Arial" w:eastAsia="Arial" w:hAnsi="Arial" w:cs="Arial"/>
          <w:spacing w:val="2"/>
          <w:sz w:val="13"/>
          <w:szCs w:val="13"/>
        </w:rPr>
        <w:t>n</w:t>
      </w:r>
      <w:r>
        <w:rPr>
          <w:rFonts w:ascii="Arial" w:eastAsia="Arial" w:hAnsi="Arial" w:cs="Arial"/>
          <w:spacing w:val="-1"/>
          <w:sz w:val="13"/>
          <w:szCs w:val="13"/>
        </w:rPr>
        <w:t>t</w:t>
      </w:r>
      <w:r>
        <w:rPr>
          <w:rFonts w:ascii="Arial" w:eastAsia="Arial" w:hAnsi="Arial" w:cs="Arial"/>
          <w:sz w:val="13"/>
          <w:szCs w:val="13"/>
        </w:rPr>
        <w:t>s</w:t>
      </w:r>
      <w:r>
        <w:rPr>
          <w:rFonts w:ascii="Arial" w:eastAsia="Arial" w:hAnsi="Arial" w:cs="Arial"/>
          <w:spacing w:val="12"/>
          <w:sz w:val="13"/>
          <w:szCs w:val="13"/>
        </w:rPr>
        <w:t xml:space="preserve"> </w:t>
      </w:r>
      <w:r>
        <w:rPr>
          <w:rFonts w:ascii="Arial" w:eastAsia="Arial" w:hAnsi="Arial" w:cs="Arial"/>
          <w:spacing w:val="2"/>
          <w:sz w:val="13"/>
          <w:szCs w:val="13"/>
        </w:rPr>
        <w:t>o</w:t>
      </w:r>
      <w:r>
        <w:rPr>
          <w:rFonts w:ascii="Arial" w:eastAsia="Arial" w:hAnsi="Arial" w:cs="Arial"/>
          <w:sz w:val="13"/>
          <w:szCs w:val="13"/>
        </w:rPr>
        <w:t>n</w:t>
      </w:r>
      <w:r>
        <w:rPr>
          <w:rFonts w:ascii="Arial" w:eastAsia="Arial" w:hAnsi="Arial" w:cs="Arial"/>
          <w:spacing w:val="4"/>
          <w:sz w:val="13"/>
          <w:szCs w:val="13"/>
        </w:rPr>
        <w:t xml:space="preserve"> </w:t>
      </w:r>
      <w:r>
        <w:rPr>
          <w:rFonts w:ascii="Arial" w:eastAsia="Arial" w:hAnsi="Arial" w:cs="Arial"/>
          <w:spacing w:val="-1"/>
          <w:w w:val="102"/>
          <w:sz w:val="13"/>
          <w:szCs w:val="13"/>
        </w:rPr>
        <w:t>t</w:t>
      </w:r>
      <w:r>
        <w:rPr>
          <w:rFonts w:ascii="Arial" w:eastAsia="Arial" w:hAnsi="Arial" w:cs="Arial"/>
          <w:spacing w:val="1"/>
          <w:w w:val="102"/>
          <w:sz w:val="13"/>
          <w:szCs w:val="13"/>
        </w:rPr>
        <w:t>h</w:t>
      </w:r>
      <w:r>
        <w:rPr>
          <w:rFonts w:ascii="Arial" w:eastAsia="Arial" w:hAnsi="Arial" w:cs="Arial"/>
          <w:spacing w:val="-2"/>
          <w:w w:val="102"/>
          <w:sz w:val="13"/>
          <w:szCs w:val="13"/>
        </w:rPr>
        <w:t>e</w:t>
      </w:r>
      <w:r>
        <w:rPr>
          <w:rFonts w:ascii="Arial" w:eastAsia="Arial" w:hAnsi="Arial" w:cs="Arial"/>
          <w:spacing w:val="1"/>
          <w:w w:val="102"/>
          <w:sz w:val="13"/>
          <w:szCs w:val="13"/>
        </w:rPr>
        <w:t>m</w:t>
      </w:r>
      <w:r>
        <w:rPr>
          <w:rFonts w:ascii="Arial" w:eastAsia="Arial" w:hAnsi="Arial" w:cs="Arial"/>
          <w:w w:val="102"/>
          <w:sz w:val="13"/>
          <w:szCs w:val="13"/>
        </w:rPr>
        <w:t xml:space="preserve">, </w:t>
      </w:r>
      <w:r>
        <w:rPr>
          <w:rFonts w:ascii="Arial" w:eastAsia="Arial" w:hAnsi="Arial" w:cs="Arial"/>
          <w:spacing w:val="1"/>
          <w:sz w:val="13"/>
          <w:szCs w:val="13"/>
        </w:rPr>
        <w:t>w</w:t>
      </w:r>
      <w:r>
        <w:rPr>
          <w:rFonts w:ascii="Arial" w:eastAsia="Arial" w:hAnsi="Arial" w:cs="Arial"/>
          <w:spacing w:val="3"/>
          <w:sz w:val="13"/>
          <w:szCs w:val="13"/>
        </w:rPr>
        <w:t>h</w:t>
      </w:r>
      <w:r>
        <w:rPr>
          <w:rFonts w:ascii="Arial" w:eastAsia="Arial" w:hAnsi="Arial" w:cs="Arial"/>
          <w:spacing w:val="-2"/>
          <w:sz w:val="13"/>
          <w:szCs w:val="13"/>
        </w:rPr>
        <w:t>e</w:t>
      </w:r>
      <w:r>
        <w:rPr>
          <w:rFonts w:ascii="Arial" w:eastAsia="Arial" w:hAnsi="Arial" w:cs="Arial"/>
          <w:sz w:val="13"/>
          <w:szCs w:val="13"/>
        </w:rPr>
        <w:t>n</w:t>
      </w:r>
      <w:r>
        <w:rPr>
          <w:rFonts w:ascii="Arial" w:eastAsia="Arial" w:hAnsi="Arial" w:cs="Arial"/>
          <w:spacing w:val="8"/>
          <w:sz w:val="13"/>
          <w:szCs w:val="13"/>
        </w:rPr>
        <w:t xml:space="preserve"> </w:t>
      </w:r>
      <w:r>
        <w:rPr>
          <w:rFonts w:ascii="Arial" w:eastAsia="Arial" w:hAnsi="Arial" w:cs="Arial"/>
          <w:spacing w:val="1"/>
          <w:sz w:val="13"/>
          <w:szCs w:val="13"/>
        </w:rPr>
        <w:t>n</w:t>
      </w:r>
      <w:r>
        <w:rPr>
          <w:rFonts w:ascii="Arial" w:eastAsia="Arial" w:hAnsi="Arial" w:cs="Arial"/>
          <w:spacing w:val="-2"/>
          <w:sz w:val="13"/>
          <w:szCs w:val="13"/>
        </w:rPr>
        <w:t>e</w:t>
      </w:r>
      <w:r>
        <w:rPr>
          <w:rFonts w:ascii="Arial" w:eastAsia="Arial" w:hAnsi="Arial" w:cs="Arial"/>
          <w:spacing w:val="1"/>
          <w:sz w:val="13"/>
          <w:szCs w:val="13"/>
        </w:rPr>
        <w:t>c</w:t>
      </w:r>
      <w:r>
        <w:rPr>
          <w:rFonts w:ascii="Arial" w:eastAsia="Arial" w:hAnsi="Arial" w:cs="Arial"/>
          <w:spacing w:val="-2"/>
          <w:sz w:val="13"/>
          <w:szCs w:val="13"/>
        </w:rPr>
        <w:t>essa</w:t>
      </w:r>
      <w:r>
        <w:rPr>
          <w:rFonts w:ascii="Arial" w:eastAsia="Arial" w:hAnsi="Arial" w:cs="Arial"/>
          <w:spacing w:val="-1"/>
          <w:sz w:val="13"/>
          <w:szCs w:val="13"/>
        </w:rPr>
        <w:t>r</w:t>
      </w:r>
      <w:r>
        <w:rPr>
          <w:rFonts w:ascii="Arial" w:eastAsia="Arial" w:hAnsi="Arial" w:cs="Arial"/>
          <w:sz w:val="13"/>
          <w:szCs w:val="13"/>
        </w:rPr>
        <w:t>y</w:t>
      </w:r>
      <w:r>
        <w:rPr>
          <w:rFonts w:ascii="Arial" w:eastAsia="Arial" w:hAnsi="Arial" w:cs="Arial"/>
          <w:spacing w:val="25"/>
          <w:sz w:val="13"/>
          <w:szCs w:val="13"/>
        </w:rPr>
        <w:t xml:space="preserve"> </w:t>
      </w:r>
      <w:r>
        <w:rPr>
          <w:rFonts w:ascii="Arial" w:eastAsia="Arial" w:hAnsi="Arial" w:cs="Arial"/>
          <w:spacing w:val="1"/>
          <w:sz w:val="13"/>
          <w:szCs w:val="13"/>
        </w:rPr>
        <w:t>du</w:t>
      </w:r>
      <w:r>
        <w:rPr>
          <w:rFonts w:ascii="Arial" w:eastAsia="Arial" w:hAnsi="Arial" w:cs="Arial"/>
          <w:spacing w:val="-1"/>
          <w:sz w:val="13"/>
          <w:szCs w:val="13"/>
        </w:rPr>
        <w:t>r</w:t>
      </w:r>
      <w:r>
        <w:rPr>
          <w:rFonts w:ascii="Arial" w:eastAsia="Arial" w:hAnsi="Arial" w:cs="Arial"/>
          <w:spacing w:val="-4"/>
          <w:sz w:val="13"/>
          <w:szCs w:val="13"/>
        </w:rPr>
        <w:t>i</w:t>
      </w:r>
      <w:r>
        <w:rPr>
          <w:rFonts w:ascii="Arial" w:eastAsia="Arial" w:hAnsi="Arial" w:cs="Arial"/>
          <w:spacing w:val="1"/>
          <w:sz w:val="13"/>
          <w:szCs w:val="13"/>
        </w:rPr>
        <w:t>n</w:t>
      </w:r>
      <w:r>
        <w:rPr>
          <w:rFonts w:ascii="Arial" w:eastAsia="Arial" w:hAnsi="Arial" w:cs="Arial"/>
          <w:sz w:val="13"/>
          <w:szCs w:val="13"/>
        </w:rPr>
        <w:t>g</w:t>
      </w:r>
      <w:r>
        <w:rPr>
          <w:rFonts w:ascii="Arial" w:eastAsia="Arial" w:hAnsi="Arial" w:cs="Arial"/>
          <w:spacing w:val="12"/>
          <w:sz w:val="13"/>
          <w:szCs w:val="13"/>
        </w:rPr>
        <w:t xml:space="preserve"> </w:t>
      </w:r>
      <w:r>
        <w:rPr>
          <w:rFonts w:ascii="Arial" w:eastAsia="Arial" w:hAnsi="Arial" w:cs="Arial"/>
          <w:spacing w:val="-1"/>
          <w:sz w:val="13"/>
          <w:szCs w:val="13"/>
        </w:rPr>
        <w:t>t</w:t>
      </w:r>
      <w:r>
        <w:rPr>
          <w:rFonts w:ascii="Arial" w:eastAsia="Arial" w:hAnsi="Arial" w:cs="Arial"/>
          <w:spacing w:val="1"/>
          <w:sz w:val="13"/>
          <w:szCs w:val="13"/>
        </w:rPr>
        <w:t>h</w:t>
      </w:r>
      <w:r>
        <w:rPr>
          <w:rFonts w:ascii="Arial" w:eastAsia="Arial" w:hAnsi="Arial" w:cs="Arial"/>
          <w:sz w:val="13"/>
          <w:szCs w:val="13"/>
        </w:rPr>
        <w:t>e</w:t>
      </w:r>
      <w:r>
        <w:rPr>
          <w:rFonts w:ascii="Arial" w:eastAsia="Arial" w:hAnsi="Arial" w:cs="Arial"/>
          <w:spacing w:val="6"/>
          <w:sz w:val="13"/>
          <w:szCs w:val="13"/>
        </w:rPr>
        <w:t xml:space="preserve"> </w:t>
      </w:r>
      <w:r>
        <w:rPr>
          <w:rFonts w:ascii="Arial" w:eastAsia="Arial" w:hAnsi="Arial" w:cs="Arial"/>
          <w:spacing w:val="1"/>
          <w:sz w:val="13"/>
          <w:szCs w:val="13"/>
        </w:rPr>
        <w:t>wo</w:t>
      </w:r>
      <w:r>
        <w:rPr>
          <w:rFonts w:ascii="Arial" w:eastAsia="Arial" w:hAnsi="Arial" w:cs="Arial"/>
          <w:spacing w:val="-1"/>
          <w:sz w:val="13"/>
          <w:szCs w:val="13"/>
        </w:rPr>
        <w:t>r</w:t>
      </w:r>
      <w:r>
        <w:rPr>
          <w:rFonts w:ascii="Arial" w:eastAsia="Arial" w:hAnsi="Arial" w:cs="Arial"/>
          <w:sz w:val="13"/>
          <w:szCs w:val="13"/>
        </w:rPr>
        <w:t>k</w:t>
      </w:r>
      <w:r>
        <w:rPr>
          <w:rFonts w:ascii="Arial" w:eastAsia="Arial" w:hAnsi="Arial" w:cs="Arial"/>
          <w:spacing w:val="7"/>
          <w:sz w:val="13"/>
          <w:szCs w:val="13"/>
        </w:rPr>
        <w:t xml:space="preserve"> </w:t>
      </w:r>
      <w:r>
        <w:rPr>
          <w:rFonts w:ascii="Arial" w:eastAsia="Arial" w:hAnsi="Arial" w:cs="Arial"/>
          <w:spacing w:val="1"/>
          <w:w w:val="102"/>
          <w:sz w:val="13"/>
          <w:szCs w:val="13"/>
        </w:rPr>
        <w:t>p</w:t>
      </w:r>
      <w:r>
        <w:rPr>
          <w:rFonts w:ascii="Arial" w:eastAsia="Arial" w:hAnsi="Arial" w:cs="Arial"/>
          <w:spacing w:val="-1"/>
          <w:w w:val="102"/>
          <w:sz w:val="13"/>
          <w:szCs w:val="13"/>
        </w:rPr>
        <w:t>r</w:t>
      </w:r>
      <w:r>
        <w:rPr>
          <w:rFonts w:ascii="Arial" w:eastAsia="Arial" w:hAnsi="Arial" w:cs="Arial"/>
          <w:spacing w:val="1"/>
          <w:w w:val="102"/>
          <w:sz w:val="13"/>
          <w:szCs w:val="13"/>
        </w:rPr>
        <w:t>oc</w:t>
      </w:r>
      <w:r>
        <w:rPr>
          <w:rFonts w:ascii="Arial" w:eastAsia="Arial" w:hAnsi="Arial" w:cs="Arial"/>
          <w:spacing w:val="-2"/>
          <w:w w:val="102"/>
          <w:sz w:val="13"/>
          <w:szCs w:val="13"/>
        </w:rPr>
        <w:t>e</w:t>
      </w:r>
      <w:r>
        <w:rPr>
          <w:rFonts w:ascii="Arial" w:eastAsia="Arial" w:hAnsi="Arial" w:cs="Arial"/>
          <w:spacing w:val="1"/>
          <w:w w:val="102"/>
          <w:sz w:val="13"/>
          <w:szCs w:val="13"/>
        </w:rPr>
        <w:t>du</w:t>
      </w:r>
      <w:r>
        <w:rPr>
          <w:rFonts w:ascii="Arial" w:eastAsia="Arial" w:hAnsi="Arial" w:cs="Arial"/>
          <w:spacing w:val="-1"/>
          <w:w w:val="102"/>
          <w:sz w:val="13"/>
          <w:szCs w:val="13"/>
        </w:rPr>
        <w:t>r</w:t>
      </w:r>
      <w:r>
        <w:rPr>
          <w:rFonts w:ascii="Arial" w:eastAsia="Arial" w:hAnsi="Arial" w:cs="Arial"/>
          <w:w w:val="102"/>
          <w:sz w:val="13"/>
          <w:szCs w:val="13"/>
        </w:rPr>
        <w:t>e</w:t>
      </w:r>
    </w:p>
    <w:p w14:paraId="5AD96924" w14:textId="77777777" w:rsidR="00A7136F" w:rsidRDefault="00B35D2F">
      <w:pPr>
        <w:spacing w:before="28" w:line="250" w:lineRule="auto"/>
        <w:ind w:left="169" w:right="603" w:hanging="1"/>
        <w:jc w:val="center"/>
        <w:rPr>
          <w:rFonts w:ascii="Arial" w:eastAsia="Arial" w:hAnsi="Arial" w:cs="Arial"/>
          <w:sz w:val="25"/>
          <w:szCs w:val="25"/>
        </w:rPr>
      </w:pPr>
      <w:r>
        <w:br w:type="column"/>
      </w:r>
      <w:r>
        <w:rPr>
          <w:rFonts w:ascii="Arial" w:eastAsia="Arial" w:hAnsi="Arial" w:cs="Arial"/>
          <w:sz w:val="25"/>
          <w:szCs w:val="25"/>
        </w:rPr>
        <w:t>In other words,</w:t>
      </w:r>
      <w:r>
        <w:rPr>
          <w:rFonts w:ascii="Arial" w:eastAsia="Arial" w:hAnsi="Arial" w:cs="Arial"/>
          <w:spacing w:val="-2"/>
          <w:sz w:val="25"/>
          <w:szCs w:val="25"/>
        </w:rPr>
        <w:t xml:space="preserve"> </w:t>
      </w:r>
      <w:r>
        <w:rPr>
          <w:rFonts w:ascii="Arial" w:eastAsia="Arial" w:hAnsi="Arial" w:cs="Arial"/>
          <w:sz w:val="25"/>
          <w:szCs w:val="25"/>
        </w:rPr>
        <w:t>the “Ergonomic</w:t>
      </w:r>
      <w:r>
        <w:rPr>
          <w:rFonts w:ascii="Arial" w:eastAsia="Arial" w:hAnsi="Arial" w:cs="Arial"/>
          <w:spacing w:val="-1"/>
          <w:sz w:val="25"/>
          <w:szCs w:val="25"/>
        </w:rPr>
        <w:t xml:space="preserve"> </w:t>
      </w:r>
      <w:r>
        <w:rPr>
          <w:rFonts w:ascii="Arial" w:eastAsia="Arial" w:hAnsi="Arial" w:cs="Arial"/>
          <w:sz w:val="25"/>
          <w:szCs w:val="25"/>
        </w:rPr>
        <w:t>Component”</w:t>
      </w:r>
      <w:r>
        <w:rPr>
          <w:rFonts w:ascii="Arial" w:eastAsia="Arial" w:hAnsi="Arial" w:cs="Arial"/>
          <w:spacing w:val="-1"/>
          <w:sz w:val="25"/>
          <w:szCs w:val="25"/>
        </w:rPr>
        <w:t xml:space="preserve"> </w:t>
      </w:r>
      <w:r>
        <w:rPr>
          <w:rFonts w:ascii="Arial" w:eastAsia="Arial" w:hAnsi="Arial" w:cs="Arial"/>
          <w:sz w:val="25"/>
          <w:szCs w:val="25"/>
        </w:rPr>
        <w:t>of MAD refers</w:t>
      </w:r>
      <w:r>
        <w:rPr>
          <w:rFonts w:ascii="Arial" w:eastAsia="Arial" w:hAnsi="Arial" w:cs="Arial"/>
          <w:spacing w:val="-2"/>
          <w:sz w:val="25"/>
          <w:szCs w:val="25"/>
        </w:rPr>
        <w:t xml:space="preserve"> </w:t>
      </w:r>
      <w:r>
        <w:rPr>
          <w:rFonts w:ascii="Arial" w:eastAsia="Arial" w:hAnsi="Arial" w:cs="Arial"/>
          <w:sz w:val="25"/>
          <w:szCs w:val="25"/>
        </w:rPr>
        <w:t xml:space="preserve">to the </w:t>
      </w:r>
      <w:r>
        <w:rPr>
          <w:rFonts w:ascii="Arial" w:eastAsia="Arial" w:hAnsi="Arial" w:cs="Arial"/>
          <w:spacing w:val="-1"/>
          <w:sz w:val="25"/>
          <w:szCs w:val="25"/>
        </w:rPr>
        <w:t>n</w:t>
      </w:r>
      <w:r>
        <w:rPr>
          <w:rFonts w:ascii="Arial" w:eastAsia="Arial" w:hAnsi="Arial" w:cs="Arial"/>
          <w:sz w:val="25"/>
          <w:szCs w:val="25"/>
        </w:rPr>
        <w:t>ecessa</w:t>
      </w:r>
      <w:r>
        <w:rPr>
          <w:rFonts w:ascii="Arial" w:eastAsia="Arial" w:hAnsi="Arial" w:cs="Arial"/>
          <w:spacing w:val="-1"/>
          <w:sz w:val="25"/>
          <w:szCs w:val="25"/>
        </w:rPr>
        <w:t>r</w:t>
      </w:r>
      <w:r>
        <w:rPr>
          <w:rFonts w:ascii="Arial" w:eastAsia="Arial" w:hAnsi="Arial" w:cs="Arial"/>
          <w:sz w:val="25"/>
          <w:szCs w:val="25"/>
        </w:rPr>
        <w:t>y</w:t>
      </w:r>
      <w:r>
        <w:rPr>
          <w:rFonts w:ascii="Arial" w:eastAsia="Arial" w:hAnsi="Arial" w:cs="Arial"/>
          <w:spacing w:val="-2"/>
          <w:sz w:val="25"/>
          <w:szCs w:val="25"/>
        </w:rPr>
        <w:t xml:space="preserve"> </w:t>
      </w:r>
      <w:r>
        <w:rPr>
          <w:rFonts w:ascii="Arial" w:eastAsia="Arial" w:hAnsi="Arial" w:cs="Arial"/>
          <w:spacing w:val="-1"/>
          <w:sz w:val="25"/>
          <w:szCs w:val="25"/>
        </w:rPr>
        <w:t>m</w:t>
      </w:r>
      <w:r>
        <w:rPr>
          <w:rFonts w:ascii="Arial" w:eastAsia="Arial" w:hAnsi="Arial" w:cs="Arial"/>
          <w:sz w:val="25"/>
          <w:szCs w:val="25"/>
        </w:rPr>
        <w:t>ove</w:t>
      </w:r>
      <w:r>
        <w:rPr>
          <w:rFonts w:ascii="Arial" w:eastAsia="Arial" w:hAnsi="Arial" w:cs="Arial"/>
          <w:spacing w:val="-1"/>
          <w:sz w:val="25"/>
          <w:szCs w:val="25"/>
        </w:rPr>
        <w:t>m</w:t>
      </w:r>
      <w:r>
        <w:rPr>
          <w:rFonts w:ascii="Arial" w:eastAsia="Arial" w:hAnsi="Arial" w:cs="Arial"/>
          <w:sz w:val="25"/>
          <w:szCs w:val="25"/>
        </w:rPr>
        <w:t>e</w:t>
      </w:r>
      <w:r>
        <w:rPr>
          <w:rFonts w:ascii="Arial" w:eastAsia="Arial" w:hAnsi="Arial" w:cs="Arial"/>
          <w:spacing w:val="-1"/>
          <w:sz w:val="25"/>
          <w:szCs w:val="25"/>
        </w:rPr>
        <w:t>n</w:t>
      </w:r>
      <w:r>
        <w:rPr>
          <w:rFonts w:ascii="Arial" w:eastAsia="Arial" w:hAnsi="Arial" w:cs="Arial"/>
          <w:sz w:val="25"/>
          <w:szCs w:val="25"/>
        </w:rPr>
        <w:t>ts</w:t>
      </w:r>
      <w:r>
        <w:rPr>
          <w:rFonts w:ascii="Arial" w:eastAsia="Arial" w:hAnsi="Arial" w:cs="Arial"/>
          <w:spacing w:val="-2"/>
          <w:sz w:val="25"/>
          <w:szCs w:val="25"/>
        </w:rPr>
        <w:t xml:space="preserve"> </w:t>
      </w:r>
      <w:r>
        <w:rPr>
          <w:rFonts w:ascii="Arial" w:eastAsia="Arial" w:hAnsi="Arial" w:cs="Arial"/>
          <w:sz w:val="25"/>
          <w:szCs w:val="25"/>
        </w:rPr>
        <w:t>a work</w:t>
      </w:r>
      <w:r>
        <w:rPr>
          <w:rFonts w:ascii="Arial" w:eastAsia="Arial" w:hAnsi="Arial" w:cs="Arial"/>
          <w:spacing w:val="-1"/>
          <w:sz w:val="25"/>
          <w:szCs w:val="25"/>
        </w:rPr>
        <w:t>e</w:t>
      </w:r>
      <w:r>
        <w:rPr>
          <w:rFonts w:ascii="Arial" w:eastAsia="Arial" w:hAnsi="Arial" w:cs="Arial"/>
          <w:sz w:val="25"/>
          <w:szCs w:val="25"/>
        </w:rPr>
        <w:t>r</w:t>
      </w:r>
      <w:r>
        <w:rPr>
          <w:rFonts w:ascii="Arial" w:eastAsia="Arial" w:hAnsi="Arial" w:cs="Arial"/>
          <w:spacing w:val="-1"/>
          <w:sz w:val="25"/>
          <w:szCs w:val="25"/>
        </w:rPr>
        <w:t xml:space="preserve"> </w:t>
      </w:r>
      <w:r>
        <w:rPr>
          <w:rFonts w:ascii="Arial" w:eastAsia="Arial" w:hAnsi="Arial" w:cs="Arial"/>
          <w:sz w:val="25"/>
          <w:szCs w:val="25"/>
        </w:rPr>
        <w:t>w</w:t>
      </w:r>
      <w:r>
        <w:rPr>
          <w:rFonts w:ascii="Arial" w:eastAsia="Arial" w:hAnsi="Arial" w:cs="Arial"/>
          <w:spacing w:val="-1"/>
          <w:sz w:val="25"/>
          <w:szCs w:val="25"/>
        </w:rPr>
        <w:t>o</w:t>
      </w:r>
      <w:r>
        <w:rPr>
          <w:rFonts w:ascii="Arial" w:eastAsia="Arial" w:hAnsi="Arial" w:cs="Arial"/>
          <w:sz w:val="25"/>
          <w:szCs w:val="25"/>
        </w:rPr>
        <w:t xml:space="preserve">uld </w:t>
      </w:r>
      <w:r>
        <w:rPr>
          <w:rFonts w:ascii="Arial" w:eastAsia="Arial" w:hAnsi="Arial" w:cs="Arial"/>
          <w:spacing w:val="-1"/>
          <w:sz w:val="25"/>
          <w:szCs w:val="25"/>
        </w:rPr>
        <w:t>m</w:t>
      </w:r>
      <w:r>
        <w:rPr>
          <w:rFonts w:ascii="Arial" w:eastAsia="Arial" w:hAnsi="Arial" w:cs="Arial"/>
          <w:sz w:val="25"/>
          <w:szCs w:val="25"/>
        </w:rPr>
        <w:t>ake</w:t>
      </w:r>
      <w:r>
        <w:rPr>
          <w:rFonts w:ascii="Arial" w:eastAsia="Arial" w:hAnsi="Arial" w:cs="Arial"/>
          <w:spacing w:val="-1"/>
          <w:sz w:val="25"/>
          <w:szCs w:val="25"/>
        </w:rPr>
        <w:t xml:space="preserve"> </w:t>
      </w:r>
      <w:r>
        <w:rPr>
          <w:rFonts w:ascii="Arial" w:eastAsia="Arial" w:hAnsi="Arial" w:cs="Arial"/>
          <w:sz w:val="25"/>
          <w:szCs w:val="25"/>
        </w:rPr>
        <w:t>to perform a job task</w:t>
      </w:r>
    </w:p>
    <w:p w14:paraId="61A37EF7" w14:textId="77777777" w:rsidR="00A7136F" w:rsidRDefault="00A7136F">
      <w:pPr>
        <w:spacing w:before="10" w:line="160" w:lineRule="exact"/>
        <w:rPr>
          <w:sz w:val="17"/>
          <w:szCs w:val="17"/>
        </w:rPr>
      </w:pPr>
    </w:p>
    <w:p w14:paraId="584AB15B" w14:textId="77777777" w:rsidR="00A7136F" w:rsidRDefault="00A7136F">
      <w:pPr>
        <w:spacing w:line="200" w:lineRule="exact"/>
      </w:pPr>
    </w:p>
    <w:p w14:paraId="4482D1EA" w14:textId="77777777" w:rsidR="00A7136F" w:rsidRDefault="00DE7800">
      <w:pPr>
        <w:ind w:right="246"/>
        <w:jc w:val="both"/>
        <w:rPr>
          <w:rFonts w:ascii="Arial" w:eastAsia="Arial" w:hAnsi="Arial" w:cs="Arial"/>
          <w:sz w:val="22"/>
          <w:szCs w:val="22"/>
        </w:rPr>
        <w:sectPr w:rsidR="00A7136F">
          <w:type w:val="continuous"/>
          <w:pgSz w:w="12240" w:h="15840"/>
          <w:pgMar w:top="1140" w:right="1220" w:bottom="280" w:left="1220" w:header="720" w:footer="720" w:gutter="0"/>
          <w:cols w:num="2" w:space="720" w:equalWidth="0">
            <w:col w:w="3669" w:space="2322"/>
            <w:col w:w="3809"/>
          </w:cols>
        </w:sectPr>
      </w:pPr>
      <w:r>
        <w:pict w14:anchorId="35C67F97">
          <v:shape id="_x0000_s1259" type="#_x0000_t75" style="position:absolute;left:0;text-align:left;margin-left:360.1pt;margin-top:-115.9pt;width:169.7pt;height:104.4pt;z-index:-2648;mso-position-horizontal-relative:page">
            <v:imagedata r:id="rId94" o:title=""/>
            <w10:wrap anchorx="page"/>
          </v:shape>
        </w:pict>
      </w:r>
      <w:r w:rsidR="00B35D2F">
        <w:rPr>
          <w:rFonts w:ascii="Arial" w:eastAsia="Arial" w:hAnsi="Arial" w:cs="Arial"/>
          <w:sz w:val="22"/>
          <w:szCs w:val="22"/>
        </w:rPr>
        <w:t xml:space="preserve">Trigger  </w:t>
      </w:r>
      <w:r w:rsidR="00B35D2F">
        <w:rPr>
          <w:rFonts w:ascii="Arial" w:eastAsia="Arial" w:hAnsi="Arial" w:cs="Arial"/>
          <w:spacing w:val="3"/>
          <w:sz w:val="22"/>
          <w:szCs w:val="22"/>
        </w:rPr>
        <w:t xml:space="preserve"> </w:t>
      </w:r>
      <w:r w:rsidR="00B35D2F">
        <w:rPr>
          <w:rFonts w:ascii="Arial" w:eastAsia="Arial" w:hAnsi="Arial" w:cs="Arial"/>
          <w:sz w:val="22"/>
          <w:szCs w:val="22"/>
        </w:rPr>
        <w:t xml:space="preserve">the  </w:t>
      </w:r>
      <w:r w:rsidR="00B35D2F">
        <w:rPr>
          <w:rFonts w:ascii="Arial" w:eastAsia="Arial" w:hAnsi="Arial" w:cs="Arial"/>
          <w:spacing w:val="5"/>
          <w:sz w:val="22"/>
          <w:szCs w:val="22"/>
        </w:rPr>
        <w:t xml:space="preserve"> </w:t>
      </w:r>
      <w:r w:rsidR="00B35D2F">
        <w:rPr>
          <w:rFonts w:ascii="Arial" w:eastAsia="Arial" w:hAnsi="Arial" w:cs="Arial"/>
          <w:sz w:val="22"/>
          <w:szCs w:val="22"/>
        </w:rPr>
        <w:t xml:space="preserve">animation   and  </w:t>
      </w:r>
      <w:r w:rsidR="00B35D2F">
        <w:rPr>
          <w:rFonts w:ascii="Arial" w:eastAsia="Arial" w:hAnsi="Arial" w:cs="Arial"/>
          <w:spacing w:val="6"/>
          <w:sz w:val="22"/>
          <w:szCs w:val="22"/>
        </w:rPr>
        <w:t xml:space="preserve"> </w:t>
      </w:r>
      <w:r w:rsidR="00B35D2F">
        <w:rPr>
          <w:rFonts w:ascii="Arial" w:eastAsia="Arial" w:hAnsi="Arial" w:cs="Arial"/>
          <w:sz w:val="22"/>
          <w:szCs w:val="22"/>
        </w:rPr>
        <w:t>this shape</w:t>
      </w:r>
      <w:r w:rsidR="00B35D2F">
        <w:rPr>
          <w:rFonts w:ascii="Arial" w:eastAsia="Arial" w:hAnsi="Arial" w:cs="Arial"/>
          <w:spacing w:val="4"/>
          <w:sz w:val="22"/>
          <w:szCs w:val="22"/>
        </w:rPr>
        <w:t xml:space="preserve"> </w:t>
      </w:r>
      <w:r w:rsidR="00B35D2F">
        <w:rPr>
          <w:rFonts w:ascii="Arial" w:eastAsia="Arial" w:hAnsi="Arial" w:cs="Arial"/>
          <w:sz w:val="22"/>
          <w:szCs w:val="22"/>
        </w:rPr>
        <w:t>appears</w:t>
      </w:r>
      <w:r w:rsidR="00B35D2F">
        <w:rPr>
          <w:rFonts w:ascii="Arial" w:eastAsia="Arial" w:hAnsi="Arial" w:cs="Arial"/>
          <w:spacing w:val="2"/>
          <w:sz w:val="22"/>
          <w:szCs w:val="22"/>
        </w:rPr>
        <w:t xml:space="preserve"> </w:t>
      </w:r>
      <w:r w:rsidR="00B35D2F">
        <w:rPr>
          <w:rFonts w:ascii="Arial" w:eastAsia="Arial" w:hAnsi="Arial" w:cs="Arial"/>
          <w:sz w:val="22"/>
          <w:szCs w:val="22"/>
        </w:rPr>
        <w:t>ex</w:t>
      </w:r>
      <w:r w:rsidR="00B35D2F">
        <w:rPr>
          <w:rFonts w:ascii="Arial" w:eastAsia="Arial" w:hAnsi="Arial" w:cs="Arial"/>
          <w:spacing w:val="1"/>
          <w:sz w:val="22"/>
          <w:szCs w:val="22"/>
        </w:rPr>
        <w:t>p</w:t>
      </w:r>
      <w:r w:rsidR="00B35D2F">
        <w:rPr>
          <w:rFonts w:ascii="Arial" w:eastAsia="Arial" w:hAnsi="Arial" w:cs="Arial"/>
          <w:sz w:val="22"/>
          <w:szCs w:val="22"/>
        </w:rPr>
        <w:t>laining the Ergonomic</w:t>
      </w:r>
      <w:r w:rsidR="00B35D2F">
        <w:rPr>
          <w:rFonts w:ascii="Arial" w:eastAsia="Arial" w:hAnsi="Arial" w:cs="Arial"/>
          <w:spacing w:val="-11"/>
          <w:sz w:val="22"/>
          <w:szCs w:val="22"/>
        </w:rPr>
        <w:t xml:space="preserve"> </w:t>
      </w:r>
      <w:r w:rsidR="00B35D2F">
        <w:rPr>
          <w:rFonts w:ascii="Arial" w:eastAsia="Arial" w:hAnsi="Arial" w:cs="Arial"/>
          <w:sz w:val="22"/>
          <w:szCs w:val="22"/>
        </w:rPr>
        <w:t>Component</w:t>
      </w:r>
      <w:r w:rsidR="00B35D2F">
        <w:rPr>
          <w:rFonts w:ascii="Arial" w:eastAsia="Arial" w:hAnsi="Arial" w:cs="Arial"/>
          <w:spacing w:val="-10"/>
          <w:sz w:val="22"/>
          <w:szCs w:val="22"/>
        </w:rPr>
        <w:t xml:space="preserve"> </w:t>
      </w:r>
      <w:r w:rsidR="00B35D2F">
        <w:rPr>
          <w:rFonts w:ascii="Arial" w:eastAsia="Arial" w:hAnsi="Arial" w:cs="Arial"/>
          <w:sz w:val="22"/>
          <w:szCs w:val="22"/>
        </w:rPr>
        <w:t>of</w:t>
      </w:r>
      <w:r w:rsidR="00B35D2F">
        <w:rPr>
          <w:rFonts w:ascii="Arial" w:eastAsia="Arial" w:hAnsi="Arial" w:cs="Arial"/>
          <w:spacing w:val="-2"/>
          <w:sz w:val="22"/>
          <w:szCs w:val="22"/>
        </w:rPr>
        <w:t xml:space="preserve"> </w:t>
      </w:r>
      <w:r w:rsidR="00B35D2F">
        <w:rPr>
          <w:rFonts w:ascii="Arial" w:eastAsia="Arial" w:hAnsi="Arial" w:cs="Arial"/>
          <w:sz w:val="22"/>
          <w:szCs w:val="22"/>
        </w:rPr>
        <w:t>MAD.</w:t>
      </w:r>
    </w:p>
    <w:p w14:paraId="69BBE063" w14:textId="77777777" w:rsidR="00A7136F" w:rsidRDefault="00A7136F">
      <w:pPr>
        <w:spacing w:before="10" w:line="140" w:lineRule="exact"/>
        <w:rPr>
          <w:sz w:val="15"/>
          <w:szCs w:val="15"/>
        </w:rPr>
      </w:pPr>
    </w:p>
    <w:p w14:paraId="679C22C2" w14:textId="77777777" w:rsidR="00A7136F" w:rsidRDefault="00B35D2F">
      <w:pPr>
        <w:spacing w:before="48" w:line="100" w:lineRule="exact"/>
        <w:ind w:left="4522" w:right="5096"/>
        <w:jc w:val="center"/>
        <w:rPr>
          <w:rFonts w:ascii="Arial" w:eastAsia="Arial" w:hAnsi="Arial" w:cs="Arial"/>
          <w:sz w:val="9"/>
          <w:szCs w:val="9"/>
        </w:rPr>
      </w:pPr>
      <w:r>
        <w:rPr>
          <w:rFonts w:ascii="Arial" w:eastAsia="Arial" w:hAnsi="Arial" w:cs="Arial"/>
          <w:sz w:val="9"/>
          <w:szCs w:val="9"/>
        </w:rPr>
        <w:t>3</w:t>
      </w:r>
      <w:r>
        <w:rPr>
          <w:rFonts w:ascii="Arial" w:eastAsia="Arial" w:hAnsi="Arial" w:cs="Arial"/>
          <w:spacing w:val="-1"/>
          <w:sz w:val="9"/>
          <w:szCs w:val="9"/>
        </w:rPr>
        <w:t>-</w:t>
      </w:r>
      <w:r>
        <w:rPr>
          <w:rFonts w:ascii="Arial" w:eastAsia="Arial" w:hAnsi="Arial" w:cs="Arial"/>
          <w:sz w:val="9"/>
          <w:szCs w:val="9"/>
        </w:rPr>
        <w:t>8</w:t>
      </w:r>
    </w:p>
    <w:p w14:paraId="6BEE62C9" w14:textId="77777777" w:rsidR="00A7136F" w:rsidRDefault="00A7136F">
      <w:pPr>
        <w:spacing w:line="200" w:lineRule="exact"/>
      </w:pPr>
    </w:p>
    <w:p w14:paraId="3350B1F4" w14:textId="77777777" w:rsidR="00A7136F" w:rsidRDefault="00A7136F">
      <w:pPr>
        <w:spacing w:before="7" w:line="240" w:lineRule="exact"/>
        <w:rPr>
          <w:sz w:val="24"/>
          <w:szCs w:val="24"/>
        </w:rPr>
      </w:pPr>
    </w:p>
    <w:p w14:paraId="39C7BE13" w14:textId="77777777" w:rsidR="00A7136F" w:rsidRDefault="00B35D2F">
      <w:pPr>
        <w:spacing w:before="31"/>
        <w:ind w:left="100" w:right="83"/>
        <w:jc w:val="both"/>
        <w:rPr>
          <w:rFonts w:ascii="Arial" w:eastAsia="Arial" w:hAnsi="Arial" w:cs="Arial"/>
          <w:sz w:val="22"/>
          <w:szCs w:val="22"/>
        </w:rPr>
      </w:pPr>
      <w:r>
        <w:rPr>
          <w:rFonts w:ascii="Arial" w:eastAsia="Arial" w:hAnsi="Arial" w:cs="Arial"/>
          <w:sz w:val="22"/>
          <w:szCs w:val="22"/>
        </w:rPr>
        <w:t>Explain</w:t>
      </w:r>
      <w:r>
        <w:rPr>
          <w:rFonts w:ascii="Arial" w:eastAsia="Arial" w:hAnsi="Arial" w:cs="Arial"/>
          <w:spacing w:val="5"/>
          <w:sz w:val="22"/>
          <w:szCs w:val="22"/>
        </w:rPr>
        <w:t xml:space="preserve"> </w:t>
      </w:r>
      <w:r>
        <w:rPr>
          <w:rFonts w:ascii="Arial" w:eastAsia="Arial" w:hAnsi="Arial" w:cs="Arial"/>
          <w:sz w:val="22"/>
          <w:szCs w:val="22"/>
        </w:rPr>
        <w:t>that</w:t>
      </w:r>
      <w:r>
        <w:rPr>
          <w:rFonts w:ascii="Arial" w:eastAsia="Arial" w:hAnsi="Arial" w:cs="Arial"/>
          <w:spacing w:val="8"/>
          <w:sz w:val="22"/>
          <w:szCs w:val="22"/>
        </w:rPr>
        <w:t xml:space="preserve"> </w:t>
      </w:r>
      <w:r>
        <w:rPr>
          <w:rFonts w:ascii="Arial" w:eastAsia="Arial" w:hAnsi="Arial" w:cs="Arial"/>
          <w:sz w:val="22"/>
          <w:szCs w:val="22"/>
        </w:rPr>
        <w:t>the</w:t>
      </w:r>
      <w:r>
        <w:rPr>
          <w:rFonts w:ascii="Arial" w:eastAsia="Arial" w:hAnsi="Arial" w:cs="Arial"/>
          <w:spacing w:val="9"/>
          <w:sz w:val="22"/>
          <w:szCs w:val="22"/>
        </w:rPr>
        <w:t xml:space="preserve"> </w:t>
      </w:r>
      <w:r>
        <w:rPr>
          <w:rFonts w:ascii="Arial" w:eastAsia="Arial" w:hAnsi="Arial" w:cs="Arial"/>
          <w:sz w:val="22"/>
          <w:szCs w:val="22"/>
        </w:rPr>
        <w:t>ergon</w:t>
      </w:r>
      <w:r>
        <w:rPr>
          <w:rFonts w:ascii="Arial" w:eastAsia="Arial" w:hAnsi="Arial" w:cs="Arial"/>
          <w:spacing w:val="-1"/>
          <w:sz w:val="22"/>
          <w:szCs w:val="22"/>
        </w:rPr>
        <w:t>o</w:t>
      </w:r>
      <w:r>
        <w:rPr>
          <w:rFonts w:ascii="Arial" w:eastAsia="Arial" w:hAnsi="Arial" w:cs="Arial"/>
          <w:sz w:val="22"/>
          <w:szCs w:val="22"/>
        </w:rPr>
        <w:t>mic</w:t>
      </w:r>
      <w:r>
        <w:rPr>
          <w:rFonts w:ascii="Arial" w:eastAsia="Arial" w:hAnsi="Arial" w:cs="Arial"/>
          <w:spacing w:val="1"/>
          <w:sz w:val="22"/>
          <w:szCs w:val="22"/>
        </w:rPr>
        <w:t xml:space="preserve"> </w:t>
      </w:r>
      <w:r>
        <w:rPr>
          <w:rFonts w:ascii="Arial" w:eastAsia="Arial" w:hAnsi="Arial" w:cs="Arial"/>
          <w:sz w:val="22"/>
          <w:szCs w:val="22"/>
        </w:rPr>
        <w:t>compo</w:t>
      </w:r>
      <w:r>
        <w:rPr>
          <w:rFonts w:ascii="Arial" w:eastAsia="Arial" w:hAnsi="Arial" w:cs="Arial"/>
          <w:spacing w:val="1"/>
          <w:sz w:val="22"/>
          <w:szCs w:val="22"/>
        </w:rPr>
        <w:t>n</w:t>
      </w:r>
      <w:r>
        <w:rPr>
          <w:rFonts w:ascii="Arial" w:eastAsia="Arial" w:hAnsi="Arial" w:cs="Arial"/>
          <w:sz w:val="22"/>
          <w:szCs w:val="22"/>
        </w:rPr>
        <w:t>ent of</w:t>
      </w:r>
      <w:r>
        <w:rPr>
          <w:rFonts w:ascii="Arial" w:eastAsia="Arial" w:hAnsi="Arial" w:cs="Arial"/>
          <w:spacing w:val="9"/>
          <w:sz w:val="22"/>
          <w:szCs w:val="22"/>
        </w:rPr>
        <w:t xml:space="preserve"> </w:t>
      </w:r>
      <w:r>
        <w:rPr>
          <w:rFonts w:ascii="Arial" w:eastAsia="Arial" w:hAnsi="Arial" w:cs="Arial"/>
          <w:sz w:val="22"/>
          <w:szCs w:val="22"/>
        </w:rPr>
        <w:t>the</w:t>
      </w:r>
      <w:r>
        <w:rPr>
          <w:rFonts w:ascii="Arial" w:eastAsia="Arial" w:hAnsi="Arial" w:cs="Arial"/>
          <w:spacing w:val="9"/>
          <w:sz w:val="22"/>
          <w:szCs w:val="22"/>
        </w:rPr>
        <w:t xml:space="preserve"> </w:t>
      </w:r>
      <w:r>
        <w:rPr>
          <w:rFonts w:ascii="Arial" w:eastAsia="Arial" w:hAnsi="Arial" w:cs="Arial"/>
          <w:sz w:val="22"/>
          <w:szCs w:val="22"/>
        </w:rPr>
        <w:t>minimum</w:t>
      </w:r>
      <w:r>
        <w:rPr>
          <w:rFonts w:ascii="Arial" w:eastAsia="Arial" w:hAnsi="Arial" w:cs="Arial"/>
          <w:spacing w:val="2"/>
          <w:sz w:val="22"/>
          <w:szCs w:val="22"/>
        </w:rPr>
        <w:t xml:space="preserve"> </w:t>
      </w:r>
      <w:r>
        <w:rPr>
          <w:rFonts w:ascii="Arial" w:eastAsia="Arial" w:hAnsi="Arial" w:cs="Arial"/>
          <w:sz w:val="22"/>
          <w:szCs w:val="22"/>
        </w:rPr>
        <w:t>ap</w:t>
      </w:r>
      <w:r>
        <w:rPr>
          <w:rFonts w:ascii="Arial" w:eastAsia="Arial" w:hAnsi="Arial" w:cs="Arial"/>
          <w:spacing w:val="1"/>
          <w:sz w:val="22"/>
          <w:szCs w:val="22"/>
        </w:rPr>
        <w:t>p</w:t>
      </w:r>
      <w:r>
        <w:rPr>
          <w:rFonts w:ascii="Arial" w:eastAsia="Arial" w:hAnsi="Arial" w:cs="Arial"/>
          <w:sz w:val="22"/>
          <w:szCs w:val="22"/>
        </w:rPr>
        <w:t>roach</w:t>
      </w:r>
      <w:r>
        <w:rPr>
          <w:rFonts w:ascii="Arial" w:eastAsia="Arial" w:hAnsi="Arial" w:cs="Arial"/>
          <w:spacing w:val="2"/>
          <w:sz w:val="22"/>
          <w:szCs w:val="22"/>
        </w:rPr>
        <w:t xml:space="preserve"> </w:t>
      </w:r>
      <w:r>
        <w:rPr>
          <w:rFonts w:ascii="Arial" w:eastAsia="Arial" w:hAnsi="Arial" w:cs="Arial"/>
          <w:sz w:val="22"/>
          <w:szCs w:val="22"/>
        </w:rPr>
        <w:t>dista</w:t>
      </w:r>
      <w:r>
        <w:rPr>
          <w:rFonts w:ascii="Arial" w:eastAsia="Arial" w:hAnsi="Arial" w:cs="Arial"/>
          <w:spacing w:val="-1"/>
          <w:sz w:val="22"/>
          <w:szCs w:val="22"/>
        </w:rPr>
        <w:t>n</w:t>
      </w:r>
      <w:r>
        <w:rPr>
          <w:rFonts w:ascii="Arial" w:eastAsia="Arial" w:hAnsi="Arial" w:cs="Arial"/>
          <w:sz w:val="22"/>
          <w:szCs w:val="22"/>
        </w:rPr>
        <w:t>ce</w:t>
      </w:r>
      <w:r>
        <w:rPr>
          <w:rFonts w:ascii="Arial" w:eastAsia="Arial" w:hAnsi="Arial" w:cs="Arial"/>
          <w:spacing w:val="3"/>
          <w:sz w:val="22"/>
          <w:szCs w:val="22"/>
        </w:rPr>
        <w:t xml:space="preserve"> </w:t>
      </w:r>
      <w:r>
        <w:rPr>
          <w:rFonts w:ascii="Arial" w:eastAsia="Arial" w:hAnsi="Arial" w:cs="Arial"/>
          <w:sz w:val="22"/>
          <w:szCs w:val="22"/>
        </w:rPr>
        <w:t>accounts</w:t>
      </w:r>
      <w:r>
        <w:rPr>
          <w:rFonts w:ascii="Arial" w:eastAsia="Arial" w:hAnsi="Arial" w:cs="Arial"/>
          <w:spacing w:val="2"/>
          <w:sz w:val="22"/>
          <w:szCs w:val="22"/>
        </w:rPr>
        <w:t xml:space="preserve"> </w:t>
      </w:r>
      <w:r>
        <w:rPr>
          <w:rFonts w:ascii="Arial" w:eastAsia="Arial" w:hAnsi="Arial" w:cs="Arial"/>
          <w:sz w:val="22"/>
          <w:szCs w:val="22"/>
        </w:rPr>
        <w:t>for</w:t>
      </w:r>
      <w:r>
        <w:rPr>
          <w:rFonts w:ascii="Arial" w:eastAsia="Arial" w:hAnsi="Arial" w:cs="Arial"/>
          <w:spacing w:val="8"/>
          <w:sz w:val="22"/>
          <w:szCs w:val="22"/>
        </w:rPr>
        <w:t xml:space="preserve"> </w:t>
      </w:r>
      <w:r>
        <w:rPr>
          <w:rFonts w:ascii="Arial" w:eastAsia="Arial" w:hAnsi="Arial" w:cs="Arial"/>
          <w:sz w:val="22"/>
          <w:szCs w:val="22"/>
        </w:rPr>
        <w:t>errors</w:t>
      </w:r>
      <w:r>
        <w:rPr>
          <w:rFonts w:ascii="Arial" w:eastAsia="Arial" w:hAnsi="Arial" w:cs="Arial"/>
          <w:spacing w:val="5"/>
          <w:sz w:val="22"/>
          <w:szCs w:val="22"/>
        </w:rPr>
        <w:t xml:space="preserve"> </w:t>
      </w:r>
      <w:r>
        <w:rPr>
          <w:rFonts w:ascii="Arial" w:eastAsia="Arial" w:hAnsi="Arial" w:cs="Arial"/>
          <w:spacing w:val="2"/>
          <w:sz w:val="22"/>
          <w:szCs w:val="22"/>
        </w:rPr>
        <w:t>i</w:t>
      </w:r>
      <w:r>
        <w:rPr>
          <w:rFonts w:ascii="Arial" w:eastAsia="Arial" w:hAnsi="Arial" w:cs="Arial"/>
          <w:sz w:val="22"/>
          <w:szCs w:val="22"/>
        </w:rPr>
        <w:t>n maintaining the</w:t>
      </w:r>
      <w:r>
        <w:rPr>
          <w:rFonts w:ascii="Arial" w:eastAsia="Arial" w:hAnsi="Arial" w:cs="Arial"/>
          <w:spacing w:val="8"/>
          <w:sz w:val="22"/>
          <w:szCs w:val="22"/>
        </w:rPr>
        <w:t xml:space="preserve"> </w:t>
      </w:r>
      <w:r>
        <w:rPr>
          <w:rFonts w:ascii="Arial" w:eastAsia="Arial" w:hAnsi="Arial" w:cs="Arial"/>
          <w:sz w:val="22"/>
          <w:szCs w:val="22"/>
        </w:rPr>
        <w:t>minimum</w:t>
      </w:r>
      <w:r>
        <w:rPr>
          <w:rFonts w:ascii="Arial" w:eastAsia="Arial" w:hAnsi="Arial" w:cs="Arial"/>
          <w:spacing w:val="2"/>
          <w:sz w:val="22"/>
          <w:szCs w:val="22"/>
        </w:rPr>
        <w:t xml:space="preserve"> </w:t>
      </w:r>
      <w:r>
        <w:rPr>
          <w:rFonts w:ascii="Arial" w:eastAsia="Arial" w:hAnsi="Arial" w:cs="Arial"/>
          <w:sz w:val="22"/>
          <w:szCs w:val="22"/>
        </w:rPr>
        <w:t>approach</w:t>
      </w:r>
      <w:r>
        <w:rPr>
          <w:rFonts w:ascii="Arial" w:eastAsia="Arial" w:hAnsi="Arial" w:cs="Arial"/>
          <w:spacing w:val="2"/>
          <w:sz w:val="22"/>
          <w:szCs w:val="22"/>
        </w:rPr>
        <w:t xml:space="preserve"> </w:t>
      </w:r>
      <w:r>
        <w:rPr>
          <w:rFonts w:ascii="Arial" w:eastAsia="Arial" w:hAnsi="Arial" w:cs="Arial"/>
          <w:sz w:val="22"/>
          <w:szCs w:val="22"/>
        </w:rPr>
        <w:t>dista</w:t>
      </w:r>
      <w:r>
        <w:rPr>
          <w:rFonts w:ascii="Arial" w:eastAsia="Arial" w:hAnsi="Arial" w:cs="Arial"/>
          <w:spacing w:val="-1"/>
          <w:sz w:val="22"/>
          <w:szCs w:val="22"/>
        </w:rPr>
        <w:t>n</w:t>
      </w:r>
      <w:r>
        <w:rPr>
          <w:rFonts w:ascii="Arial" w:eastAsia="Arial" w:hAnsi="Arial" w:cs="Arial"/>
          <w:sz w:val="22"/>
          <w:szCs w:val="22"/>
        </w:rPr>
        <w:t>ce</w:t>
      </w:r>
      <w:r>
        <w:rPr>
          <w:rFonts w:ascii="Arial" w:eastAsia="Arial" w:hAnsi="Arial" w:cs="Arial"/>
          <w:spacing w:val="2"/>
          <w:sz w:val="22"/>
          <w:szCs w:val="22"/>
        </w:rPr>
        <w:t xml:space="preserve"> </w:t>
      </w:r>
      <w:r>
        <w:rPr>
          <w:rFonts w:ascii="Arial" w:eastAsia="Arial" w:hAnsi="Arial" w:cs="Arial"/>
          <w:sz w:val="22"/>
          <w:szCs w:val="22"/>
        </w:rPr>
        <w:t>(which</w:t>
      </w:r>
      <w:r>
        <w:rPr>
          <w:rFonts w:ascii="Arial" w:eastAsia="Arial" w:hAnsi="Arial" w:cs="Arial"/>
          <w:spacing w:val="5"/>
          <w:sz w:val="22"/>
          <w:szCs w:val="22"/>
        </w:rPr>
        <w:t xml:space="preserve"> </w:t>
      </w:r>
      <w:r>
        <w:rPr>
          <w:rFonts w:ascii="Arial" w:eastAsia="Arial" w:hAnsi="Arial" w:cs="Arial"/>
          <w:sz w:val="22"/>
          <w:szCs w:val="22"/>
        </w:rPr>
        <w:t>might</w:t>
      </w:r>
      <w:r>
        <w:rPr>
          <w:rFonts w:ascii="Arial" w:eastAsia="Arial" w:hAnsi="Arial" w:cs="Arial"/>
          <w:spacing w:val="6"/>
          <w:sz w:val="22"/>
          <w:szCs w:val="22"/>
        </w:rPr>
        <w:t xml:space="preserve"> </w:t>
      </w:r>
      <w:r>
        <w:rPr>
          <w:rFonts w:ascii="Arial" w:eastAsia="Arial" w:hAnsi="Arial" w:cs="Arial"/>
          <w:sz w:val="22"/>
          <w:szCs w:val="22"/>
        </w:rPr>
        <w:t>occur,</w:t>
      </w:r>
      <w:r>
        <w:rPr>
          <w:rFonts w:ascii="Arial" w:eastAsia="Arial" w:hAnsi="Arial" w:cs="Arial"/>
          <w:spacing w:val="4"/>
          <w:sz w:val="22"/>
          <w:szCs w:val="22"/>
        </w:rPr>
        <w:t xml:space="preserve"> </w:t>
      </w:r>
      <w:r>
        <w:rPr>
          <w:rFonts w:ascii="Arial" w:eastAsia="Arial" w:hAnsi="Arial" w:cs="Arial"/>
          <w:sz w:val="22"/>
          <w:szCs w:val="22"/>
        </w:rPr>
        <w:t>for</w:t>
      </w:r>
      <w:r>
        <w:rPr>
          <w:rFonts w:ascii="Arial" w:eastAsia="Arial" w:hAnsi="Arial" w:cs="Arial"/>
          <w:spacing w:val="8"/>
          <w:sz w:val="22"/>
          <w:szCs w:val="22"/>
        </w:rPr>
        <w:t xml:space="preserve"> </w:t>
      </w:r>
      <w:r>
        <w:rPr>
          <w:rFonts w:ascii="Arial" w:eastAsia="Arial" w:hAnsi="Arial" w:cs="Arial"/>
          <w:sz w:val="22"/>
          <w:szCs w:val="22"/>
        </w:rPr>
        <w:t>example,</w:t>
      </w:r>
      <w:r>
        <w:rPr>
          <w:rFonts w:ascii="Arial" w:eastAsia="Arial" w:hAnsi="Arial" w:cs="Arial"/>
          <w:spacing w:val="2"/>
          <w:sz w:val="22"/>
          <w:szCs w:val="22"/>
        </w:rPr>
        <w:t xml:space="preserve"> </w:t>
      </w:r>
      <w:r>
        <w:rPr>
          <w:rFonts w:ascii="Arial" w:eastAsia="Arial" w:hAnsi="Arial" w:cs="Arial"/>
          <w:sz w:val="22"/>
          <w:szCs w:val="22"/>
        </w:rPr>
        <w:t>if</w:t>
      </w:r>
      <w:r>
        <w:rPr>
          <w:rFonts w:ascii="Arial" w:eastAsia="Arial" w:hAnsi="Arial" w:cs="Arial"/>
          <w:spacing w:val="11"/>
          <w:sz w:val="22"/>
          <w:szCs w:val="22"/>
        </w:rPr>
        <w:t xml:space="preserve"> </w:t>
      </w:r>
      <w:r>
        <w:rPr>
          <w:rFonts w:ascii="Arial" w:eastAsia="Arial" w:hAnsi="Arial" w:cs="Arial"/>
          <w:sz w:val="22"/>
          <w:szCs w:val="22"/>
        </w:rPr>
        <w:t>an</w:t>
      </w:r>
      <w:r>
        <w:rPr>
          <w:rFonts w:ascii="Arial" w:eastAsia="Arial" w:hAnsi="Arial" w:cs="Arial"/>
          <w:spacing w:val="9"/>
          <w:sz w:val="22"/>
          <w:szCs w:val="22"/>
        </w:rPr>
        <w:t xml:space="preserve"> </w:t>
      </w:r>
      <w:r>
        <w:rPr>
          <w:rFonts w:ascii="Arial" w:eastAsia="Arial" w:hAnsi="Arial" w:cs="Arial"/>
          <w:sz w:val="22"/>
          <w:szCs w:val="22"/>
        </w:rPr>
        <w:t>employ</w:t>
      </w:r>
      <w:r>
        <w:rPr>
          <w:rFonts w:ascii="Arial" w:eastAsia="Arial" w:hAnsi="Arial" w:cs="Arial"/>
          <w:spacing w:val="-1"/>
          <w:sz w:val="22"/>
          <w:szCs w:val="22"/>
        </w:rPr>
        <w:t>e</w:t>
      </w:r>
      <w:r>
        <w:rPr>
          <w:rFonts w:ascii="Arial" w:eastAsia="Arial" w:hAnsi="Arial" w:cs="Arial"/>
          <w:sz w:val="22"/>
          <w:szCs w:val="22"/>
        </w:rPr>
        <w:t>e misjudges</w:t>
      </w:r>
      <w:r>
        <w:rPr>
          <w:rFonts w:ascii="Arial" w:eastAsia="Arial" w:hAnsi="Arial" w:cs="Arial"/>
          <w:spacing w:val="1"/>
          <w:sz w:val="22"/>
          <w:szCs w:val="22"/>
        </w:rPr>
        <w:t xml:space="preserve"> </w:t>
      </w:r>
      <w:r>
        <w:rPr>
          <w:rFonts w:ascii="Arial" w:eastAsia="Arial" w:hAnsi="Arial" w:cs="Arial"/>
          <w:sz w:val="22"/>
          <w:szCs w:val="22"/>
        </w:rPr>
        <w:t>the</w:t>
      </w:r>
      <w:r>
        <w:rPr>
          <w:rFonts w:ascii="Arial" w:eastAsia="Arial" w:hAnsi="Arial" w:cs="Arial"/>
          <w:spacing w:val="8"/>
          <w:sz w:val="22"/>
          <w:szCs w:val="22"/>
        </w:rPr>
        <w:t xml:space="preserve"> </w:t>
      </w:r>
      <w:r>
        <w:rPr>
          <w:rFonts w:ascii="Arial" w:eastAsia="Arial" w:hAnsi="Arial" w:cs="Arial"/>
          <w:sz w:val="22"/>
          <w:szCs w:val="22"/>
        </w:rPr>
        <w:t>length</w:t>
      </w:r>
      <w:r>
        <w:rPr>
          <w:rFonts w:ascii="Arial" w:eastAsia="Arial" w:hAnsi="Arial" w:cs="Arial"/>
          <w:spacing w:val="5"/>
          <w:sz w:val="22"/>
          <w:szCs w:val="22"/>
        </w:rPr>
        <w:t xml:space="preserve"> </w:t>
      </w:r>
      <w:r>
        <w:rPr>
          <w:rFonts w:ascii="Arial" w:eastAsia="Arial" w:hAnsi="Arial" w:cs="Arial"/>
          <w:sz w:val="22"/>
          <w:szCs w:val="22"/>
        </w:rPr>
        <w:t>of</w:t>
      </w:r>
      <w:r>
        <w:rPr>
          <w:rFonts w:ascii="Arial" w:eastAsia="Arial" w:hAnsi="Arial" w:cs="Arial"/>
          <w:spacing w:val="10"/>
          <w:sz w:val="22"/>
          <w:szCs w:val="22"/>
        </w:rPr>
        <w:t xml:space="preserve"> </w:t>
      </w:r>
      <w:r>
        <w:rPr>
          <w:rFonts w:ascii="Arial" w:eastAsia="Arial" w:hAnsi="Arial" w:cs="Arial"/>
          <w:sz w:val="22"/>
          <w:szCs w:val="22"/>
        </w:rPr>
        <w:t>a</w:t>
      </w:r>
      <w:r>
        <w:rPr>
          <w:rFonts w:ascii="Arial" w:eastAsia="Arial" w:hAnsi="Arial" w:cs="Arial"/>
          <w:spacing w:val="10"/>
          <w:sz w:val="22"/>
          <w:szCs w:val="22"/>
        </w:rPr>
        <w:t xml:space="preserve"> </w:t>
      </w:r>
      <w:r>
        <w:rPr>
          <w:rFonts w:ascii="Arial" w:eastAsia="Arial" w:hAnsi="Arial" w:cs="Arial"/>
          <w:sz w:val="22"/>
          <w:szCs w:val="22"/>
        </w:rPr>
        <w:t>conductive object</w:t>
      </w:r>
      <w:r>
        <w:rPr>
          <w:rFonts w:ascii="Arial" w:eastAsia="Arial" w:hAnsi="Arial" w:cs="Arial"/>
          <w:spacing w:val="5"/>
          <w:sz w:val="22"/>
          <w:szCs w:val="22"/>
        </w:rPr>
        <w:t xml:space="preserve"> </w:t>
      </w:r>
      <w:r>
        <w:rPr>
          <w:rFonts w:ascii="Arial" w:eastAsia="Arial" w:hAnsi="Arial" w:cs="Arial"/>
          <w:sz w:val="22"/>
          <w:szCs w:val="22"/>
        </w:rPr>
        <w:t>he</w:t>
      </w:r>
      <w:r>
        <w:rPr>
          <w:rFonts w:ascii="Arial" w:eastAsia="Arial" w:hAnsi="Arial" w:cs="Arial"/>
          <w:spacing w:val="9"/>
          <w:sz w:val="22"/>
          <w:szCs w:val="22"/>
        </w:rPr>
        <w:t xml:space="preserve"> </w:t>
      </w:r>
      <w:r>
        <w:rPr>
          <w:rFonts w:ascii="Arial" w:eastAsia="Arial" w:hAnsi="Arial" w:cs="Arial"/>
          <w:sz w:val="22"/>
          <w:szCs w:val="22"/>
        </w:rPr>
        <w:t>or</w:t>
      </w:r>
      <w:r>
        <w:rPr>
          <w:rFonts w:ascii="Arial" w:eastAsia="Arial" w:hAnsi="Arial" w:cs="Arial"/>
          <w:spacing w:val="9"/>
          <w:sz w:val="22"/>
          <w:szCs w:val="22"/>
        </w:rPr>
        <w:t xml:space="preserve"> </w:t>
      </w:r>
      <w:r>
        <w:rPr>
          <w:rFonts w:ascii="Arial" w:eastAsia="Arial" w:hAnsi="Arial" w:cs="Arial"/>
          <w:sz w:val="22"/>
          <w:szCs w:val="22"/>
        </w:rPr>
        <w:t>she</w:t>
      </w:r>
      <w:r>
        <w:rPr>
          <w:rFonts w:ascii="Arial" w:eastAsia="Arial" w:hAnsi="Arial" w:cs="Arial"/>
          <w:spacing w:val="8"/>
          <w:sz w:val="22"/>
          <w:szCs w:val="22"/>
        </w:rPr>
        <w:t xml:space="preserve"> </w:t>
      </w:r>
      <w:r>
        <w:rPr>
          <w:rFonts w:ascii="Arial" w:eastAsia="Arial" w:hAnsi="Arial" w:cs="Arial"/>
          <w:sz w:val="22"/>
          <w:szCs w:val="22"/>
        </w:rPr>
        <w:t>is</w:t>
      </w:r>
      <w:r>
        <w:rPr>
          <w:rFonts w:ascii="Arial" w:eastAsia="Arial" w:hAnsi="Arial" w:cs="Arial"/>
          <w:spacing w:val="10"/>
          <w:sz w:val="22"/>
          <w:szCs w:val="22"/>
        </w:rPr>
        <w:t xml:space="preserve"> </w:t>
      </w:r>
      <w:r>
        <w:rPr>
          <w:rFonts w:ascii="Arial" w:eastAsia="Arial" w:hAnsi="Arial" w:cs="Arial"/>
          <w:sz w:val="22"/>
          <w:szCs w:val="22"/>
        </w:rPr>
        <w:t>holding),</w:t>
      </w:r>
      <w:r>
        <w:rPr>
          <w:rFonts w:ascii="Arial" w:eastAsia="Arial" w:hAnsi="Arial" w:cs="Arial"/>
          <w:spacing w:val="2"/>
          <w:sz w:val="22"/>
          <w:szCs w:val="22"/>
        </w:rPr>
        <w:t xml:space="preserve"> </w:t>
      </w:r>
      <w:r>
        <w:rPr>
          <w:rFonts w:ascii="Arial" w:eastAsia="Arial" w:hAnsi="Arial" w:cs="Arial"/>
          <w:sz w:val="22"/>
          <w:szCs w:val="22"/>
        </w:rPr>
        <w:t>a</w:t>
      </w:r>
      <w:r>
        <w:rPr>
          <w:rFonts w:ascii="Arial" w:eastAsia="Arial" w:hAnsi="Arial" w:cs="Arial"/>
          <w:spacing w:val="-1"/>
          <w:sz w:val="22"/>
          <w:szCs w:val="22"/>
        </w:rPr>
        <w:t>n</w:t>
      </w:r>
      <w:r>
        <w:rPr>
          <w:rFonts w:ascii="Arial" w:eastAsia="Arial" w:hAnsi="Arial" w:cs="Arial"/>
          <w:sz w:val="22"/>
          <w:szCs w:val="22"/>
        </w:rPr>
        <w:t>d</w:t>
      </w:r>
      <w:r>
        <w:rPr>
          <w:rFonts w:ascii="Arial" w:eastAsia="Arial" w:hAnsi="Arial" w:cs="Arial"/>
          <w:spacing w:val="8"/>
          <w:sz w:val="22"/>
          <w:szCs w:val="22"/>
        </w:rPr>
        <w:t xml:space="preserve"> </w:t>
      </w:r>
      <w:r>
        <w:rPr>
          <w:rFonts w:ascii="Arial" w:eastAsia="Arial" w:hAnsi="Arial" w:cs="Arial"/>
          <w:sz w:val="22"/>
          <w:szCs w:val="22"/>
        </w:rPr>
        <w:t>for</w:t>
      </w:r>
      <w:r>
        <w:rPr>
          <w:rFonts w:ascii="Arial" w:eastAsia="Arial" w:hAnsi="Arial" w:cs="Arial"/>
          <w:spacing w:val="9"/>
          <w:sz w:val="22"/>
          <w:szCs w:val="22"/>
        </w:rPr>
        <w:t xml:space="preserve"> </w:t>
      </w:r>
      <w:r>
        <w:rPr>
          <w:rFonts w:ascii="Arial" w:eastAsia="Arial" w:hAnsi="Arial" w:cs="Arial"/>
          <w:sz w:val="22"/>
          <w:szCs w:val="22"/>
        </w:rPr>
        <w:t>errors</w:t>
      </w:r>
      <w:r>
        <w:rPr>
          <w:rFonts w:ascii="Arial" w:eastAsia="Arial" w:hAnsi="Arial" w:cs="Arial"/>
          <w:spacing w:val="6"/>
          <w:sz w:val="22"/>
          <w:szCs w:val="22"/>
        </w:rPr>
        <w:t xml:space="preserve"> </w:t>
      </w:r>
      <w:r>
        <w:rPr>
          <w:rFonts w:ascii="Arial" w:eastAsia="Arial" w:hAnsi="Arial" w:cs="Arial"/>
          <w:sz w:val="22"/>
          <w:szCs w:val="22"/>
        </w:rPr>
        <w:t>in</w:t>
      </w:r>
      <w:r>
        <w:rPr>
          <w:rFonts w:ascii="Arial" w:eastAsia="Arial" w:hAnsi="Arial" w:cs="Arial"/>
          <w:spacing w:val="10"/>
          <w:sz w:val="22"/>
          <w:szCs w:val="22"/>
        </w:rPr>
        <w:t xml:space="preserve"> </w:t>
      </w:r>
      <w:r>
        <w:rPr>
          <w:rFonts w:ascii="Arial" w:eastAsia="Arial" w:hAnsi="Arial" w:cs="Arial"/>
          <w:sz w:val="22"/>
          <w:szCs w:val="22"/>
        </w:rPr>
        <w:t>judging</w:t>
      </w:r>
      <w:r>
        <w:rPr>
          <w:rFonts w:ascii="Arial" w:eastAsia="Arial" w:hAnsi="Arial" w:cs="Arial"/>
          <w:spacing w:val="3"/>
          <w:sz w:val="22"/>
          <w:szCs w:val="22"/>
        </w:rPr>
        <w:t xml:space="preserve"> </w:t>
      </w:r>
      <w:r>
        <w:rPr>
          <w:rFonts w:ascii="Arial" w:eastAsia="Arial" w:hAnsi="Arial" w:cs="Arial"/>
          <w:sz w:val="22"/>
          <w:szCs w:val="22"/>
        </w:rPr>
        <w:t>the minim</w:t>
      </w:r>
      <w:r>
        <w:rPr>
          <w:rFonts w:ascii="Arial" w:eastAsia="Arial" w:hAnsi="Arial" w:cs="Arial"/>
          <w:spacing w:val="1"/>
          <w:sz w:val="22"/>
          <w:szCs w:val="22"/>
        </w:rPr>
        <w:t>u</w:t>
      </w:r>
      <w:r>
        <w:rPr>
          <w:rFonts w:ascii="Arial" w:eastAsia="Arial" w:hAnsi="Arial" w:cs="Arial"/>
          <w:sz w:val="22"/>
          <w:szCs w:val="22"/>
        </w:rPr>
        <w:t>m</w:t>
      </w:r>
      <w:r>
        <w:rPr>
          <w:rFonts w:ascii="Arial" w:eastAsia="Arial" w:hAnsi="Arial" w:cs="Arial"/>
          <w:spacing w:val="-7"/>
          <w:sz w:val="22"/>
          <w:szCs w:val="22"/>
        </w:rPr>
        <w:t xml:space="preserve"> </w:t>
      </w:r>
      <w:r>
        <w:rPr>
          <w:rFonts w:ascii="Arial" w:eastAsia="Arial" w:hAnsi="Arial" w:cs="Arial"/>
          <w:sz w:val="22"/>
          <w:szCs w:val="22"/>
        </w:rPr>
        <w:t>a</w:t>
      </w:r>
      <w:r>
        <w:rPr>
          <w:rFonts w:ascii="Arial" w:eastAsia="Arial" w:hAnsi="Arial" w:cs="Arial"/>
          <w:spacing w:val="1"/>
          <w:sz w:val="22"/>
          <w:szCs w:val="22"/>
        </w:rPr>
        <w:t>p</w:t>
      </w:r>
      <w:r>
        <w:rPr>
          <w:rFonts w:ascii="Arial" w:eastAsia="Arial" w:hAnsi="Arial" w:cs="Arial"/>
          <w:sz w:val="22"/>
          <w:szCs w:val="22"/>
        </w:rPr>
        <w:t>proach</w:t>
      </w:r>
      <w:r>
        <w:rPr>
          <w:rFonts w:ascii="Arial" w:eastAsia="Arial" w:hAnsi="Arial" w:cs="Arial"/>
          <w:spacing w:val="-7"/>
          <w:sz w:val="22"/>
          <w:szCs w:val="22"/>
        </w:rPr>
        <w:t xml:space="preserve"> </w:t>
      </w:r>
      <w:r>
        <w:rPr>
          <w:rFonts w:ascii="Arial" w:eastAsia="Arial" w:hAnsi="Arial" w:cs="Arial"/>
          <w:sz w:val="22"/>
          <w:szCs w:val="22"/>
        </w:rPr>
        <w:t>dist</w:t>
      </w:r>
      <w:r>
        <w:rPr>
          <w:rFonts w:ascii="Arial" w:eastAsia="Arial" w:hAnsi="Arial" w:cs="Arial"/>
          <w:spacing w:val="-1"/>
          <w:sz w:val="22"/>
          <w:szCs w:val="22"/>
        </w:rPr>
        <w:t>a</w:t>
      </w:r>
      <w:r>
        <w:rPr>
          <w:rFonts w:ascii="Arial" w:eastAsia="Arial" w:hAnsi="Arial" w:cs="Arial"/>
          <w:sz w:val="22"/>
          <w:szCs w:val="22"/>
        </w:rPr>
        <w:t>nce.</w:t>
      </w:r>
      <w:r>
        <w:rPr>
          <w:rFonts w:ascii="Arial" w:eastAsia="Arial" w:hAnsi="Arial" w:cs="Arial"/>
          <w:spacing w:val="-7"/>
          <w:sz w:val="22"/>
          <w:szCs w:val="22"/>
        </w:rPr>
        <w:t xml:space="preserve"> </w:t>
      </w:r>
      <w:r>
        <w:rPr>
          <w:rFonts w:ascii="Arial" w:eastAsia="Arial" w:hAnsi="Arial" w:cs="Arial"/>
          <w:sz w:val="22"/>
          <w:szCs w:val="22"/>
        </w:rPr>
        <w:t>The</w:t>
      </w:r>
      <w:r>
        <w:rPr>
          <w:rFonts w:ascii="Arial" w:eastAsia="Arial" w:hAnsi="Arial" w:cs="Arial"/>
          <w:spacing w:val="-2"/>
          <w:sz w:val="22"/>
          <w:szCs w:val="22"/>
        </w:rPr>
        <w:t xml:space="preserve"> </w:t>
      </w:r>
      <w:r>
        <w:rPr>
          <w:rFonts w:ascii="Arial" w:eastAsia="Arial" w:hAnsi="Arial" w:cs="Arial"/>
          <w:sz w:val="22"/>
          <w:szCs w:val="22"/>
        </w:rPr>
        <w:t>ergonomic</w:t>
      </w:r>
      <w:r>
        <w:rPr>
          <w:rFonts w:ascii="Arial" w:eastAsia="Arial" w:hAnsi="Arial" w:cs="Arial"/>
          <w:spacing w:val="-9"/>
          <w:sz w:val="22"/>
          <w:szCs w:val="22"/>
        </w:rPr>
        <w:t xml:space="preserve"> </w:t>
      </w:r>
      <w:r>
        <w:rPr>
          <w:rFonts w:ascii="Arial" w:eastAsia="Arial" w:hAnsi="Arial" w:cs="Arial"/>
          <w:sz w:val="22"/>
          <w:szCs w:val="22"/>
        </w:rPr>
        <w:t>component</w:t>
      </w:r>
      <w:r>
        <w:rPr>
          <w:rFonts w:ascii="Arial" w:eastAsia="Arial" w:hAnsi="Arial" w:cs="Arial"/>
          <w:spacing w:val="-9"/>
          <w:sz w:val="22"/>
          <w:szCs w:val="22"/>
        </w:rPr>
        <w:t xml:space="preserve"> </w:t>
      </w:r>
      <w:r>
        <w:rPr>
          <w:rFonts w:ascii="Arial" w:eastAsia="Arial" w:hAnsi="Arial" w:cs="Arial"/>
          <w:sz w:val="22"/>
          <w:szCs w:val="22"/>
        </w:rPr>
        <w:t>also</w:t>
      </w:r>
      <w:r>
        <w:rPr>
          <w:rFonts w:ascii="Arial" w:eastAsia="Arial" w:hAnsi="Arial" w:cs="Arial"/>
          <w:spacing w:val="-2"/>
          <w:sz w:val="22"/>
          <w:szCs w:val="22"/>
        </w:rPr>
        <w:t xml:space="preserve"> </w:t>
      </w:r>
      <w:r>
        <w:rPr>
          <w:rFonts w:ascii="Arial" w:eastAsia="Arial" w:hAnsi="Arial" w:cs="Arial"/>
          <w:sz w:val="22"/>
          <w:szCs w:val="22"/>
        </w:rPr>
        <w:t>accounts</w:t>
      </w:r>
      <w:r>
        <w:rPr>
          <w:rFonts w:ascii="Arial" w:eastAsia="Arial" w:hAnsi="Arial" w:cs="Arial"/>
          <w:spacing w:val="-7"/>
          <w:sz w:val="22"/>
          <w:szCs w:val="22"/>
        </w:rPr>
        <w:t xml:space="preserve"> </w:t>
      </w:r>
      <w:r>
        <w:rPr>
          <w:rFonts w:ascii="Arial" w:eastAsia="Arial" w:hAnsi="Arial" w:cs="Arial"/>
          <w:spacing w:val="-1"/>
          <w:sz w:val="22"/>
          <w:szCs w:val="22"/>
        </w:rPr>
        <w:t>f</w:t>
      </w:r>
      <w:r>
        <w:rPr>
          <w:rFonts w:ascii="Arial" w:eastAsia="Arial" w:hAnsi="Arial" w:cs="Arial"/>
          <w:sz w:val="22"/>
          <w:szCs w:val="22"/>
        </w:rPr>
        <w:t>or inadvert</w:t>
      </w:r>
      <w:r>
        <w:rPr>
          <w:rFonts w:ascii="Arial" w:eastAsia="Arial" w:hAnsi="Arial" w:cs="Arial"/>
          <w:spacing w:val="1"/>
          <w:sz w:val="22"/>
          <w:szCs w:val="22"/>
        </w:rPr>
        <w:t>e</w:t>
      </w:r>
      <w:r>
        <w:rPr>
          <w:rFonts w:ascii="Arial" w:eastAsia="Arial" w:hAnsi="Arial" w:cs="Arial"/>
          <w:sz w:val="22"/>
          <w:szCs w:val="22"/>
        </w:rPr>
        <w:t>nt</w:t>
      </w:r>
      <w:r>
        <w:rPr>
          <w:rFonts w:ascii="Arial" w:eastAsia="Arial" w:hAnsi="Arial" w:cs="Arial"/>
          <w:spacing w:val="-9"/>
          <w:sz w:val="22"/>
          <w:szCs w:val="22"/>
        </w:rPr>
        <w:t xml:space="preserve"> </w:t>
      </w:r>
      <w:r>
        <w:rPr>
          <w:rFonts w:ascii="Arial" w:eastAsia="Arial" w:hAnsi="Arial" w:cs="Arial"/>
          <w:sz w:val="22"/>
          <w:szCs w:val="22"/>
        </w:rPr>
        <w:t>m</w:t>
      </w:r>
      <w:r>
        <w:rPr>
          <w:rFonts w:ascii="Arial" w:eastAsia="Arial" w:hAnsi="Arial" w:cs="Arial"/>
          <w:spacing w:val="1"/>
          <w:sz w:val="22"/>
          <w:szCs w:val="22"/>
        </w:rPr>
        <w:t>o</w:t>
      </w:r>
      <w:r>
        <w:rPr>
          <w:rFonts w:ascii="Arial" w:eastAsia="Arial" w:hAnsi="Arial" w:cs="Arial"/>
          <w:sz w:val="22"/>
          <w:szCs w:val="22"/>
        </w:rPr>
        <w:t>veme</w:t>
      </w:r>
      <w:r>
        <w:rPr>
          <w:rFonts w:ascii="Arial" w:eastAsia="Arial" w:hAnsi="Arial" w:cs="Arial"/>
          <w:spacing w:val="1"/>
          <w:sz w:val="22"/>
          <w:szCs w:val="22"/>
        </w:rPr>
        <w:t>n</w:t>
      </w:r>
      <w:r>
        <w:rPr>
          <w:rFonts w:ascii="Arial" w:eastAsia="Arial" w:hAnsi="Arial" w:cs="Arial"/>
          <w:sz w:val="22"/>
          <w:szCs w:val="22"/>
        </w:rPr>
        <w:t>ts by</w:t>
      </w:r>
      <w:r>
        <w:rPr>
          <w:rFonts w:ascii="Arial" w:eastAsia="Arial" w:hAnsi="Arial" w:cs="Arial"/>
          <w:spacing w:val="26"/>
          <w:sz w:val="22"/>
          <w:szCs w:val="22"/>
        </w:rPr>
        <w:t xml:space="preserve"> </w:t>
      </w:r>
      <w:r>
        <w:rPr>
          <w:rFonts w:ascii="Arial" w:eastAsia="Arial" w:hAnsi="Arial" w:cs="Arial"/>
          <w:sz w:val="22"/>
          <w:szCs w:val="22"/>
        </w:rPr>
        <w:t>the</w:t>
      </w:r>
      <w:r>
        <w:rPr>
          <w:rFonts w:ascii="Arial" w:eastAsia="Arial" w:hAnsi="Arial" w:cs="Arial"/>
          <w:spacing w:val="25"/>
          <w:sz w:val="22"/>
          <w:szCs w:val="22"/>
        </w:rPr>
        <w:t xml:space="preserve"> </w:t>
      </w:r>
      <w:r>
        <w:rPr>
          <w:rFonts w:ascii="Arial" w:eastAsia="Arial" w:hAnsi="Arial" w:cs="Arial"/>
          <w:sz w:val="22"/>
          <w:szCs w:val="22"/>
        </w:rPr>
        <w:t>emp</w:t>
      </w:r>
      <w:r>
        <w:rPr>
          <w:rFonts w:ascii="Arial" w:eastAsia="Arial" w:hAnsi="Arial" w:cs="Arial"/>
          <w:spacing w:val="1"/>
          <w:sz w:val="22"/>
          <w:szCs w:val="22"/>
        </w:rPr>
        <w:t>l</w:t>
      </w:r>
      <w:r>
        <w:rPr>
          <w:rFonts w:ascii="Arial" w:eastAsia="Arial" w:hAnsi="Arial" w:cs="Arial"/>
          <w:sz w:val="22"/>
          <w:szCs w:val="22"/>
        </w:rPr>
        <w:t>oyee,</w:t>
      </w:r>
      <w:r>
        <w:rPr>
          <w:rFonts w:ascii="Arial" w:eastAsia="Arial" w:hAnsi="Arial" w:cs="Arial"/>
          <w:spacing w:val="18"/>
          <w:sz w:val="22"/>
          <w:szCs w:val="22"/>
        </w:rPr>
        <w:t xml:space="preserve"> </w:t>
      </w:r>
      <w:r>
        <w:rPr>
          <w:rFonts w:ascii="Arial" w:eastAsia="Arial" w:hAnsi="Arial" w:cs="Arial"/>
          <w:sz w:val="22"/>
          <w:szCs w:val="22"/>
        </w:rPr>
        <w:t>such</w:t>
      </w:r>
      <w:r>
        <w:rPr>
          <w:rFonts w:ascii="Arial" w:eastAsia="Arial" w:hAnsi="Arial" w:cs="Arial"/>
          <w:spacing w:val="24"/>
          <w:sz w:val="22"/>
          <w:szCs w:val="22"/>
        </w:rPr>
        <w:t xml:space="preserve"> </w:t>
      </w:r>
      <w:r>
        <w:rPr>
          <w:rFonts w:ascii="Arial" w:eastAsia="Arial" w:hAnsi="Arial" w:cs="Arial"/>
          <w:sz w:val="22"/>
          <w:szCs w:val="22"/>
        </w:rPr>
        <w:t>as</w:t>
      </w:r>
      <w:r>
        <w:rPr>
          <w:rFonts w:ascii="Arial" w:eastAsia="Arial" w:hAnsi="Arial" w:cs="Arial"/>
          <w:spacing w:val="26"/>
          <w:sz w:val="22"/>
          <w:szCs w:val="22"/>
        </w:rPr>
        <w:t xml:space="preserve"> </w:t>
      </w:r>
      <w:r>
        <w:rPr>
          <w:rFonts w:ascii="Arial" w:eastAsia="Arial" w:hAnsi="Arial" w:cs="Arial"/>
          <w:sz w:val="22"/>
          <w:szCs w:val="22"/>
        </w:rPr>
        <w:t>slippi</w:t>
      </w:r>
      <w:r>
        <w:rPr>
          <w:rFonts w:ascii="Arial" w:eastAsia="Arial" w:hAnsi="Arial" w:cs="Arial"/>
          <w:spacing w:val="-1"/>
          <w:sz w:val="22"/>
          <w:szCs w:val="22"/>
        </w:rPr>
        <w:t>n</w:t>
      </w:r>
      <w:r>
        <w:rPr>
          <w:rFonts w:ascii="Arial" w:eastAsia="Arial" w:hAnsi="Arial" w:cs="Arial"/>
          <w:sz w:val="22"/>
          <w:szCs w:val="22"/>
        </w:rPr>
        <w:t>g.   In</w:t>
      </w:r>
      <w:r>
        <w:rPr>
          <w:rFonts w:ascii="Arial" w:eastAsia="Arial" w:hAnsi="Arial" w:cs="Arial"/>
          <w:spacing w:val="27"/>
          <w:sz w:val="22"/>
          <w:szCs w:val="22"/>
        </w:rPr>
        <w:t xml:space="preserve"> </w:t>
      </w:r>
      <w:r>
        <w:rPr>
          <w:rFonts w:ascii="Arial" w:eastAsia="Arial" w:hAnsi="Arial" w:cs="Arial"/>
          <w:sz w:val="22"/>
          <w:szCs w:val="22"/>
        </w:rPr>
        <w:t>contrast,</w:t>
      </w:r>
      <w:r>
        <w:rPr>
          <w:rFonts w:ascii="Arial" w:eastAsia="Arial" w:hAnsi="Arial" w:cs="Arial"/>
          <w:spacing w:val="20"/>
          <w:sz w:val="22"/>
          <w:szCs w:val="22"/>
        </w:rPr>
        <w:t xml:space="preserve"> </w:t>
      </w:r>
      <w:r>
        <w:rPr>
          <w:rFonts w:ascii="Arial" w:eastAsia="Arial" w:hAnsi="Arial" w:cs="Arial"/>
          <w:sz w:val="22"/>
          <w:szCs w:val="22"/>
        </w:rPr>
        <w:t>the</w:t>
      </w:r>
      <w:r>
        <w:rPr>
          <w:rFonts w:ascii="Arial" w:eastAsia="Arial" w:hAnsi="Arial" w:cs="Arial"/>
          <w:spacing w:val="25"/>
          <w:sz w:val="22"/>
          <w:szCs w:val="22"/>
        </w:rPr>
        <w:t xml:space="preserve"> </w:t>
      </w:r>
      <w:r>
        <w:rPr>
          <w:rFonts w:ascii="Arial" w:eastAsia="Arial" w:hAnsi="Arial" w:cs="Arial"/>
          <w:sz w:val="22"/>
          <w:szCs w:val="22"/>
        </w:rPr>
        <w:t>working</w:t>
      </w:r>
      <w:r>
        <w:rPr>
          <w:rFonts w:ascii="Arial" w:eastAsia="Arial" w:hAnsi="Arial" w:cs="Arial"/>
          <w:spacing w:val="21"/>
          <w:sz w:val="22"/>
          <w:szCs w:val="22"/>
        </w:rPr>
        <w:t xml:space="preserve"> </w:t>
      </w:r>
      <w:r>
        <w:rPr>
          <w:rFonts w:ascii="Arial" w:eastAsia="Arial" w:hAnsi="Arial" w:cs="Arial"/>
          <w:sz w:val="22"/>
          <w:szCs w:val="22"/>
        </w:rPr>
        <w:t>position</w:t>
      </w:r>
      <w:r>
        <w:rPr>
          <w:rFonts w:ascii="Arial" w:eastAsia="Arial" w:hAnsi="Arial" w:cs="Arial"/>
          <w:spacing w:val="20"/>
          <w:sz w:val="22"/>
          <w:szCs w:val="22"/>
        </w:rPr>
        <w:t xml:space="preserve"> </w:t>
      </w:r>
      <w:r>
        <w:rPr>
          <w:rFonts w:ascii="Arial" w:eastAsia="Arial" w:hAnsi="Arial" w:cs="Arial"/>
          <w:sz w:val="22"/>
          <w:szCs w:val="22"/>
        </w:rPr>
        <w:t>selected</w:t>
      </w:r>
      <w:r>
        <w:rPr>
          <w:rFonts w:ascii="Arial" w:eastAsia="Arial" w:hAnsi="Arial" w:cs="Arial"/>
          <w:spacing w:val="20"/>
          <w:sz w:val="22"/>
          <w:szCs w:val="22"/>
        </w:rPr>
        <w:t xml:space="preserve"> </w:t>
      </w:r>
      <w:r>
        <w:rPr>
          <w:rFonts w:ascii="Arial" w:eastAsia="Arial" w:hAnsi="Arial" w:cs="Arial"/>
          <w:sz w:val="22"/>
          <w:szCs w:val="22"/>
        </w:rPr>
        <w:t>to</w:t>
      </w:r>
      <w:r>
        <w:rPr>
          <w:rFonts w:ascii="Arial" w:eastAsia="Arial" w:hAnsi="Arial" w:cs="Arial"/>
          <w:spacing w:val="26"/>
          <w:sz w:val="22"/>
          <w:szCs w:val="22"/>
        </w:rPr>
        <w:t xml:space="preserve"> </w:t>
      </w:r>
      <w:r>
        <w:rPr>
          <w:rFonts w:ascii="Arial" w:eastAsia="Arial" w:hAnsi="Arial" w:cs="Arial"/>
          <w:sz w:val="22"/>
          <w:szCs w:val="22"/>
        </w:rPr>
        <w:t>maintain</w:t>
      </w:r>
      <w:r>
        <w:rPr>
          <w:rFonts w:ascii="Arial" w:eastAsia="Arial" w:hAnsi="Arial" w:cs="Arial"/>
          <w:spacing w:val="20"/>
          <w:sz w:val="22"/>
          <w:szCs w:val="22"/>
        </w:rPr>
        <w:t xml:space="preserve"> </w:t>
      </w:r>
      <w:r>
        <w:rPr>
          <w:rFonts w:ascii="Arial" w:eastAsia="Arial" w:hAnsi="Arial" w:cs="Arial"/>
          <w:sz w:val="22"/>
          <w:szCs w:val="22"/>
        </w:rPr>
        <w:t>the minim</w:t>
      </w:r>
      <w:r>
        <w:rPr>
          <w:rFonts w:ascii="Arial" w:eastAsia="Arial" w:hAnsi="Arial" w:cs="Arial"/>
          <w:spacing w:val="1"/>
          <w:sz w:val="22"/>
          <w:szCs w:val="22"/>
        </w:rPr>
        <w:t>u</w:t>
      </w:r>
      <w:r>
        <w:rPr>
          <w:rFonts w:ascii="Arial" w:eastAsia="Arial" w:hAnsi="Arial" w:cs="Arial"/>
          <w:sz w:val="22"/>
          <w:szCs w:val="22"/>
        </w:rPr>
        <w:t>m</w:t>
      </w:r>
      <w:r>
        <w:rPr>
          <w:rFonts w:ascii="Arial" w:eastAsia="Arial" w:hAnsi="Arial" w:cs="Arial"/>
          <w:spacing w:val="2"/>
          <w:sz w:val="22"/>
          <w:szCs w:val="22"/>
        </w:rPr>
        <w:t xml:space="preserve"> </w:t>
      </w:r>
      <w:r>
        <w:rPr>
          <w:rFonts w:ascii="Arial" w:eastAsia="Arial" w:hAnsi="Arial" w:cs="Arial"/>
          <w:sz w:val="22"/>
          <w:szCs w:val="22"/>
        </w:rPr>
        <w:t>approach</w:t>
      </w:r>
      <w:r>
        <w:rPr>
          <w:rFonts w:ascii="Arial" w:eastAsia="Arial" w:hAnsi="Arial" w:cs="Arial"/>
          <w:spacing w:val="2"/>
          <w:sz w:val="22"/>
          <w:szCs w:val="22"/>
        </w:rPr>
        <w:t xml:space="preserve"> </w:t>
      </w:r>
      <w:r>
        <w:rPr>
          <w:rFonts w:ascii="Arial" w:eastAsia="Arial" w:hAnsi="Arial" w:cs="Arial"/>
          <w:sz w:val="22"/>
          <w:szCs w:val="22"/>
        </w:rPr>
        <w:t>dist</w:t>
      </w:r>
      <w:r>
        <w:rPr>
          <w:rFonts w:ascii="Arial" w:eastAsia="Arial" w:hAnsi="Arial" w:cs="Arial"/>
          <w:spacing w:val="-1"/>
          <w:sz w:val="22"/>
          <w:szCs w:val="22"/>
        </w:rPr>
        <w:t>a</w:t>
      </w:r>
      <w:r>
        <w:rPr>
          <w:rFonts w:ascii="Arial" w:eastAsia="Arial" w:hAnsi="Arial" w:cs="Arial"/>
          <w:sz w:val="22"/>
          <w:szCs w:val="22"/>
        </w:rPr>
        <w:t>nce</w:t>
      </w:r>
      <w:r>
        <w:rPr>
          <w:rFonts w:ascii="Arial" w:eastAsia="Arial" w:hAnsi="Arial" w:cs="Arial"/>
          <w:spacing w:val="3"/>
          <w:sz w:val="22"/>
          <w:szCs w:val="22"/>
        </w:rPr>
        <w:t xml:space="preserve"> </w:t>
      </w:r>
      <w:r>
        <w:rPr>
          <w:rFonts w:ascii="Arial" w:eastAsia="Arial" w:hAnsi="Arial" w:cs="Arial"/>
          <w:sz w:val="22"/>
          <w:szCs w:val="22"/>
        </w:rPr>
        <w:t>must</w:t>
      </w:r>
      <w:r>
        <w:rPr>
          <w:rFonts w:ascii="Arial" w:eastAsia="Arial" w:hAnsi="Arial" w:cs="Arial"/>
          <w:spacing w:val="6"/>
          <w:sz w:val="22"/>
          <w:szCs w:val="22"/>
        </w:rPr>
        <w:t xml:space="preserve"> </w:t>
      </w:r>
      <w:r>
        <w:rPr>
          <w:rFonts w:ascii="Arial" w:eastAsia="Arial" w:hAnsi="Arial" w:cs="Arial"/>
          <w:spacing w:val="-1"/>
          <w:sz w:val="22"/>
          <w:szCs w:val="22"/>
        </w:rPr>
        <w:t>a</w:t>
      </w:r>
      <w:r>
        <w:rPr>
          <w:rFonts w:ascii="Arial" w:eastAsia="Arial" w:hAnsi="Arial" w:cs="Arial"/>
          <w:sz w:val="22"/>
          <w:szCs w:val="22"/>
        </w:rPr>
        <w:t>ccount</w:t>
      </w:r>
      <w:r>
        <w:rPr>
          <w:rFonts w:ascii="Arial" w:eastAsia="Arial" w:hAnsi="Arial" w:cs="Arial"/>
          <w:spacing w:val="3"/>
          <w:sz w:val="22"/>
          <w:szCs w:val="22"/>
        </w:rPr>
        <w:t xml:space="preserve"> </w:t>
      </w:r>
      <w:r>
        <w:rPr>
          <w:rFonts w:ascii="Arial" w:eastAsia="Arial" w:hAnsi="Arial" w:cs="Arial"/>
          <w:sz w:val="22"/>
          <w:szCs w:val="22"/>
        </w:rPr>
        <w:t>for</w:t>
      </w:r>
      <w:r>
        <w:rPr>
          <w:rFonts w:ascii="Arial" w:eastAsia="Arial" w:hAnsi="Arial" w:cs="Arial"/>
          <w:spacing w:val="8"/>
          <w:sz w:val="22"/>
          <w:szCs w:val="22"/>
        </w:rPr>
        <w:t xml:space="preserve"> </w:t>
      </w:r>
      <w:r>
        <w:rPr>
          <w:rFonts w:ascii="Arial" w:eastAsia="Arial" w:hAnsi="Arial" w:cs="Arial"/>
          <w:spacing w:val="-1"/>
          <w:sz w:val="22"/>
          <w:szCs w:val="22"/>
        </w:rPr>
        <w:t>a</w:t>
      </w:r>
      <w:r>
        <w:rPr>
          <w:rFonts w:ascii="Arial" w:eastAsia="Arial" w:hAnsi="Arial" w:cs="Arial"/>
          <w:sz w:val="22"/>
          <w:szCs w:val="22"/>
        </w:rPr>
        <w:t>ll</w:t>
      </w:r>
      <w:r>
        <w:rPr>
          <w:rFonts w:ascii="Arial" w:eastAsia="Arial" w:hAnsi="Arial" w:cs="Arial"/>
          <w:spacing w:val="9"/>
          <w:sz w:val="22"/>
          <w:szCs w:val="22"/>
        </w:rPr>
        <w:t xml:space="preserve"> </w:t>
      </w:r>
      <w:r>
        <w:rPr>
          <w:rFonts w:ascii="Arial" w:eastAsia="Arial" w:hAnsi="Arial" w:cs="Arial"/>
          <w:sz w:val="22"/>
          <w:szCs w:val="22"/>
        </w:rPr>
        <w:t>of</w:t>
      </w:r>
      <w:r>
        <w:rPr>
          <w:rFonts w:ascii="Arial" w:eastAsia="Arial" w:hAnsi="Arial" w:cs="Arial"/>
          <w:spacing w:val="9"/>
          <w:sz w:val="22"/>
          <w:szCs w:val="22"/>
        </w:rPr>
        <w:t xml:space="preserve"> </w:t>
      </w:r>
      <w:r>
        <w:rPr>
          <w:rFonts w:ascii="Arial" w:eastAsia="Arial" w:hAnsi="Arial" w:cs="Arial"/>
          <w:sz w:val="22"/>
          <w:szCs w:val="22"/>
        </w:rPr>
        <w:t>an</w:t>
      </w:r>
      <w:r>
        <w:rPr>
          <w:rFonts w:ascii="Arial" w:eastAsia="Arial" w:hAnsi="Arial" w:cs="Arial"/>
          <w:spacing w:val="9"/>
          <w:sz w:val="22"/>
          <w:szCs w:val="22"/>
        </w:rPr>
        <w:t xml:space="preserve"> </w:t>
      </w:r>
      <w:r>
        <w:rPr>
          <w:rFonts w:ascii="Arial" w:eastAsia="Arial" w:hAnsi="Arial" w:cs="Arial"/>
          <w:sz w:val="22"/>
          <w:szCs w:val="22"/>
        </w:rPr>
        <w:t>em</w:t>
      </w:r>
      <w:r>
        <w:rPr>
          <w:rFonts w:ascii="Arial" w:eastAsia="Arial" w:hAnsi="Arial" w:cs="Arial"/>
          <w:spacing w:val="-1"/>
          <w:sz w:val="22"/>
          <w:szCs w:val="22"/>
        </w:rPr>
        <w:t>p</w:t>
      </w:r>
      <w:r>
        <w:rPr>
          <w:rFonts w:ascii="Arial" w:eastAsia="Arial" w:hAnsi="Arial" w:cs="Arial"/>
          <w:sz w:val="22"/>
          <w:szCs w:val="22"/>
        </w:rPr>
        <w:t>loyee's reasonably likely</w:t>
      </w:r>
      <w:r>
        <w:rPr>
          <w:rFonts w:ascii="Arial" w:eastAsia="Arial" w:hAnsi="Arial" w:cs="Arial"/>
          <w:spacing w:val="4"/>
          <w:sz w:val="22"/>
          <w:szCs w:val="22"/>
        </w:rPr>
        <w:t xml:space="preserve"> </w:t>
      </w:r>
      <w:r>
        <w:rPr>
          <w:rFonts w:ascii="Arial" w:eastAsia="Arial" w:hAnsi="Arial" w:cs="Arial"/>
          <w:sz w:val="22"/>
          <w:szCs w:val="22"/>
        </w:rPr>
        <w:t>mov</w:t>
      </w:r>
      <w:r>
        <w:rPr>
          <w:rFonts w:ascii="Arial" w:eastAsia="Arial" w:hAnsi="Arial" w:cs="Arial"/>
          <w:spacing w:val="1"/>
          <w:sz w:val="22"/>
          <w:szCs w:val="22"/>
        </w:rPr>
        <w:t>e</w:t>
      </w:r>
      <w:r>
        <w:rPr>
          <w:rFonts w:ascii="Arial" w:eastAsia="Arial" w:hAnsi="Arial" w:cs="Arial"/>
          <w:sz w:val="22"/>
          <w:szCs w:val="22"/>
        </w:rPr>
        <w:t>ments and</w:t>
      </w:r>
      <w:r>
        <w:rPr>
          <w:rFonts w:ascii="Arial" w:eastAsia="Arial" w:hAnsi="Arial" w:cs="Arial"/>
          <w:spacing w:val="-1"/>
          <w:sz w:val="22"/>
          <w:szCs w:val="22"/>
        </w:rPr>
        <w:t xml:space="preserve"> </w:t>
      </w:r>
      <w:r>
        <w:rPr>
          <w:rFonts w:ascii="Arial" w:eastAsia="Arial" w:hAnsi="Arial" w:cs="Arial"/>
          <w:sz w:val="22"/>
          <w:szCs w:val="22"/>
        </w:rPr>
        <w:t>still pe</w:t>
      </w:r>
      <w:r>
        <w:rPr>
          <w:rFonts w:ascii="Arial" w:eastAsia="Arial" w:hAnsi="Arial" w:cs="Arial"/>
          <w:spacing w:val="-1"/>
          <w:sz w:val="22"/>
          <w:szCs w:val="22"/>
        </w:rPr>
        <w:t>r</w:t>
      </w:r>
      <w:r>
        <w:rPr>
          <w:rFonts w:ascii="Arial" w:eastAsia="Arial" w:hAnsi="Arial" w:cs="Arial"/>
          <w:sz w:val="22"/>
          <w:szCs w:val="22"/>
        </w:rPr>
        <w:t>mit</w:t>
      </w:r>
      <w:r>
        <w:rPr>
          <w:rFonts w:ascii="Arial" w:eastAsia="Arial" w:hAnsi="Arial" w:cs="Arial"/>
          <w:spacing w:val="-3"/>
          <w:sz w:val="22"/>
          <w:szCs w:val="22"/>
        </w:rPr>
        <w:t xml:space="preserve"> </w:t>
      </w:r>
      <w:r>
        <w:rPr>
          <w:rFonts w:ascii="Arial" w:eastAsia="Arial" w:hAnsi="Arial" w:cs="Arial"/>
          <w:sz w:val="22"/>
          <w:szCs w:val="22"/>
        </w:rPr>
        <w:t>the employee</w:t>
      </w:r>
      <w:r>
        <w:rPr>
          <w:rFonts w:ascii="Arial" w:eastAsia="Arial" w:hAnsi="Arial" w:cs="Arial"/>
          <w:spacing w:val="-7"/>
          <w:sz w:val="22"/>
          <w:szCs w:val="22"/>
        </w:rPr>
        <w:t xml:space="preserve"> </w:t>
      </w:r>
      <w:r>
        <w:rPr>
          <w:rFonts w:ascii="Arial" w:eastAsia="Arial" w:hAnsi="Arial" w:cs="Arial"/>
          <w:sz w:val="22"/>
          <w:szCs w:val="22"/>
        </w:rPr>
        <w:t>to</w:t>
      </w:r>
      <w:r>
        <w:rPr>
          <w:rFonts w:ascii="Arial" w:eastAsia="Arial" w:hAnsi="Arial" w:cs="Arial"/>
          <w:spacing w:val="1"/>
          <w:sz w:val="22"/>
          <w:szCs w:val="22"/>
        </w:rPr>
        <w:t xml:space="preserve"> </w:t>
      </w:r>
      <w:r>
        <w:rPr>
          <w:rFonts w:ascii="Arial" w:eastAsia="Arial" w:hAnsi="Arial" w:cs="Arial"/>
          <w:sz w:val="22"/>
          <w:szCs w:val="22"/>
        </w:rPr>
        <w:t>adhere</w:t>
      </w:r>
      <w:r>
        <w:rPr>
          <w:rFonts w:ascii="Arial" w:eastAsia="Arial" w:hAnsi="Arial" w:cs="Arial"/>
          <w:spacing w:val="-4"/>
          <w:sz w:val="22"/>
          <w:szCs w:val="22"/>
        </w:rPr>
        <w:t xml:space="preserve"> </w:t>
      </w:r>
      <w:r>
        <w:rPr>
          <w:rFonts w:ascii="Arial" w:eastAsia="Arial" w:hAnsi="Arial" w:cs="Arial"/>
          <w:sz w:val="22"/>
          <w:szCs w:val="22"/>
        </w:rPr>
        <w:t>to</w:t>
      </w:r>
      <w:r>
        <w:rPr>
          <w:rFonts w:ascii="Arial" w:eastAsia="Arial" w:hAnsi="Arial" w:cs="Arial"/>
          <w:spacing w:val="1"/>
          <w:sz w:val="22"/>
          <w:szCs w:val="22"/>
        </w:rPr>
        <w:t xml:space="preserve"> </w:t>
      </w:r>
      <w:r>
        <w:rPr>
          <w:rFonts w:ascii="Arial" w:eastAsia="Arial" w:hAnsi="Arial" w:cs="Arial"/>
          <w:sz w:val="22"/>
          <w:szCs w:val="22"/>
        </w:rPr>
        <w:t xml:space="preserve">the </w:t>
      </w:r>
      <w:r>
        <w:rPr>
          <w:rFonts w:ascii="Arial" w:eastAsia="Arial" w:hAnsi="Arial" w:cs="Arial"/>
          <w:spacing w:val="-1"/>
          <w:sz w:val="22"/>
          <w:szCs w:val="22"/>
        </w:rPr>
        <w:t>a</w:t>
      </w:r>
      <w:r>
        <w:rPr>
          <w:rFonts w:ascii="Arial" w:eastAsia="Arial" w:hAnsi="Arial" w:cs="Arial"/>
          <w:sz w:val="22"/>
          <w:szCs w:val="22"/>
        </w:rPr>
        <w:t>pplicable</w:t>
      </w:r>
      <w:r>
        <w:rPr>
          <w:rFonts w:ascii="Arial" w:eastAsia="Arial" w:hAnsi="Arial" w:cs="Arial"/>
          <w:spacing w:val="-9"/>
          <w:sz w:val="22"/>
          <w:szCs w:val="22"/>
        </w:rPr>
        <w:t xml:space="preserve"> </w:t>
      </w:r>
      <w:r>
        <w:rPr>
          <w:rFonts w:ascii="Arial" w:eastAsia="Arial" w:hAnsi="Arial" w:cs="Arial"/>
          <w:sz w:val="22"/>
          <w:szCs w:val="22"/>
        </w:rPr>
        <w:t>minimum</w:t>
      </w:r>
      <w:r>
        <w:rPr>
          <w:rFonts w:ascii="Arial" w:eastAsia="Arial" w:hAnsi="Arial" w:cs="Arial"/>
          <w:spacing w:val="-6"/>
          <w:sz w:val="22"/>
          <w:szCs w:val="22"/>
        </w:rPr>
        <w:t xml:space="preserve"> </w:t>
      </w:r>
      <w:r>
        <w:rPr>
          <w:rFonts w:ascii="Arial" w:eastAsia="Arial" w:hAnsi="Arial" w:cs="Arial"/>
          <w:sz w:val="22"/>
          <w:szCs w:val="22"/>
        </w:rPr>
        <w:t>approach</w:t>
      </w:r>
      <w:r>
        <w:rPr>
          <w:rFonts w:ascii="Arial" w:eastAsia="Arial" w:hAnsi="Arial" w:cs="Arial"/>
          <w:spacing w:val="-6"/>
          <w:sz w:val="22"/>
          <w:szCs w:val="22"/>
        </w:rPr>
        <w:t xml:space="preserve"> </w:t>
      </w:r>
      <w:r>
        <w:rPr>
          <w:rFonts w:ascii="Arial" w:eastAsia="Arial" w:hAnsi="Arial" w:cs="Arial"/>
          <w:sz w:val="22"/>
          <w:szCs w:val="22"/>
        </w:rPr>
        <w:t>dista</w:t>
      </w:r>
      <w:r>
        <w:rPr>
          <w:rFonts w:ascii="Arial" w:eastAsia="Arial" w:hAnsi="Arial" w:cs="Arial"/>
          <w:spacing w:val="-1"/>
          <w:sz w:val="22"/>
          <w:szCs w:val="22"/>
        </w:rPr>
        <w:t>n</w:t>
      </w:r>
      <w:r>
        <w:rPr>
          <w:rFonts w:ascii="Arial" w:eastAsia="Arial" w:hAnsi="Arial" w:cs="Arial"/>
          <w:sz w:val="22"/>
          <w:szCs w:val="22"/>
        </w:rPr>
        <w:t>ce.</w:t>
      </w:r>
      <w:r>
        <w:rPr>
          <w:rFonts w:ascii="Arial" w:eastAsia="Arial" w:hAnsi="Arial" w:cs="Arial"/>
          <w:spacing w:val="-6"/>
          <w:sz w:val="22"/>
          <w:szCs w:val="22"/>
        </w:rPr>
        <w:t xml:space="preserve"> </w:t>
      </w:r>
      <w:r>
        <w:rPr>
          <w:rFonts w:ascii="Arial" w:eastAsia="Arial" w:hAnsi="Arial" w:cs="Arial"/>
          <w:sz w:val="22"/>
          <w:szCs w:val="22"/>
        </w:rPr>
        <w:t>Reaso</w:t>
      </w:r>
      <w:r>
        <w:rPr>
          <w:rFonts w:ascii="Arial" w:eastAsia="Arial" w:hAnsi="Arial" w:cs="Arial"/>
          <w:spacing w:val="-1"/>
          <w:sz w:val="22"/>
          <w:szCs w:val="22"/>
        </w:rPr>
        <w:t>n</w:t>
      </w:r>
      <w:r>
        <w:rPr>
          <w:rFonts w:ascii="Arial" w:eastAsia="Arial" w:hAnsi="Arial" w:cs="Arial"/>
          <w:sz w:val="22"/>
          <w:szCs w:val="22"/>
        </w:rPr>
        <w:t>ably likely</w:t>
      </w:r>
      <w:r>
        <w:rPr>
          <w:rFonts w:ascii="Arial" w:eastAsia="Arial" w:hAnsi="Arial" w:cs="Arial"/>
          <w:spacing w:val="7"/>
          <w:sz w:val="22"/>
          <w:szCs w:val="22"/>
        </w:rPr>
        <w:t xml:space="preserve"> </w:t>
      </w:r>
      <w:r>
        <w:rPr>
          <w:rFonts w:ascii="Arial" w:eastAsia="Arial" w:hAnsi="Arial" w:cs="Arial"/>
          <w:sz w:val="22"/>
          <w:szCs w:val="22"/>
        </w:rPr>
        <w:t>mov</w:t>
      </w:r>
      <w:r>
        <w:rPr>
          <w:rFonts w:ascii="Arial" w:eastAsia="Arial" w:hAnsi="Arial" w:cs="Arial"/>
          <w:spacing w:val="1"/>
          <w:sz w:val="22"/>
          <w:szCs w:val="22"/>
        </w:rPr>
        <w:t>e</w:t>
      </w:r>
      <w:r>
        <w:rPr>
          <w:rFonts w:ascii="Arial" w:eastAsia="Arial" w:hAnsi="Arial" w:cs="Arial"/>
          <w:sz w:val="22"/>
          <w:szCs w:val="22"/>
        </w:rPr>
        <w:t>ments include</w:t>
      </w:r>
      <w:r>
        <w:rPr>
          <w:rFonts w:ascii="Arial" w:eastAsia="Arial" w:hAnsi="Arial" w:cs="Arial"/>
          <w:spacing w:val="5"/>
          <w:sz w:val="22"/>
          <w:szCs w:val="22"/>
        </w:rPr>
        <w:t xml:space="preserve"> </w:t>
      </w:r>
      <w:r>
        <w:rPr>
          <w:rFonts w:ascii="Arial" w:eastAsia="Arial" w:hAnsi="Arial" w:cs="Arial"/>
          <w:sz w:val="22"/>
          <w:szCs w:val="22"/>
        </w:rPr>
        <w:t>an</w:t>
      </w:r>
      <w:r>
        <w:rPr>
          <w:rFonts w:ascii="Arial" w:eastAsia="Arial" w:hAnsi="Arial" w:cs="Arial"/>
          <w:spacing w:val="9"/>
          <w:sz w:val="22"/>
          <w:szCs w:val="22"/>
        </w:rPr>
        <w:t xml:space="preserve"> </w:t>
      </w:r>
      <w:r>
        <w:rPr>
          <w:rFonts w:ascii="Arial" w:eastAsia="Arial" w:hAnsi="Arial" w:cs="Arial"/>
          <w:sz w:val="22"/>
          <w:szCs w:val="22"/>
        </w:rPr>
        <w:t>emp</w:t>
      </w:r>
      <w:r>
        <w:rPr>
          <w:rFonts w:ascii="Arial" w:eastAsia="Arial" w:hAnsi="Arial" w:cs="Arial"/>
          <w:spacing w:val="1"/>
          <w:sz w:val="22"/>
          <w:szCs w:val="22"/>
        </w:rPr>
        <w:t>l</w:t>
      </w:r>
      <w:r>
        <w:rPr>
          <w:rFonts w:ascii="Arial" w:eastAsia="Arial" w:hAnsi="Arial" w:cs="Arial"/>
          <w:sz w:val="22"/>
          <w:szCs w:val="22"/>
        </w:rPr>
        <w:t>oyee's</w:t>
      </w:r>
      <w:r>
        <w:rPr>
          <w:rFonts w:ascii="Arial" w:eastAsia="Arial" w:hAnsi="Arial" w:cs="Arial"/>
          <w:spacing w:val="1"/>
          <w:sz w:val="22"/>
          <w:szCs w:val="22"/>
        </w:rPr>
        <w:t xml:space="preserve"> </w:t>
      </w:r>
      <w:r>
        <w:rPr>
          <w:rFonts w:ascii="Arial" w:eastAsia="Arial" w:hAnsi="Arial" w:cs="Arial"/>
          <w:sz w:val="22"/>
          <w:szCs w:val="22"/>
        </w:rPr>
        <w:t>adjustments to</w:t>
      </w:r>
      <w:r>
        <w:rPr>
          <w:rFonts w:ascii="Arial" w:eastAsia="Arial" w:hAnsi="Arial" w:cs="Arial"/>
          <w:spacing w:val="10"/>
          <w:sz w:val="22"/>
          <w:szCs w:val="22"/>
        </w:rPr>
        <w:t xml:space="preserve"> </w:t>
      </w:r>
      <w:r>
        <w:rPr>
          <w:rFonts w:ascii="Arial" w:eastAsia="Arial" w:hAnsi="Arial" w:cs="Arial"/>
          <w:sz w:val="22"/>
          <w:szCs w:val="22"/>
        </w:rPr>
        <w:t>tools,</w:t>
      </w:r>
      <w:r>
        <w:rPr>
          <w:rFonts w:ascii="Arial" w:eastAsia="Arial" w:hAnsi="Arial" w:cs="Arial"/>
          <w:spacing w:val="7"/>
          <w:sz w:val="22"/>
          <w:szCs w:val="22"/>
        </w:rPr>
        <w:t xml:space="preserve"> </w:t>
      </w:r>
      <w:r>
        <w:rPr>
          <w:rFonts w:ascii="Arial" w:eastAsia="Arial" w:hAnsi="Arial" w:cs="Arial"/>
          <w:sz w:val="22"/>
          <w:szCs w:val="22"/>
        </w:rPr>
        <w:t>equi</w:t>
      </w:r>
      <w:r>
        <w:rPr>
          <w:rFonts w:ascii="Arial" w:eastAsia="Arial" w:hAnsi="Arial" w:cs="Arial"/>
          <w:spacing w:val="-1"/>
          <w:sz w:val="22"/>
          <w:szCs w:val="22"/>
        </w:rPr>
        <w:t>pm</w:t>
      </w:r>
      <w:r>
        <w:rPr>
          <w:rFonts w:ascii="Arial" w:eastAsia="Arial" w:hAnsi="Arial" w:cs="Arial"/>
          <w:sz w:val="22"/>
          <w:szCs w:val="22"/>
        </w:rPr>
        <w:t>ent,</w:t>
      </w:r>
      <w:r>
        <w:rPr>
          <w:rFonts w:ascii="Arial" w:eastAsia="Arial" w:hAnsi="Arial" w:cs="Arial"/>
          <w:spacing w:val="1"/>
          <w:sz w:val="22"/>
          <w:szCs w:val="22"/>
        </w:rPr>
        <w:t xml:space="preserve"> </w:t>
      </w:r>
      <w:r>
        <w:rPr>
          <w:rFonts w:ascii="Arial" w:eastAsia="Arial" w:hAnsi="Arial" w:cs="Arial"/>
          <w:sz w:val="22"/>
          <w:szCs w:val="22"/>
        </w:rPr>
        <w:t>and</w:t>
      </w:r>
      <w:r>
        <w:rPr>
          <w:rFonts w:ascii="Arial" w:eastAsia="Arial" w:hAnsi="Arial" w:cs="Arial"/>
          <w:spacing w:val="9"/>
          <w:sz w:val="22"/>
          <w:szCs w:val="22"/>
        </w:rPr>
        <w:t xml:space="preserve"> </w:t>
      </w:r>
      <w:r>
        <w:rPr>
          <w:rFonts w:ascii="Arial" w:eastAsia="Arial" w:hAnsi="Arial" w:cs="Arial"/>
          <w:sz w:val="22"/>
          <w:szCs w:val="22"/>
        </w:rPr>
        <w:t>working</w:t>
      </w:r>
      <w:r>
        <w:rPr>
          <w:rFonts w:ascii="Arial" w:eastAsia="Arial" w:hAnsi="Arial" w:cs="Arial"/>
          <w:spacing w:val="4"/>
          <w:sz w:val="22"/>
          <w:szCs w:val="22"/>
        </w:rPr>
        <w:t xml:space="preserve"> </w:t>
      </w:r>
      <w:r>
        <w:rPr>
          <w:rFonts w:ascii="Arial" w:eastAsia="Arial" w:hAnsi="Arial" w:cs="Arial"/>
          <w:sz w:val="22"/>
          <w:szCs w:val="22"/>
        </w:rPr>
        <w:t>positions and</w:t>
      </w:r>
      <w:r>
        <w:rPr>
          <w:rFonts w:ascii="Arial" w:eastAsia="Arial" w:hAnsi="Arial" w:cs="Arial"/>
          <w:spacing w:val="-4"/>
          <w:sz w:val="22"/>
          <w:szCs w:val="22"/>
        </w:rPr>
        <w:t xml:space="preserve"> </w:t>
      </w:r>
      <w:r>
        <w:rPr>
          <w:rFonts w:ascii="Arial" w:eastAsia="Arial" w:hAnsi="Arial" w:cs="Arial"/>
          <w:sz w:val="22"/>
          <w:szCs w:val="22"/>
        </w:rPr>
        <w:t>all</w:t>
      </w:r>
      <w:r>
        <w:rPr>
          <w:rFonts w:ascii="Arial" w:eastAsia="Arial" w:hAnsi="Arial" w:cs="Arial"/>
          <w:spacing w:val="-2"/>
          <w:sz w:val="22"/>
          <w:szCs w:val="22"/>
        </w:rPr>
        <w:t xml:space="preserve"> </w:t>
      </w:r>
      <w:r>
        <w:rPr>
          <w:rFonts w:ascii="Arial" w:eastAsia="Arial" w:hAnsi="Arial" w:cs="Arial"/>
          <w:sz w:val="22"/>
          <w:szCs w:val="22"/>
        </w:rPr>
        <w:t>movements</w:t>
      </w:r>
      <w:r>
        <w:rPr>
          <w:rFonts w:ascii="Arial" w:eastAsia="Arial" w:hAnsi="Arial" w:cs="Arial"/>
          <w:spacing w:val="-11"/>
          <w:sz w:val="22"/>
          <w:szCs w:val="22"/>
        </w:rPr>
        <w:t xml:space="preserve"> </w:t>
      </w:r>
      <w:r>
        <w:rPr>
          <w:rFonts w:ascii="Arial" w:eastAsia="Arial" w:hAnsi="Arial" w:cs="Arial"/>
          <w:sz w:val="22"/>
          <w:szCs w:val="22"/>
        </w:rPr>
        <w:t>needed</w:t>
      </w:r>
      <w:r>
        <w:rPr>
          <w:rFonts w:ascii="Arial" w:eastAsia="Arial" w:hAnsi="Arial" w:cs="Arial"/>
          <w:spacing w:val="-7"/>
          <w:sz w:val="22"/>
          <w:szCs w:val="22"/>
        </w:rPr>
        <w:t xml:space="preserve"> </w:t>
      </w:r>
      <w:r>
        <w:rPr>
          <w:rFonts w:ascii="Arial" w:eastAsia="Arial" w:hAnsi="Arial" w:cs="Arial"/>
          <w:sz w:val="22"/>
          <w:szCs w:val="22"/>
        </w:rPr>
        <w:t>to</w:t>
      </w:r>
      <w:r>
        <w:rPr>
          <w:rFonts w:ascii="Arial" w:eastAsia="Arial" w:hAnsi="Arial" w:cs="Arial"/>
          <w:spacing w:val="-2"/>
          <w:sz w:val="22"/>
          <w:szCs w:val="22"/>
        </w:rPr>
        <w:t xml:space="preserve"> </w:t>
      </w:r>
      <w:r>
        <w:rPr>
          <w:rFonts w:ascii="Arial" w:eastAsia="Arial" w:hAnsi="Arial" w:cs="Arial"/>
          <w:sz w:val="22"/>
          <w:szCs w:val="22"/>
        </w:rPr>
        <w:t>perf</w:t>
      </w:r>
      <w:r>
        <w:rPr>
          <w:rFonts w:ascii="Arial" w:eastAsia="Arial" w:hAnsi="Arial" w:cs="Arial"/>
          <w:spacing w:val="-1"/>
          <w:sz w:val="22"/>
          <w:szCs w:val="22"/>
        </w:rPr>
        <w:t>o</w:t>
      </w:r>
      <w:r>
        <w:rPr>
          <w:rFonts w:ascii="Arial" w:eastAsia="Arial" w:hAnsi="Arial" w:cs="Arial"/>
          <w:sz w:val="22"/>
          <w:szCs w:val="22"/>
        </w:rPr>
        <w:t>rm</w:t>
      </w:r>
      <w:r>
        <w:rPr>
          <w:rFonts w:ascii="Arial" w:eastAsia="Arial" w:hAnsi="Arial" w:cs="Arial"/>
          <w:spacing w:val="-8"/>
          <w:sz w:val="22"/>
          <w:szCs w:val="22"/>
        </w:rPr>
        <w:t xml:space="preserve"> </w:t>
      </w:r>
      <w:r>
        <w:rPr>
          <w:rFonts w:ascii="Arial" w:eastAsia="Arial" w:hAnsi="Arial" w:cs="Arial"/>
          <w:sz w:val="22"/>
          <w:szCs w:val="22"/>
        </w:rPr>
        <w:t>the</w:t>
      </w:r>
      <w:r>
        <w:rPr>
          <w:rFonts w:ascii="Arial" w:eastAsia="Arial" w:hAnsi="Arial" w:cs="Arial"/>
          <w:spacing w:val="-3"/>
          <w:sz w:val="22"/>
          <w:szCs w:val="22"/>
        </w:rPr>
        <w:t xml:space="preserve"> </w:t>
      </w:r>
      <w:r>
        <w:rPr>
          <w:rFonts w:ascii="Arial" w:eastAsia="Arial" w:hAnsi="Arial" w:cs="Arial"/>
          <w:sz w:val="22"/>
          <w:szCs w:val="22"/>
        </w:rPr>
        <w:t>work.</w:t>
      </w:r>
    </w:p>
    <w:p w14:paraId="3ED3AFFA" w14:textId="77777777" w:rsidR="00A7136F" w:rsidRDefault="00A7136F">
      <w:pPr>
        <w:spacing w:before="14" w:line="240" w:lineRule="exact"/>
        <w:rPr>
          <w:sz w:val="24"/>
          <w:szCs w:val="24"/>
        </w:rPr>
      </w:pPr>
    </w:p>
    <w:p w14:paraId="5A12D1D3" w14:textId="77777777" w:rsidR="00A7136F" w:rsidRDefault="00B35D2F">
      <w:pPr>
        <w:ind w:left="100" w:right="83"/>
        <w:jc w:val="both"/>
        <w:rPr>
          <w:rFonts w:ascii="Arial" w:eastAsia="Arial" w:hAnsi="Arial" w:cs="Arial"/>
          <w:sz w:val="22"/>
          <w:szCs w:val="22"/>
        </w:rPr>
      </w:pPr>
      <w:r>
        <w:rPr>
          <w:rFonts w:ascii="Arial" w:eastAsia="Arial" w:hAnsi="Arial" w:cs="Arial"/>
          <w:sz w:val="22"/>
          <w:szCs w:val="22"/>
        </w:rPr>
        <w:t>Explain</w:t>
      </w:r>
      <w:r>
        <w:rPr>
          <w:rFonts w:ascii="Arial" w:eastAsia="Arial" w:hAnsi="Arial" w:cs="Arial"/>
          <w:spacing w:val="-1"/>
          <w:sz w:val="22"/>
          <w:szCs w:val="22"/>
        </w:rPr>
        <w:t xml:space="preserve"> </w:t>
      </w:r>
      <w:r>
        <w:rPr>
          <w:rFonts w:ascii="Arial" w:eastAsia="Arial" w:hAnsi="Arial" w:cs="Arial"/>
          <w:sz w:val="22"/>
          <w:szCs w:val="22"/>
        </w:rPr>
        <w:t>that</w:t>
      </w:r>
      <w:r>
        <w:rPr>
          <w:rFonts w:ascii="Arial" w:eastAsia="Arial" w:hAnsi="Arial" w:cs="Arial"/>
          <w:spacing w:val="1"/>
          <w:sz w:val="22"/>
          <w:szCs w:val="22"/>
        </w:rPr>
        <w:t xml:space="preserve"> </w:t>
      </w:r>
      <w:r>
        <w:rPr>
          <w:rFonts w:ascii="Arial" w:eastAsia="Arial" w:hAnsi="Arial" w:cs="Arial"/>
          <w:sz w:val="22"/>
          <w:szCs w:val="22"/>
        </w:rPr>
        <w:t>OSHA</w:t>
      </w:r>
      <w:r>
        <w:rPr>
          <w:rFonts w:ascii="Arial" w:eastAsia="Arial" w:hAnsi="Arial" w:cs="Arial"/>
          <w:spacing w:val="1"/>
          <w:sz w:val="22"/>
          <w:szCs w:val="22"/>
        </w:rPr>
        <w:t xml:space="preserve"> </w:t>
      </w:r>
      <w:r>
        <w:rPr>
          <w:rFonts w:ascii="Arial" w:eastAsia="Arial" w:hAnsi="Arial" w:cs="Arial"/>
          <w:sz w:val="22"/>
          <w:szCs w:val="22"/>
        </w:rPr>
        <w:t>requires</w:t>
      </w:r>
      <w:r>
        <w:rPr>
          <w:rFonts w:ascii="Arial" w:eastAsia="Arial" w:hAnsi="Arial" w:cs="Arial"/>
          <w:spacing w:val="-2"/>
          <w:sz w:val="22"/>
          <w:szCs w:val="22"/>
        </w:rPr>
        <w:t xml:space="preserve"> </w:t>
      </w:r>
      <w:r>
        <w:rPr>
          <w:rFonts w:ascii="Arial" w:eastAsia="Arial" w:hAnsi="Arial" w:cs="Arial"/>
          <w:sz w:val="22"/>
          <w:szCs w:val="22"/>
        </w:rPr>
        <w:t>that</w:t>
      </w:r>
      <w:r>
        <w:rPr>
          <w:rFonts w:ascii="Arial" w:eastAsia="Arial" w:hAnsi="Arial" w:cs="Arial"/>
          <w:spacing w:val="3"/>
          <w:sz w:val="22"/>
          <w:szCs w:val="22"/>
        </w:rPr>
        <w:t xml:space="preserve"> </w:t>
      </w:r>
      <w:r>
        <w:rPr>
          <w:rFonts w:ascii="Arial" w:eastAsia="Arial" w:hAnsi="Arial" w:cs="Arial"/>
          <w:spacing w:val="-1"/>
          <w:sz w:val="22"/>
          <w:szCs w:val="22"/>
        </w:rPr>
        <w:t>t</w:t>
      </w:r>
      <w:r>
        <w:rPr>
          <w:rFonts w:ascii="Arial" w:eastAsia="Arial" w:hAnsi="Arial" w:cs="Arial"/>
          <w:sz w:val="22"/>
          <w:szCs w:val="22"/>
        </w:rPr>
        <w:t>he</w:t>
      </w:r>
      <w:r>
        <w:rPr>
          <w:rFonts w:ascii="Arial" w:eastAsia="Arial" w:hAnsi="Arial" w:cs="Arial"/>
          <w:spacing w:val="3"/>
          <w:sz w:val="22"/>
          <w:szCs w:val="22"/>
        </w:rPr>
        <w:t xml:space="preserve"> </w:t>
      </w:r>
      <w:r>
        <w:rPr>
          <w:rFonts w:ascii="Arial" w:eastAsia="Arial" w:hAnsi="Arial" w:cs="Arial"/>
          <w:sz w:val="22"/>
          <w:szCs w:val="22"/>
        </w:rPr>
        <w:t>employer</w:t>
      </w:r>
      <w:r>
        <w:rPr>
          <w:rFonts w:ascii="Arial" w:eastAsia="Arial" w:hAnsi="Arial" w:cs="Arial"/>
          <w:spacing w:val="-3"/>
          <w:sz w:val="22"/>
          <w:szCs w:val="22"/>
        </w:rPr>
        <w:t xml:space="preserve"> </w:t>
      </w:r>
      <w:r>
        <w:rPr>
          <w:rFonts w:ascii="Arial" w:eastAsia="Arial" w:hAnsi="Arial" w:cs="Arial"/>
          <w:sz w:val="22"/>
          <w:szCs w:val="22"/>
        </w:rPr>
        <w:t>shall</w:t>
      </w:r>
      <w:r>
        <w:rPr>
          <w:rFonts w:ascii="Arial" w:eastAsia="Arial" w:hAnsi="Arial" w:cs="Arial"/>
          <w:spacing w:val="1"/>
          <w:sz w:val="22"/>
          <w:szCs w:val="22"/>
        </w:rPr>
        <w:t xml:space="preserve"> </w:t>
      </w:r>
      <w:r>
        <w:rPr>
          <w:rFonts w:ascii="Arial" w:eastAsia="Arial" w:hAnsi="Arial" w:cs="Arial"/>
          <w:sz w:val="22"/>
          <w:szCs w:val="22"/>
        </w:rPr>
        <w:t>ensure</w:t>
      </w:r>
      <w:r>
        <w:rPr>
          <w:rFonts w:ascii="Arial" w:eastAsia="Arial" w:hAnsi="Arial" w:cs="Arial"/>
          <w:spacing w:val="-2"/>
          <w:sz w:val="22"/>
          <w:szCs w:val="22"/>
        </w:rPr>
        <w:t xml:space="preserve"> </w:t>
      </w:r>
      <w:r>
        <w:rPr>
          <w:rFonts w:ascii="Arial" w:eastAsia="Arial" w:hAnsi="Arial" w:cs="Arial"/>
          <w:sz w:val="22"/>
          <w:szCs w:val="22"/>
        </w:rPr>
        <w:t>t</w:t>
      </w:r>
      <w:r>
        <w:rPr>
          <w:rFonts w:ascii="Arial" w:eastAsia="Arial" w:hAnsi="Arial" w:cs="Arial"/>
          <w:spacing w:val="-1"/>
          <w:sz w:val="22"/>
          <w:szCs w:val="22"/>
        </w:rPr>
        <w:t>h</w:t>
      </w:r>
      <w:r>
        <w:rPr>
          <w:rFonts w:ascii="Arial" w:eastAsia="Arial" w:hAnsi="Arial" w:cs="Arial"/>
          <w:sz w:val="22"/>
          <w:szCs w:val="22"/>
        </w:rPr>
        <w:t>at</w:t>
      </w:r>
      <w:r>
        <w:rPr>
          <w:rFonts w:ascii="Arial" w:eastAsia="Arial" w:hAnsi="Arial" w:cs="Arial"/>
          <w:spacing w:val="3"/>
          <w:sz w:val="22"/>
          <w:szCs w:val="22"/>
        </w:rPr>
        <w:t xml:space="preserve"> </w:t>
      </w:r>
      <w:r>
        <w:rPr>
          <w:rFonts w:ascii="Arial" w:eastAsia="Arial" w:hAnsi="Arial" w:cs="Arial"/>
          <w:sz w:val="22"/>
          <w:szCs w:val="22"/>
        </w:rPr>
        <w:t>no</w:t>
      </w:r>
      <w:r>
        <w:rPr>
          <w:rFonts w:ascii="Arial" w:eastAsia="Arial" w:hAnsi="Arial" w:cs="Arial"/>
          <w:spacing w:val="4"/>
          <w:sz w:val="22"/>
          <w:szCs w:val="22"/>
        </w:rPr>
        <w:t xml:space="preserve"> </w:t>
      </w:r>
      <w:r>
        <w:rPr>
          <w:rFonts w:ascii="Arial" w:eastAsia="Arial" w:hAnsi="Arial" w:cs="Arial"/>
          <w:sz w:val="22"/>
          <w:szCs w:val="22"/>
        </w:rPr>
        <w:t>empl</w:t>
      </w:r>
      <w:r>
        <w:rPr>
          <w:rFonts w:ascii="Arial" w:eastAsia="Arial" w:hAnsi="Arial" w:cs="Arial"/>
          <w:spacing w:val="-1"/>
          <w:sz w:val="22"/>
          <w:szCs w:val="22"/>
        </w:rPr>
        <w:t>oy</w:t>
      </w:r>
      <w:r>
        <w:rPr>
          <w:rFonts w:ascii="Arial" w:eastAsia="Arial" w:hAnsi="Arial" w:cs="Arial"/>
          <w:sz w:val="22"/>
          <w:szCs w:val="22"/>
        </w:rPr>
        <w:t>ee</w:t>
      </w:r>
      <w:r>
        <w:rPr>
          <w:rFonts w:ascii="Arial" w:eastAsia="Arial" w:hAnsi="Arial" w:cs="Arial"/>
          <w:spacing w:val="-4"/>
          <w:sz w:val="22"/>
          <w:szCs w:val="22"/>
        </w:rPr>
        <w:t xml:space="preserve"> </w:t>
      </w:r>
      <w:r>
        <w:rPr>
          <w:rFonts w:ascii="Arial" w:eastAsia="Arial" w:hAnsi="Arial" w:cs="Arial"/>
          <w:sz w:val="22"/>
          <w:szCs w:val="22"/>
        </w:rPr>
        <w:t>approaches</w:t>
      </w:r>
      <w:r>
        <w:rPr>
          <w:rFonts w:ascii="Arial" w:eastAsia="Arial" w:hAnsi="Arial" w:cs="Arial"/>
          <w:spacing w:val="-5"/>
          <w:sz w:val="22"/>
          <w:szCs w:val="22"/>
        </w:rPr>
        <w:t xml:space="preserve"> </w:t>
      </w:r>
      <w:r>
        <w:rPr>
          <w:rFonts w:ascii="Arial" w:eastAsia="Arial" w:hAnsi="Arial" w:cs="Arial"/>
          <w:sz w:val="22"/>
          <w:szCs w:val="22"/>
        </w:rPr>
        <w:t>or</w:t>
      </w:r>
      <w:r>
        <w:rPr>
          <w:rFonts w:ascii="Arial" w:eastAsia="Arial" w:hAnsi="Arial" w:cs="Arial"/>
          <w:spacing w:val="5"/>
          <w:sz w:val="22"/>
          <w:szCs w:val="22"/>
        </w:rPr>
        <w:t xml:space="preserve"> </w:t>
      </w:r>
      <w:r>
        <w:rPr>
          <w:rFonts w:ascii="Arial" w:eastAsia="Arial" w:hAnsi="Arial" w:cs="Arial"/>
          <w:sz w:val="22"/>
          <w:szCs w:val="22"/>
        </w:rPr>
        <w:t>t</w:t>
      </w:r>
      <w:r>
        <w:rPr>
          <w:rFonts w:ascii="Arial" w:eastAsia="Arial" w:hAnsi="Arial" w:cs="Arial"/>
          <w:spacing w:val="-1"/>
          <w:sz w:val="22"/>
          <w:szCs w:val="22"/>
        </w:rPr>
        <w:t>a</w:t>
      </w:r>
      <w:r>
        <w:rPr>
          <w:rFonts w:ascii="Arial" w:eastAsia="Arial" w:hAnsi="Arial" w:cs="Arial"/>
          <w:sz w:val="22"/>
          <w:szCs w:val="22"/>
        </w:rPr>
        <w:t xml:space="preserve">kes any </w:t>
      </w:r>
      <w:r>
        <w:rPr>
          <w:rFonts w:ascii="Arial" w:eastAsia="Arial" w:hAnsi="Arial" w:cs="Arial"/>
          <w:spacing w:val="7"/>
          <w:sz w:val="22"/>
          <w:szCs w:val="22"/>
        </w:rPr>
        <w:t xml:space="preserve"> </w:t>
      </w:r>
      <w:r>
        <w:rPr>
          <w:rFonts w:ascii="Arial" w:eastAsia="Arial" w:hAnsi="Arial" w:cs="Arial"/>
          <w:sz w:val="22"/>
          <w:szCs w:val="22"/>
        </w:rPr>
        <w:t xml:space="preserve">conductive  object </w:t>
      </w:r>
      <w:r>
        <w:rPr>
          <w:rFonts w:ascii="Arial" w:eastAsia="Arial" w:hAnsi="Arial" w:cs="Arial"/>
          <w:spacing w:val="5"/>
          <w:sz w:val="22"/>
          <w:szCs w:val="22"/>
        </w:rPr>
        <w:t xml:space="preserve"> </w:t>
      </w:r>
      <w:r>
        <w:rPr>
          <w:rFonts w:ascii="Arial" w:eastAsia="Arial" w:hAnsi="Arial" w:cs="Arial"/>
          <w:sz w:val="22"/>
          <w:szCs w:val="22"/>
        </w:rPr>
        <w:t xml:space="preserve">closer </w:t>
      </w:r>
      <w:r>
        <w:rPr>
          <w:rFonts w:ascii="Arial" w:eastAsia="Arial" w:hAnsi="Arial" w:cs="Arial"/>
          <w:spacing w:val="5"/>
          <w:sz w:val="22"/>
          <w:szCs w:val="22"/>
        </w:rPr>
        <w:t xml:space="preserve"> </w:t>
      </w:r>
      <w:r>
        <w:rPr>
          <w:rFonts w:ascii="Arial" w:eastAsia="Arial" w:hAnsi="Arial" w:cs="Arial"/>
          <w:sz w:val="22"/>
          <w:szCs w:val="22"/>
        </w:rPr>
        <w:t xml:space="preserve">to </w:t>
      </w:r>
      <w:r>
        <w:rPr>
          <w:rFonts w:ascii="Arial" w:eastAsia="Arial" w:hAnsi="Arial" w:cs="Arial"/>
          <w:spacing w:val="9"/>
          <w:sz w:val="22"/>
          <w:szCs w:val="22"/>
        </w:rPr>
        <w:t xml:space="preserve"> </w:t>
      </w:r>
      <w:r>
        <w:rPr>
          <w:rFonts w:ascii="Arial" w:eastAsia="Arial" w:hAnsi="Arial" w:cs="Arial"/>
          <w:spacing w:val="-1"/>
          <w:sz w:val="22"/>
          <w:szCs w:val="22"/>
        </w:rPr>
        <w:t>ex</w:t>
      </w:r>
      <w:r>
        <w:rPr>
          <w:rFonts w:ascii="Arial" w:eastAsia="Arial" w:hAnsi="Arial" w:cs="Arial"/>
          <w:sz w:val="22"/>
          <w:szCs w:val="22"/>
        </w:rPr>
        <w:t xml:space="preserve">posed </w:t>
      </w:r>
      <w:r>
        <w:rPr>
          <w:rFonts w:ascii="Arial" w:eastAsia="Arial" w:hAnsi="Arial" w:cs="Arial"/>
          <w:spacing w:val="2"/>
          <w:sz w:val="22"/>
          <w:szCs w:val="22"/>
        </w:rPr>
        <w:t xml:space="preserve"> </w:t>
      </w:r>
      <w:r>
        <w:rPr>
          <w:rFonts w:ascii="Arial" w:eastAsia="Arial" w:hAnsi="Arial" w:cs="Arial"/>
          <w:sz w:val="22"/>
          <w:szCs w:val="22"/>
        </w:rPr>
        <w:t xml:space="preserve">energized </w:t>
      </w:r>
      <w:r>
        <w:rPr>
          <w:rFonts w:ascii="Arial" w:eastAsia="Arial" w:hAnsi="Arial" w:cs="Arial"/>
          <w:spacing w:val="1"/>
          <w:sz w:val="22"/>
          <w:szCs w:val="22"/>
        </w:rPr>
        <w:t xml:space="preserve"> </w:t>
      </w:r>
      <w:r>
        <w:rPr>
          <w:rFonts w:ascii="Arial" w:eastAsia="Arial" w:hAnsi="Arial" w:cs="Arial"/>
          <w:sz w:val="22"/>
          <w:szCs w:val="22"/>
        </w:rPr>
        <w:t>par</w:t>
      </w:r>
      <w:r>
        <w:rPr>
          <w:rFonts w:ascii="Arial" w:eastAsia="Arial" w:hAnsi="Arial" w:cs="Arial"/>
          <w:spacing w:val="-1"/>
          <w:sz w:val="22"/>
          <w:szCs w:val="22"/>
        </w:rPr>
        <w:t>t</w:t>
      </w:r>
      <w:r>
        <w:rPr>
          <w:rFonts w:ascii="Arial" w:eastAsia="Arial" w:hAnsi="Arial" w:cs="Arial"/>
          <w:sz w:val="22"/>
          <w:szCs w:val="22"/>
        </w:rPr>
        <w:t xml:space="preserve">s </w:t>
      </w:r>
      <w:r>
        <w:rPr>
          <w:rFonts w:ascii="Arial" w:eastAsia="Arial" w:hAnsi="Arial" w:cs="Arial"/>
          <w:spacing w:val="6"/>
          <w:sz w:val="22"/>
          <w:szCs w:val="22"/>
        </w:rPr>
        <w:t xml:space="preserve"> </w:t>
      </w:r>
      <w:r>
        <w:rPr>
          <w:rFonts w:ascii="Arial" w:eastAsia="Arial" w:hAnsi="Arial" w:cs="Arial"/>
          <w:sz w:val="22"/>
          <w:szCs w:val="22"/>
        </w:rPr>
        <w:t xml:space="preserve">than </w:t>
      </w:r>
      <w:r>
        <w:rPr>
          <w:rFonts w:ascii="Arial" w:eastAsia="Arial" w:hAnsi="Arial" w:cs="Arial"/>
          <w:spacing w:val="6"/>
          <w:sz w:val="22"/>
          <w:szCs w:val="22"/>
        </w:rPr>
        <w:t xml:space="preserve"> </w:t>
      </w:r>
      <w:r>
        <w:rPr>
          <w:rFonts w:ascii="Arial" w:eastAsia="Arial" w:hAnsi="Arial" w:cs="Arial"/>
          <w:sz w:val="22"/>
          <w:szCs w:val="22"/>
        </w:rPr>
        <w:t xml:space="preserve">the </w:t>
      </w:r>
      <w:r>
        <w:rPr>
          <w:rFonts w:ascii="Arial" w:eastAsia="Arial" w:hAnsi="Arial" w:cs="Arial"/>
          <w:spacing w:val="7"/>
          <w:sz w:val="22"/>
          <w:szCs w:val="22"/>
        </w:rPr>
        <w:t xml:space="preserve"> </w:t>
      </w:r>
      <w:r>
        <w:rPr>
          <w:rFonts w:ascii="Arial" w:eastAsia="Arial" w:hAnsi="Arial" w:cs="Arial"/>
          <w:sz w:val="22"/>
          <w:szCs w:val="22"/>
        </w:rPr>
        <w:t xml:space="preserve">employer's </w:t>
      </w:r>
      <w:r>
        <w:rPr>
          <w:rFonts w:ascii="Arial" w:eastAsia="Arial" w:hAnsi="Arial" w:cs="Arial"/>
          <w:spacing w:val="1"/>
          <w:sz w:val="22"/>
          <w:szCs w:val="22"/>
        </w:rPr>
        <w:t xml:space="preserve"> </w:t>
      </w:r>
      <w:r>
        <w:rPr>
          <w:rFonts w:ascii="Arial" w:eastAsia="Arial" w:hAnsi="Arial" w:cs="Arial"/>
          <w:sz w:val="22"/>
          <w:szCs w:val="22"/>
        </w:rPr>
        <w:t>establish</w:t>
      </w:r>
      <w:r>
        <w:rPr>
          <w:rFonts w:ascii="Arial" w:eastAsia="Arial" w:hAnsi="Arial" w:cs="Arial"/>
          <w:spacing w:val="-1"/>
          <w:sz w:val="22"/>
          <w:szCs w:val="22"/>
        </w:rPr>
        <w:t>e</w:t>
      </w:r>
      <w:r>
        <w:rPr>
          <w:rFonts w:ascii="Arial" w:eastAsia="Arial" w:hAnsi="Arial" w:cs="Arial"/>
          <w:sz w:val="22"/>
          <w:szCs w:val="22"/>
        </w:rPr>
        <w:t>d minim</w:t>
      </w:r>
      <w:r>
        <w:rPr>
          <w:rFonts w:ascii="Arial" w:eastAsia="Arial" w:hAnsi="Arial" w:cs="Arial"/>
          <w:spacing w:val="1"/>
          <w:sz w:val="22"/>
          <w:szCs w:val="22"/>
        </w:rPr>
        <w:t>u</w:t>
      </w:r>
      <w:r>
        <w:rPr>
          <w:rFonts w:ascii="Arial" w:eastAsia="Arial" w:hAnsi="Arial" w:cs="Arial"/>
          <w:sz w:val="22"/>
          <w:szCs w:val="22"/>
        </w:rPr>
        <w:t>m</w:t>
      </w:r>
      <w:r>
        <w:rPr>
          <w:rFonts w:ascii="Arial" w:eastAsia="Arial" w:hAnsi="Arial" w:cs="Arial"/>
          <w:spacing w:val="-9"/>
          <w:sz w:val="22"/>
          <w:szCs w:val="22"/>
        </w:rPr>
        <w:t xml:space="preserve"> </w:t>
      </w:r>
      <w:r>
        <w:rPr>
          <w:rFonts w:ascii="Arial" w:eastAsia="Arial" w:hAnsi="Arial" w:cs="Arial"/>
          <w:sz w:val="22"/>
          <w:szCs w:val="22"/>
        </w:rPr>
        <w:t>approach</w:t>
      </w:r>
      <w:r>
        <w:rPr>
          <w:rFonts w:ascii="Arial" w:eastAsia="Arial" w:hAnsi="Arial" w:cs="Arial"/>
          <w:spacing w:val="-9"/>
          <w:sz w:val="22"/>
          <w:szCs w:val="22"/>
        </w:rPr>
        <w:t xml:space="preserve"> </w:t>
      </w:r>
      <w:r>
        <w:rPr>
          <w:rFonts w:ascii="Arial" w:eastAsia="Arial" w:hAnsi="Arial" w:cs="Arial"/>
          <w:sz w:val="22"/>
          <w:szCs w:val="22"/>
        </w:rPr>
        <w:t>dist</w:t>
      </w:r>
      <w:r>
        <w:rPr>
          <w:rFonts w:ascii="Arial" w:eastAsia="Arial" w:hAnsi="Arial" w:cs="Arial"/>
          <w:spacing w:val="-1"/>
          <w:sz w:val="22"/>
          <w:szCs w:val="22"/>
        </w:rPr>
        <w:t>a</w:t>
      </w:r>
      <w:r>
        <w:rPr>
          <w:rFonts w:ascii="Arial" w:eastAsia="Arial" w:hAnsi="Arial" w:cs="Arial"/>
          <w:sz w:val="22"/>
          <w:szCs w:val="22"/>
        </w:rPr>
        <w:t>nce,</w:t>
      </w:r>
      <w:r>
        <w:rPr>
          <w:rFonts w:ascii="Arial" w:eastAsia="Arial" w:hAnsi="Arial" w:cs="Arial"/>
          <w:spacing w:val="-9"/>
          <w:sz w:val="22"/>
          <w:szCs w:val="22"/>
        </w:rPr>
        <w:t xml:space="preserve"> </w:t>
      </w:r>
      <w:r>
        <w:rPr>
          <w:rFonts w:ascii="Arial" w:eastAsia="Arial" w:hAnsi="Arial" w:cs="Arial"/>
          <w:sz w:val="22"/>
          <w:szCs w:val="22"/>
        </w:rPr>
        <w:t>unless:</w:t>
      </w:r>
    </w:p>
    <w:p w14:paraId="1F087AD9" w14:textId="77777777" w:rsidR="00A7136F" w:rsidRDefault="00A7136F">
      <w:pPr>
        <w:spacing w:before="14" w:line="240" w:lineRule="exact"/>
        <w:rPr>
          <w:sz w:val="24"/>
          <w:szCs w:val="24"/>
        </w:rPr>
      </w:pPr>
    </w:p>
    <w:p w14:paraId="235D9F97" w14:textId="77777777" w:rsidR="00A7136F" w:rsidRDefault="00B35D2F">
      <w:pPr>
        <w:ind w:left="100" w:right="4417"/>
        <w:jc w:val="both"/>
        <w:rPr>
          <w:rFonts w:ascii="Arial" w:eastAsia="Arial" w:hAnsi="Arial" w:cs="Arial"/>
          <w:sz w:val="22"/>
          <w:szCs w:val="22"/>
        </w:rPr>
      </w:pPr>
      <w:r>
        <w:rPr>
          <w:rFonts w:ascii="Arial" w:eastAsia="Arial" w:hAnsi="Arial" w:cs="Arial"/>
          <w:sz w:val="22"/>
          <w:szCs w:val="22"/>
        </w:rPr>
        <w:t xml:space="preserve">a. </w:t>
      </w:r>
      <w:r>
        <w:rPr>
          <w:rFonts w:ascii="Arial" w:eastAsia="Arial" w:hAnsi="Arial" w:cs="Arial"/>
          <w:spacing w:val="53"/>
          <w:sz w:val="22"/>
          <w:szCs w:val="22"/>
        </w:rPr>
        <w:t xml:space="preserve"> </w:t>
      </w:r>
      <w:r>
        <w:rPr>
          <w:rFonts w:ascii="Arial" w:eastAsia="Arial" w:hAnsi="Arial" w:cs="Arial"/>
          <w:sz w:val="22"/>
          <w:szCs w:val="22"/>
        </w:rPr>
        <w:t>The</w:t>
      </w:r>
      <w:r>
        <w:rPr>
          <w:rFonts w:ascii="Arial" w:eastAsia="Arial" w:hAnsi="Arial" w:cs="Arial"/>
          <w:spacing w:val="-4"/>
          <w:sz w:val="22"/>
          <w:szCs w:val="22"/>
        </w:rPr>
        <w:t xml:space="preserve"> </w:t>
      </w:r>
      <w:r>
        <w:rPr>
          <w:rFonts w:ascii="Arial" w:eastAsia="Arial" w:hAnsi="Arial" w:cs="Arial"/>
          <w:sz w:val="22"/>
          <w:szCs w:val="22"/>
        </w:rPr>
        <w:t>employee</w:t>
      </w:r>
      <w:r>
        <w:rPr>
          <w:rFonts w:ascii="Arial" w:eastAsia="Arial" w:hAnsi="Arial" w:cs="Arial"/>
          <w:spacing w:val="-10"/>
          <w:sz w:val="22"/>
          <w:szCs w:val="22"/>
        </w:rPr>
        <w:t xml:space="preserve"> </w:t>
      </w:r>
      <w:r>
        <w:rPr>
          <w:rFonts w:ascii="Arial" w:eastAsia="Arial" w:hAnsi="Arial" w:cs="Arial"/>
          <w:sz w:val="22"/>
          <w:szCs w:val="22"/>
        </w:rPr>
        <w:t>is</w:t>
      </w:r>
      <w:r>
        <w:rPr>
          <w:rFonts w:ascii="Arial" w:eastAsia="Arial" w:hAnsi="Arial" w:cs="Arial"/>
          <w:spacing w:val="-2"/>
          <w:sz w:val="22"/>
          <w:szCs w:val="22"/>
        </w:rPr>
        <w:t xml:space="preserve"> </w:t>
      </w:r>
      <w:r>
        <w:rPr>
          <w:rFonts w:ascii="Arial" w:eastAsia="Arial" w:hAnsi="Arial" w:cs="Arial"/>
          <w:sz w:val="22"/>
          <w:szCs w:val="22"/>
        </w:rPr>
        <w:t>insula</w:t>
      </w:r>
      <w:r>
        <w:rPr>
          <w:rFonts w:ascii="Arial" w:eastAsia="Arial" w:hAnsi="Arial" w:cs="Arial"/>
          <w:spacing w:val="-1"/>
          <w:sz w:val="22"/>
          <w:szCs w:val="22"/>
        </w:rPr>
        <w:t>t</w:t>
      </w:r>
      <w:r>
        <w:rPr>
          <w:rFonts w:ascii="Arial" w:eastAsia="Arial" w:hAnsi="Arial" w:cs="Arial"/>
          <w:sz w:val="22"/>
          <w:szCs w:val="22"/>
        </w:rPr>
        <w:t>ed</w:t>
      </w:r>
      <w:r>
        <w:rPr>
          <w:rFonts w:ascii="Arial" w:eastAsia="Arial" w:hAnsi="Arial" w:cs="Arial"/>
          <w:spacing w:val="-9"/>
          <w:sz w:val="22"/>
          <w:szCs w:val="22"/>
        </w:rPr>
        <w:t xml:space="preserve"> </w:t>
      </w:r>
      <w:r>
        <w:rPr>
          <w:rFonts w:ascii="Arial" w:eastAsia="Arial" w:hAnsi="Arial" w:cs="Arial"/>
          <w:sz w:val="22"/>
          <w:szCs w:val="22"/>
        </w:rPr>
        <w:t>from</w:t>
      </w:r>
      <w:r>
        <w:rPr>
          <w:rFonts w:ascii="Arial" w:eastAsia="Arial" w:hAnsi="Arial" w:cs="Arial"/>
          <w:spacing w:val="-4"/>
          <w:sz w:val="22"/>
          <w:szCs w:val="22"/>
        </w:rPr>
        <w:t xml:space="preserve"> </w:t>
      </w:r>
      <w:r>
        <w:rPr>
          <w:rFonts w:ascii="Arial" w:eastAsia="Arial" w:hAnsi="Arial" w:cs="Arial"/>
          <w:sz w:val="22"/>
          <w:szCs w:val="22"/>
        </w:rPr>
        <w:t>the</w:t>
      </w:r>
      <w:r>
        <w:rPr>
          <w:rFonts w:ascii="Arial" w:eastAsia="Arial" w:hAnsi="Arial" w:cs="Arial"/>
          <w:spacing w:val="-3"/>
          <w:sz w:val="22"/>
          <w:szCs w:val="22"/>
        </w:rPr>
        <w:t xml:space="preserve"> </w:t>
      </w:r>
      <w:r>
        <w:rPr>
          <w:rFonts w:ascii="Arial" w:eastAsia="Arial" w:hAnsi="Arial" w:cs="Arial"/>
          <w:sz w:val="22"/>
          <w:szCs w:val="22"/>
        </w:rPr>
        <w:t>energized</w:t>
      </w:r>
      <w:r>
        <w:rPr>
          <w:rFonts w:ascii="Arial" w:eastAsia="Arial" w:hAnsi="Arial" w:cs="Arial"/>
          <w:spacing w:val="-10"/>
          <w:sz w:val="22"/>
          <w:szCs w:val="22"/>
        </w:rPr>
        <w:t xml:space="preserve"> </w:t>
      </w:r>
      <w:r>
        <w:rPr>
          <w:rFonts w:ascii="Arial" w:eastAsia="Arial" w:hAnsi="Arial" w:cs="Arial"/>
          <w:spacing w:val="-1"/>
          <w:sz w:val="22"/>
          <w:szCs w:val="22"/>
        </w:rPr>
        <w:t>p</w:t>
      </w:r>
      <w:r>
        <w:rPr>
          <w:rFonts w:ascii="Arial" w:eastAsia="Arial" w:hAnsi="Arial" w:cs="Arial"/>
          <w:sz w:val="22"/>
          <w:szCs w:val="22"/>
        </w:rPr>
        <w:t>art</w:t>
      </w:r>
    </w:p>
    <w:p w14:paraId="59C025A4" w14:textId="77777777" w:rsidR="00A7136F" w:rsidRDefault="00A7136F">
      <w:pPr>
        <w:spacing w:before="12" w:line="240" w:lineRule="exact"/>
        <w:rPr>
          <w:sz w:val="24"/>
          <w:szCs w:val="24"/>
        </w:rPr>
      </w:pPr>
    </w:p>
    <w:p w14:paraId="3B70F0DA" w14:textId="77777777" w:rsidR="00A7136F" w:rsidRDefault="00B35D2F">
      <w:pPr>
        <w:ind w:left="460" w:right="82" w:hanging="360"/>
        <w:rPr>
          <w:rFonts w:ascii="Arial" w:eastAsia="Arial" w:hAnsi="Arial" w:cs="Arial"/>
          <w:sz w:val="22"/>
          <w:szCs w:val="22"/>
        </w:rPr>
      </w:pPr>
      <w:r>
        <w:rPr>
          <w:rFonts w:ascii="Arial" w:eastAsia="Arial" w:hAnsi="Arial" w:cs="Arial"/>
          <w:sz w:val="22"/>
          <w:szCs w:val="22"/>
        </w:rPr>
        <w:t xml:space="preserve">b. </w:t>
      </w:r>
      <w:r>
        <w:rPr>
          <w:rFonts w:ascii="Arial" w:eastAsia="Arial" w:hAnsi="Arial" w:cs="Arial"/>
          <w:spacing w:val="53"/>
          <w:sz w:val="22"/>
          <w:szCs w:val="22"/>
        </w:rPr>
        <w:t xml:space="preserve"> </w:t>
      </w:r>
      <w:r>
        <w:rPr>
          <w:rFonts w:ascii="Arial" w:eastAsia="Arial" w:hAnsi="Arial" w:cs="Arial"/>
          <w:sz w:val="22"/>
          <w:szCs w:val="22"/>
        </w:rPr>
        <w:t>The</w:t>
      </w:r>
      <w:r>
        <w:rPr>
          <w:rFonts w:ascii="Arial" w:eastAsia="Arial" w:hAnsi="Arial" w:cs="Arial"/>
          <w:spacing w:val="12"/>
          <w:sz w:val="22"/>
          <w:szCs w:val="22"/>
        </w:rPr>
        <w:t xml:space="preserve"> </w:t>
      </w:r>
      <w:r>
        <w:rPr>
          <w:rFonts w:ascii="Arial" w:eastAsia="Arial" w:hAnsi="Arial" w:cs="Arial"/>
          <w:sz w:val="22"/>
          <w:szCs w:val="22"/>
        </w:rPr>
        <w:t>energized</w:t>
      </w:r>
      <w:r>
        <w:rPr>
          <w:rFonts w:ascii="Arial" w:eastAsia="Arial" w:hAnsi="Arial" w:cs="Arial"/>
          <w:spacing w:val="6"/>
          <w:sz w:val="22"/>
          <w:szCs w:val="22"/>
        </w:rPr>
        <w:t xml:space="preserve"> </w:t>
      </w:r>
      <w:r>
        <w:rPr>
          <w:rFonts w:ascii="Arial" w:eastAsia="Arial" w:hAnsi="Arial" w:cs="Arial"/>
          <w:sz w:val="22"/>
          <w:szCs w:val="22"/>
        </w:rPr>
        <w:t>part</w:t>
      </w:r>
      <w:r>
        <w:rPr>
          <w:rFonts w:ascii="Arial" w:eastAsia="Arial" w:hAnsi="Arial" w:cs="Arial"/>
          <w:spacing w:val="12"/>
          <w:sz w:val="22"/>
          <w:szCs w:val="22"/>
        </w:rPr>
        <w:t xml:space="preserve"> </w:t>
      </w:r>
      <w:r>
        <w:rPr>
          <w:rFonts w:ascii="Arial" w:eastAsia="Arial" w:hAnsi="Arial" w:cs="Arial"/>
          <w:sz w:val="22"/>
          <w:szCs w:val="22"/>
        </w:rPr>
        <w:t>is</w:t>
      </w:r>
      <w:r>
        <w:rPr>
          <w:rFonts w:ascii="Arial" w:eastAsia="Arial" w:hAnsi="Arial" w:cs="Arial"/>
          <w:spacing w:val="13"/>
          <w:sz w:val="22"/>
          <w:szCs w:val="22"/>
        </w:rPr>
        <w:t xml:space="preserve"> </w:t>
      </w:r>
      <w:r>
        <w:rPr>
          <w:rFonts w:ascii="Arial" w:eastAsia="Arial" w:hAnsi="Arial" w:cs="Arial"/>
          <w:sz w:val="22"/>
          <w:szCs w:val="22"/>
        </w:rPr>
        <w:t>i</w:t>
      </w:r>
      <w:r>
        <w:rPr>
          <w:rFonts w:ascii="Arial" w:eastAsia="Arial" w:hAnsi="Arial" w:cs="Arial"/>
          <w:spacing w:val="-1"/>
          <w:sz w:val="22"/>
          <w:szCs w:val="22"/>
        </w:rPr>
        <w:t>n</w:t>
      </w:r>
      <w:r>
        <w:rPr>
          <w:rFonts w:ascii="Arial" w:eastAsia="Arial" w:hAnsi="Arial" w:cs="Arial"/>
          <w:sz w:val="22"/>
          <w:szCs w:val="22"/>
        </w:rPr>
        <w:t>sulated</w:t>
      </w:r>
      <w:r>
        <w:rPr>
          <w:rFonts w:ascii="Arial" w:eastAsia="Arial" w:hAnsi="Arial" w:cs="Arial"/>
          <w:spacing w:val="7"/>
          <w:sz w:val="22"/>
          <w:szCs w:val="22"/>
        </w:rPr>
        <w:t xml:space="preserve"> </w:t>
      </w:r>
      <w:r>
        <w:rPr>
          <w:rFonts w:ascii="Arial" w:eastAsia="Arial" w:hAnsi="Arial" w:cs="Arial"/>
          <w:sz w:val="22"/>
          <w:szCs w:val="22"/>
        </w:rPr>
        <w:t>from</w:t>
      </w:r>
      <w:r>
        <w:rPr>
          <w:rFonts w:ascii="Arial" w:eastAsia="Arial" w:hAnsi="Arial" w:cs="Arial"/>
          <w:spacing w:val="12"/>
          <w:sz w:val="22"/>
          <w:szCs w:val="22"/>
        </w:rPr>
        <w:t xml:space="preserve"> </w:t>
      </w:r>
      <w:r>
        <w:rPr>
          <w:rFonts w:ascii="Arial" w:eastAsia="Arial" w:hAnsi="Arial" w:cs="Arial"/>
          <w:sz w:val="22"/>
          <w:szCs w:val="22"/>
        </w:rPr>
        <w:t>the</w:t>
      </w:r>
      <w:r>
        <w:rPr>
          <w:rFonts w:ascii="Arial" w:eastAsia="Arial" w:hAnsi="Arial" w:cs="Arial"/>
          <w:spacing w:val="13"/>
          <w:sz w:val="22"/>
          <w:szCs w:val="22"/>
        </w:rPr>
        <w:t xml:space="preserve"> </w:t>
      </w:r>
      <w:r>
        <w:rPr>
          <w:rFonts w:ascii="Arial" w:eastAsia="Arial" w:hAnsi="Arial" w:cs="Arial"/>
          <w:sz w:val="22"/>
          <w:szCs w:val="22"/>
        </w:rPr>
        <w:t>employee</w:t>
      </w:r>
      <w:r>
        <w:rPr>
          <w:rFonts w:ascii="Arial" w:eastAsia="Arial" w:hAnsi="Arial" w:cs="Arial"/>
          <w:spacing w:val="6"/>
          <w:sz w:val="22"/>
          <w:szCs w:val="22"/>
        </w:rPr>
        <w:t xml:space="preserve"> </w:t>
      </w:r>
      <w:r>
        <w:rPr>
          <w:rFonts w:ascii="Arial" w:eastAsia="Arial" w:hAnsi="Arial" w:cs="Arial"/>
          <w:sz w:val="22"/>
          <w:szCs w:val="22"/>
        </w:rPr>
        <w:t>and</w:t>
      </w:r>
      <w:r>
        <w:rPr>
          <w:rFonts w:ascii="Arial" w:eastAsia="Arial" w:hAnsi="Arial" w:cs="Arial"/>
          <w:spacing w:val="12"/>
          <w:sz w:val="22"/>
          <w:szCs w:val="22"/>
        </w:rPr>
        <w:t xml:space="preserve"> </w:t>
      </w:r>
      <w:r>
        <w:rPr>
          <w:rFonts w:ascii="Arial" w:eastAsia="Arial" w:hAnsi="Arial" w:cs="Arial"/>
          <w:sz w:val="22"/>
          <w:szCs w:val="22"/>
        </w:rPr>
        <w:t>from</w:t>
      </w:r>
      <w:r>
        <w:rPr>
          <w:rFonts w:ascii="Arial" w:eastAsia="Arial" w:hAnsi="Arial" w:cs="Arial"/>
          <w:spacing w:val="12"/>
          <w:sz w:val="22"/>
          <w:szCs w:val="22"/>
        </w:rPr>
        <w:t xml:space="preserve"> </w:t>
      </w:r>
      <w:r>
        <w:rPr>
          <w:rFonts w:ascii="Arial" w:eastAsia="Arial" w:hAnsi="Arial" w:cs="Arial"/>
          <w:sz w:val="22"/>
          <w:szCs w:val="22"/>
        </w:rPr>
        <w:t>any</w:t>
      </w:r>
      <w:r>
        <w:rPr>
          <w:rFonts w:ascii="Arial" w:eastAsia="Arial" w:hAnsi="Arial" w:cs="Arial"/>
          <w:spacing w:val="12"/>
          <w:sz w:val="22"/>
          <w:szCs w:val="22"/>
        </w:rPr>
        <w:t xml:space="preserve"> </w:t>
      </w:r>
      <w:r>
        <w:rPr>
          <w:rFonts w:ascii="Arial" w:eastAsia="Arial" w:hAnsi="Arial" w:cs="Arial"/>
          <w:sz w:val="22"/>
          <w:szCs w:val="22"/>
        </w:rPr>
        <w:t>other</w:t>
      </w:r>
      <w:r>
        <w:rPr>
          <w:rFonts w:ascii="Arial" w:eastAsia="Arial" w:hAnsi="Arial" w:cs="Arial"/>
          <w:spacing w:val="11"/>
          <w:sz w:val="22"/>
          <w:szCs w:val="22"/>
        </w:rPr>
        <w:t xml:space="preserve"> </w:t>
      </w:r>
      <w:r>
        <w:rPr>
          <w:rFonts w:ascii="Arial" w:eastAsia="Arial" w:hAnsi="Arial" w:cs="Arial"/>
          <w:sz w:val="22"/>
          <w:szCs w:val="22"/>
        </w:rPr>
        <w:t>conductive</w:t>
      </w:r>
      <w:r>
        <w:rPr>
          <w:rFonts w:ascii="Arial" w:eastAsia="Arial" w:hAnsi="Arial" w:cs="Arial"/>
          <w:spacing w:val="5"/>
          <w:sz w:val="22"/>
          <w:szCs w:val="22"/>
        </w:rPr>
        <w:t xml:space="preserve"> </w:t>
      </w:r>
      <w:r>
        <w:rPr>
          <w:rFonts w:ascii="Arial" w:eastAsia="Arial" w:hAnsi="Arial" w:cs="Arial"/>
          <w:sz w:val="22"/>
          <w:szCs w:val="22"/>
        </w:rPr>
        <w:t>object</w:t>
      </w:r>
      <w:r>
        <w:rPr>
          <w:rFonts w:ascii="Arial" w:eastAsia="Arial" w:hAnsi="Arial" w:cs="Arial"/>
          <w:spacing w:val="10"/>
          <w:sz w:val="22"/>
          <w:szCs w:val="22"/>
        </w:rPr>
        <w:t xml:space="preserve"> </w:t>
      </w:r>
      <w:r>
        <w:rPr>
          <w:rFonts w:ascii="Arial" w:eastAsia="Arial" w:hAnsi="Arial" w:cs="Arial"/>
          <w:sz w:val="22"/>
          <w:szCs w:val="22"/>
        </w:rPr>
        <w:t>at</w:t>
      </w:r>
      <w:r>
        <w:rPr>
          <w:rFonts w:ascii="Arial" w:eastAsia="Arial" w:hAnsi="Arial" w:cs="Arial"/>
          <w:spacing w:val="14"/>
          <w:sz w:val="22"/>
          <w:szCs w:val="22"/>
        </w:rPr>
        <w:t xml:space="preserve"> </w:t>
      </w:r>
      <w:r>
        <w:rPr>
          <w:rFonts w:ascii="Arial" w:eastAsia="Arial" w:hAnsi="Arial" w:cs="Arial"/>
          <w:sz w:val="22"/>
          <w:szCs w:val="22"/>
        </w:rPr>
        <w:t>a different</w:t>
      </w:r>
      <w:r>
        <w:rPr>
          <w:rFonts w:ascii="Arial" w:eastAsia="Arial" w:hAnsi="Arial" w:cs="Arial"/>
          <w:spacing w:val="-8"/>
          <w:sz w:val="22"/>
          <w:szCs w:val="22"/>
        </w:rPr>
        <w:t xml:space="preserve"> </w:t>
      </w:r>
      <w:r>
        <w:rPr>
          <w:rFonts w:ascii="Arial" w:eastAsia="Arial" w:hAnsi="Arial" w:cs="Arial"/>
          <w:sz w:val="22"/>
          <w:szCs w:val="22"/>
        </w:rPr>
        <w:t>po</w:t>
      </w:r>
      <w:r>
        <w:rPr>
          <w:rFonts w:ascii="Arial" w:eastAsia="Arial" w:hAnsi="Arial" w:cs="Arial"/>
          <w:spacing w:val="-1"/>
          <w:sz w:val="22"/>
          <w:szCs w:val="22"/>
        </w:rPr>
        <w:t>t</w:t>
      </w:r>
      <w:r>
        <w:rPr>
          <w:rFonts w:ascii="Arial" w:eastAsia="Arial" w:hAnsi="Arial" w:cs="Arial"/>
          <w:sz w:val="22"/>
          <w:szCs w:val="22"/>
        </w:rPr>
        <w:t>ential,</w:t>
      </w:r>
      <w:r>
        <w:rPr>
          <w:rFonts w:ascii="Arial" w:eastAsia="Arial" w:hAnsi="Arial" w:cs="Arial"/>
          <w:spacing w:val="-9"/>
          <w:sz w:val="22"/>
          <w:szCs w:val="22"/>
        </w:rPr>
        <w:t xml:space="preserve"> </w:t>
      </w:r>
      <w:r>
        <w:rPr>
          <w:rFonts w:ascii="Arial" w:eastAsia="Arial" w:hAnsi="Arial" w:cs="Arial"/>
          <w:sz w:val="22"/>
          <w:szCs w:val="22"/>
        </w:rPr>
        <w:t>or</w:t>
      </w:r>
    </w:p>
    <w:p w14:paraId="76D4A0BA" w14:textId="77777777" w:rsidR="00A7136F" w:rsidRDefault="00A7136F">
      <w:pPr>
        <w:spacing w:before="13" w:line="240" w:lineRule="exact"/>
        <w:rPr>
          <w:sz w:val="24"/>
          <w:szCs w:val="24"/>
        </w:rPr>
      </w:pPr>
    </w:p>
    <w:p w14:paraId="5626EEFD" w14:textId="77777777" w:rsidR="00A7136F" w:rsidRDefault="00B35D2F">
      <w:pPr>
        <w:ind w:left="460" w:right="83" w:hanging="360"/>
        <w:rPr>
          <w:rFonts w:ascii="Arial" w:eastAsia="Arial" w:hAnsi="Arial" w:cs="Arial"/>
          <w:sz w:val="22"/>
          <w:szCs w:val="22"/>
        </w:rPr>
        <w:sectPr w:rsidR="00A7136F">
          <w:type w:val="continuous"/>
          <w:pgSz w:w="12240" w:h="15840"/>
          <w:pgMar w:top="1140" w:right="1220" w:bottom="280" w:left="1220" w:header="720" w:footer="720" w:gutter="0"/>
          <w:cols w:space="720"/>
        </w:sectPr>
      </w:pPr>
      <w:r>
        <w:rPr>
          <w:rFonts w:ascii="Arial" w:eastAsia="Arial" w:hAnsi="Arial" w:cs="Arial"/>
          <w:sz w:val="22"/>
          <w:szCs w:val="22"/>
        </w:rPr>
        <w:t xml:space="preserve">c.  </w:t>
      </w:r>
      <w:r>
        <w:rPr>
          <w:rFonts w:ascii="Arial" w:eastAsia="Arial" w:hAnsi="Arial" w:cs="Arial"/>
          <w:spacing w:val="4"/>
          <w:sz w:val="22"/>
          <w:szCs w:val="22"/>
        </w:rPr>
        <w:t xml:space="preserve"> </w:t>
      </w:r>
      <w:r>
        <w:rPr>
          <w:rFonts w:ascii="Arial" w:eastAsia="Arial" w:hAnsi="Arial" w:cs="Arial"/>
          <w:sz w:val="22"/>
          <w:szCs w:val="22"/>
        </w:rPr>
        <w:t>The</w:t>
      </w:r>
      <w:r>
        <w:rPr>
          <w:rFonts w:ascii="Arial" w:eastAsia="Arial" w:hAnsi="Arial" w:cs="Arial"/>
          <w:spacing w:val="18"/>
          <w:sz w:val="22"/>
          <w:szCs w:val="22"/>
        </w:rPr>
        <w:t xml:space="preserve"> </w:t>
      </w:r>
      <w:r>
        <w:rPr>
          <w:rFonts w:ascii="Arial" w:eastAsia="Arial" w:hAnsi="Arial" w:cs="Arial"/>
          <w:sz w:val="22"/>
          <w:szCs w:val="22"/>
        </w:rPr>
        <w:t>employee</w:t>
      </w:r>
      <w:r>
        <w:rPr>
          <w:rFonts w:ascii="Arial" w:eastAsia="Arial" w:hAnsi="Arial" w:cs="Arial"/>
          <w:spacing w:val="12"/>
          <w:sz w:val="22"/>
          <w:szCs w:val="22"/>
        </w:rPr>
        <w:t xml:space="preserve"> </w:t>
      </w:r>
      <w:r>
        <w:rPr>
          <w:rFonts w:ascii="Arial" w:eastAsia="Arial" w:hAnsi="Arial" w:cs="Arial"/>
          <w:sz w:val="22"/>
          <w:szCs w:val="22"/>
        </w:rPr>
        <w:t>is</w:t>
      </w:r>
      <w:r>
        <w:rPr>
          <w:rFonts w:ascii="Arial" w:eastAsia="Arial" w:hAnsi="Arial" w:cs="Arial"/>
          <w:spacing w:val="20"/>
          <w:sz w:val="22"/>
          <w:szCs w:val="22"/>
        </w:rPr>
        <w:t xml:space="preserve"> </w:t>
      </w:r>
      <w:r>
        <w:rPr>
          <w:rFonts w:ascii="Arial" w:eastAsia="Arial" w:hAnsi="Arial" w:cs="Arial"/>
          <w:sz w:val="22"/>
          <w:szCs w:val="22"/>
        </w:rPr>
        <w:t>i</w:t>
      </w:r>
      <w:r>
        <w:rPr>
          <w:rFonts w:ascii="Arial" w:eastAsia="Arial" w:hAnsi="Arial" w:cs="Arial"/>
          <w:spacing w:val="-1"/>
          <w:sz w:val="22"/>
          <w:szCs w:val="22"/>
        </w:rPr>
        <w:t>n</w:t>
      </w:r>
      <w:r>
        <w:rPr>
          <w:rFonts w:ascii="Arial" w:eastAsia="Arial" w:hAnsi="Arial" w:cs="Arial"/>
          <w:sz w:val="22"/>
          <w:szCs w:val="22"/>
        </w:rPr>
        <w:t>sula</w:t>
      </w:r>
      <w:r>
        <w:rPr>
          <w:rFonts w:ascii="Arial" w:eastAsia="Arial" w:hAnsi="Arial" w:cs="Arial"/>
          <w:spacing w:val="-1"/>
          <w:sz w:val="22"/>
          <w:szCs w:val="22"/>
        </w:rPr>
        <w:t>t</w:t>
      </w:r>
      <w:r>
        <w:rPr>
          <w:rFonts w:ascii="Arial" w:eastAsia="Arial" w:hAnsi="Arial" w:cs="Arial"/>
          <w:sz w:val="22"/>
          <w:szCs w:val="22"/>
        </w:rPr>
        <w:t>ed</w:t>
      </w:r>
      <w:r>
        <w:rPr>
          <w:rFonts w:ascii="Arial" w:eastAsia="Arial" w:hAnsi="Arial" w:cs="Arial"/>
          <w:spacing w:val="13"/>
          <w:sz w:val="22"/>
          <w:szCs w:val="22"/>
        </w:rPr>
        <w:t xml:space="preserve"> </w:t>
      </w:r>
      <w:r>
        <w:rPr>
          <w:rFonts w:ascii="Arial" w:eastAsia="Arial" w:hAnsi="Arial" w:cs="Arial"/>
          <w:sz w:val="22"/>
          <w:szCs w:val="22"/>
        </w:rPr>
        <w:t>from</w:t>
      </w:r>
      <w:r>
        <w:rPr>
          <w:rFonts w:ascii="Arial" w:eastAsia="Arial" w:hAnsi="Arial" w:cs="Arial"/>
          <w:spacing w:val="18"/>
          <w:sz w:val="22"/>
          <w:szCs w:val="22"/>
        </w:rPr>
        <w:t xml:space="preserve"> </w:t>
      </w:r>
      <w:r>
        <w:rPr>
          <w:rFonts w:ascii="Arial" w:eastAsia="Arial" w:hAnsi="Arial" w:cs="Arial"/>
          <w:sz w:val="22"/>
          <w:szCs w:val="22"/>
        </w:rPr>
        <w:t>any</w:t>
      </w:r>
      <w:r>
        <w:rPr>
          <w:rFonts w:ascii="Arial" w:eastAsia="Arial" w:hAnsi="Arial" w:cs="Arial"/>
          <w:spacing w:val="18"/>
          <w:sz w:val="22"/>
          <w:szCs w:val="22"/>
        </w:rPr>
        <w:t xml:space="preserve"> </w:t>
      </w:r>
      <w:r>
        <w:rPr>
          <w:rFonts w:ascii="Arial" w:eastAsia="Arial" w:hAnsi="Arial" w:cs="Arial"/>
          <w:sz w:val="22"/>
          <w:szCs w:val="22"/>
        </w:rPr>
        <w:t>other</w:t>
      </w:r>
      <w:r>
        <w:rPr>
          <w:rFonts w:ascii="Arial" w:eastAsia="Arial" w:hAnsi="Arial" w:cs="Arial"/>
          <w:spacing w:val="17"/>
          <w:sz w:val="22"/>
          <w:szCs w:val="22"/>
        </w:rPr>
        <w:t xml:space="preserve"> </w:t>
      </w:r>
      <w:r>
        <w:rPr>
          <w:rFonts w:ascii="Arial" w:eastAsia="Arial" w:hAnsi="Arial" w:cs="Arial"/>
          <w:sz w:val="22"/>
          <w:szCs w:val="22"/>
        </w:rPr>
        <w:t>exposed</w:t>
      </w:r>
      <w:r>
        <w:rPr>
          <w:rFonts w:ascii="Arial" w:eastAsia="Arial" w:hAnsi="Arial" w:cs="Arial"/>
          <w:spacing w:val="14"/>
          <w:sz w:val="22"/>
          <w:szCs w:val="22"/>
        </w:rPr>
        <w:t xml:space="preserve"> </w:t>
      </w:r>
      <w:r>
        <w:rPr>
          <w:rFonts w:ascii="Arial" w:eastAsia="Arial" w:hAnsi="Arial" w:cs="Arial"/>
          <w:sz w:val="22"/>
          <w:szCs w:val="22"/>
        </w:rPr>
        <w:t>conduc</w:t>
      </w:r>
      <w:r>
        <w:rPr>
          <w:rFonts w:ascii="Arial" w:eastAsia="Arial" w:hAnsi="Arial" w:cs="Arial"/>
          <w:spacing w:val="-1"/>
          <w:sz w:val="22"/>
          <w:szCs w:val="22"/>
        </w:rPr>
        <w:t>t</w:t>
      </w:r>
      <w:r>
        <w:rPr>
          <w:rFonts w:ascii="Arial" w:eastAsia="Arial" w:hAnsi="Arial" w:cs="Arial"/>
          <w:sz w:val="22"/>
          <w:szCs w:val="22"/>
        </w:rPr>
        <w:t>ive</w:t>
      </w:r>
      <w:r>
        <w:rPr>
          <w:rFonts w:ascii="Arial" w:eastAsia="Arial" w:hAnsi="Arial" w:cs="Arial"/>
          <w:spacing w:val="11"/>
          <w:sz w:val="22"/>
          <w:szCs w:val="22"/>
        </w:rPr>
        <w:t xml:space="preserve"> </w:t>
      </w:r>
      <w:r>
        <w:rPr>
          <w:rFonts w:ascii="Arial" w:eastAsia="Arial" w:hAnsi="Arial" w:cs="Arial"/>
          <w:sz w:val="22"/>
          <w:szCs w:val="22"/>
        </w:rPr>
        <w:t>object</w:t>
      </w:r>
      <w:r>
        <w:rPr>
          <w:rFonts w:ascii="Arial" w:eastAsia="Arial" w:hAnsi="Arial" w:cs="Arial"/>
          <w:spacing w:val="16"/>
          <w:sz w:val="22"/>
          <w:szCs w:val="22"/>
        </w:rPr>
        <w:t xml:space="preserve"> </w:t>
      </w:r>
      <w:r>
        <w:rPr>
          <w:rFonts w:ascii="Arial" w:eastAsia="Arial" w:hAnsi="Arial" w:cs="Arial"/>
          <w:sz w:val="22"/>
          <w:szCs w:val="22"/>
        </w:rPr>
        <w:t>in</w:t>
      </w:r>
      <w:r>
        <w:rPr>
          <w:rFonts w:ascii="Arial" w:eastAsia="Arial" w:hAnsi="Arial" w:cs="Arial"/>
          <w:spacing w:val="19"/>
          <w:sz w:val="22"/>
          <w:szCs w:val="22"/>
        </w:rPr>
        <w:t xml:space="preserve"> </w:t>
      </w:r>
      <w:r>
        <w:rPr>
          <w:rFonts w:ascii="Arial" w:eastAsia="Arial" w:hAnsi="Arial" w:cs="Arial"/>
          <w:sz w:val="22"/>
          <w:szCs w:val="22"/>
        </w:rPr>
        <w:t>accordance</w:t>
      </w:r>
      <w:r>
        <w:rPr>
          <w:rFonts w:ascii="Arial" w:eastAsia="Arial" w:hAnsi="Arial" w:cs="Arial"/>
          <w:spacing w:val="10"/>
          <w:sz w:val="22"/>
          <w:szCs w:val="22"/>
        </w:rPr>
        <w:t xml:space="preserve"> </w:t>
      </w:r>
      <w:r>
        <w:rPr>
          <w:rFonts w:ascii="Arial" w:eastAsia="Arial" w:hAnsi="Arial" w:cs="Arial"/>
          <w:sz w:val="22"/>
          <w:szCs w:val="22"/>
        </w:rPr>
        <w:t>with</w:t>
      </w:r>
      <w:r>
        <w:rPr>
          <w:rFonts w:ascii="Arial" w:eastAsia="Arial" w:hAnsi="Arial" w:cs="Arial"/>
          <w:spacing w:val="18"/>
          <w:sz w:val="22"/>
          <w:szCs w:val="22"/>
        </w:rPr>
        <w:t xml:space="preserve"> </w:t>
      </w:r>
      <w:r>
        <w:rPr>
          <w:rFonts w:ascii="Arial" w:eastAsia="Arial" w:hAnsi="Arial" w:cs="Arial"/>
          <w:sz w:val="22"/>
          <w:szCs w:val="22"/>
        </w:rPr>
        <w:t>the requirements</w:t>
      </w:r>
      <w:r>
        <w:rPr>
          <w:rFonts w:ascii="Arial" w:eastAsia="Arial" w:hAnsi="Arial" w:cs="Arial"/>
          <w:spacing w:val="-13"/>
          <w:sz w:val="22"/>
          <w:szCs w:val="22"/>
        </w:rPr>
        <w:t xml:space="preserve"> </w:t>
      </w:r>
      <w:r>
        <w:rPr>
          <w:rFonts w:ascii="Arial" w:eastAsia="Arial" w:hAnsi="Arial" w:cs="Arial"/>
          <w:sz w:val="22"/>
          <w:szCs w:val="22"/>
        </w:rPr>
        <w:t>for</w:t>
      </w:r>
      <w:r>
        <w:rPr>
          <w:rFonts w:ascii="Arial" w:eastAsia="Arial" w:hAnsi="Arial" w:cs="Arial"/>
          <w:spacing w:val="-3"/>
          <w:sz w:val="22"/>
          <w:szCs w:val="22"/>
        </w:rPr>
        <w:t xml:space="preserve"> </w:t>
      </w:r>
      <w:r>
        <w:rPr>
          <w:rFonts w:ascii="Arial" w:eastAsia="Arial" w:hAnsi="Arial" w:cs="Arial"/>
          <w:sz w:val="22"/>
          <w:szCs w:val="22"/>
        </w:rPr>
        <w:t>live-li</w:t>
      </w:r>
      <w:r>
        <w:rPr>
          <w:rFonts w:ascii="Arial" w:eastAsia="Arial" w:hAnsi="Arial" w:cs="Arial"/>
          <w:spacing w:val="-1"/>
          <w:sz w:val="22"/>
          <w:szCs w:val="22"/>
        </w:rPr>
        <w:t>n</w:t>
      </w:r>
      <w:r>
        <w:rPr>
          <w:rFonts w:ascii="Arial" w:eastAsia="Arial" w:hAnsi="Arial" w:cs="Arial"/>
          <w:sz w:val="22"/>
          <w:szCs w:val="22"/>
        </w:rPr>
        <w:t>e</w:t>
      </w:r>
      <w:r>
        <w:rPr>
          <w:rFonts w:ascii="Arial" w:eastAsia="Arial" w:hAnsi="Arial" w:cs="Arial"/>
          <w:spacing w:val="-7"/>
          <w:sz w:val="22"/>
          <w:szCs w:val="22"/>
        </w:rPr>
        <w:t xml:space="preserve"> </w:t>
      </w:r>
      <w:r>
        <w:rPr>
          <w:rFonts w:ascii="Arial" w:eastAsia="Arial" w:hAnsi="Arial" w:cs="Arial"/>
          <w:sz w:val="22"/>
          <w:szCs w:val="22"/>
        </w:rPr>
        <w:t>bare-hand</w:t>
      </w:r>
      <w:r>
        <w:rPr>
          <w:rFonts w:ascii="Arial" w:eastAsia="Arial" w:hAnsi="Arial" w:cs="Arial"/>
          <w:spacing w:val="-10"/>
          <w:sz w:val="22"/>
          <w:szCs w:val="22"/>
        </w:rPr>
        <w:t xml:space="preserve"> </w:t>
      </w:r>
      <w:r>
        <w:rPr>
          <w:rFonts w:ascii="Arial" w:eastAsia="Arial" w:hAnsi="Arial" w:cs="Arial"/>
          <w:sz w:val="22"/>
          <w:szCs w:val="22"/>
        </w:rPr>
        <w:t>work</w:t>
      </w:r>
    </w:p>
    <w:p w14:paraId="2EAB3DA6" w14:textId="77777777" w:rsidR="00A7136F" w:rsidRDefault="00B35D2F">
      <w:pPr>
        <w:spacing w:before="77" w:line="240" w:lineRule="exact"/>
        <w:ind w:left="120"/>
        <w:rPr>
          <w:rFonts w:ascii="Arial" w:eastAsia="Arial" w:hAnsi="Arial" w:cs="Arial"/>
          <w:sz w:val="22"/>
          <w:szCs w:val="22"/>
        </w:rPr>
      </w:pPr>
      <w:r>
        <w:rPr>
          <w:rFonts w:ascii="Arial" w:eastAsia="Arial" w:hAnsi="Arial" w:cs="Arial"/>
          <w:position w:val="-1"/>
          <w:sz w:val="22"/>
          <w:szCs w:val="22"/>
        </w:rPr>
        <w:lastRenderedPageBreak/>
        <w:t>Slide</w:t>
      </w:r>
      <w:r>
        <w:rPr>
          <w:rFonts w:ascii="Arial" w:eastAsia="Arial" w:hAnsi="Arial" w:cs="Arial"/>
          <w:spacing w:val="-5"/>
          <w:position w:val="-1"/>
          <w:sz w:val="22"/>
          <w:szCs w:val="22"/>
        </w:rPr>
        <w:t xml:space="preserve"> </w:t>
      </w:r>
      <w:r>
        <w:rPr>
          <w:rFonts w:ascii="Arial" w:eastAsia="Arial" w:hAnsi="Arial" w:cs="Arial"/>
          <w:position w:val="-1"/>
          <w:sz w:val="22"/>
          <w:szCs w:val="22"/>
        </w:rPr>
        <w:t>3-9</w:t>
      </w:r>
    </w:p>
    <w:p w14:paraId="7A68C5B2" w14:textId="77777777" w:rsidR="00A7136F" w:rsidRDefault="00A7136F">
      <w:pPr>
        <w:spacing w:before="7" w:line="180" w:lineRule="exact"/>
        <w:rPr>
          <w:sz w:val="19"/>
          <w:szCs w:val="19"/>
        </w:rPr>
      </w:pPr>
    </w:p>
    <w:p w14:paraId="207526F1" w14:textId="77777777" w:rsidR="00A7136F" w:rsidRDefault="00A7136F">
      <w:pPr>
        <w:spacing w:line="200" w:lineRule="exact"/>
      </w:pPr>
    </w:p>
    <w:p w14:paraId="4963A6F8" w14:textId="77777777" w:rsidR="00A7136F" w:rsidRDefault="00A7136F">
      <w:pPr>
        <w:spacing w:line="200" w:lineRule="exact"/>
      </w:pPr>
    </w:p>
    <w:p w14:paraId="0F095382" w14:textId="77777777" w:rsidR="00A7136F" w:rsidRDefault="00A7136F">
      <w:pPr>
        <w:spacing w:line="200" w:lineRule="exact"/>
      </w:pPr>
    </w:p>
    <w:p w14:paraId="73D56CC7" w14:textId="77777777" w:rsidR="00A7136F" w:rsidRDefault="00A7136F">
      <w:pPr>
        <w:spacing w:line="200" w:lineRule="exact"/>
      </w:pPr>
    </w:p>
    <w:p w14:paraId="5DBB043B" w14:textId="77777777" w:rsidR="00A7136F" w:rsidRDefault="00B35D2F">
      <w:pPr>
        <w:spacing w:line="320" w:lineRule="exact"/>
        <w:ind w:left="642"/>
        <w:rPr>
          <w:rFonts w:ascii="Arial Black" w:eastAsia="Arial Black" w:hAnsi="Arial Black" w:cs="Arial Black"/>
          <w:sz w:val="25"/>
          <w:szCs w:val="25"/>
        </w:rPr>
      </w:pPr>
      <w:r>
        <w:rPr>
          <w:rFonts w:ascii="Arial Black" w:eastAsia="Arial Black" w:hAnsi="Arial Black" w:cs="Arial Black"/>
          <w:b/>
          <w:color w:val="326565"/>
          <w:spacing w:val="2"/>
          <w:position w:val="1"/>
          <w:sz w:val="25"/>
          <w:szCs w:val="25"/>
        </w:rPr>
        <w:t>C</w:t>
      </w:r>
      <w:r>
        <w:rPr>
          <w:rFonts w:ascii="Arial Black" w:eastAsia="Arial Black" w:hAnsi="Arial Black" w:cs="Arial Black"/>
          <w:b/>
          <w:color w:val="326565"/>
          <w:spacing w:val="-1"/>
          <w:position w:val="1"/>
          <w:sz w:val="25"/>
          <w:szCs w:val="25"/>
        </w:rPr>
        <w:t>o</w:t>
      </w:r>
      <w:r>
        <w:rPr>
          <w:rFonts w:ascii="Arial Black" w:eastAsia="Arial Black" w:hAnsi="Arial Black" w:cs="Arial Black"/>
          <w:b/>
          <w:color w:val="326565"/>
          <w:position w:val="1"/>
          <w:sz w:val="25"/>
          <w:szCs w:val="25"/>
        </w:rPr>
        <w:t>nduc</w:t>
      </w:r>
      <w:r>
        <w:rPr>
          <w:rFonts w:ascii="Arial Black" w:eastAsia="Arial Black" w:hAnsi="Arial Black" w:cs="Arial Black"/>
          <w:b/>
          <w:color w:val="326565"/>
          <w:spacing w:val="2"/>
          <w:position w:val="1"/>
          <w:sz w:val="25"/>
          <w:szCs w:val="25"/>
        </w:rPr>
        <w:t>t</w:t>
      </w:r>
      <w:r>
        <w:rPr>
          <w:rFonts w:ascii="Arial Black" w:eastAsia="Arial Black" w:hAnsi="Arial Black" w:cs="Arial Black"/>
          <w:b/>
          <w:color w:val="326565"/>
          <w:position w:val="1"/>
          <w:sz w:val="25"/>
          <w:szCs w:val="25"/>
        </w:rPr>
        <w:t>ive</w:t>
      </w:r>
      <w:r>
        <w:rPr>
          <w:rFonts w:ascii="Arial Black" w:eastAsia="Arial Black" w:hAnsi="Arial Black" w:cs="Arial Black"/>
          <w:b/>
          <w:color w:val="326565"/>
          <w:spacing w:val="38"/>
          <w:position w:val="1"/>
          <w:sz w:val="25"/>
          <w:szCs w:val="25"/>
        </w:rPr>
        <w:t xml:space="preserve"> </w:t>
      </w:r>
      <w:r>
        <w:rPr>
          <w:rFonts w:ascii="Arial Black" w:eastAsia="Arial Black" w:hAnsi="Arial Black" w:cs="Arial Black"/>
          <w:b/>
          <w:color w:val="326565"/>
          <w:spacing w:val="-1"/>
          <w:w w:val="103"/>
          <w:position w:val="1"/>
          <w:sz w:val="25"/>
          <w:szCs w:val="25"/>
        </w:rPr>
        <w:t>Ob</w:t>
      </w:r>
      <w:r>
        <w:rPr>
          <w:rFonts w:ascii="Arial Black" w:eastAsia="Arial Black" w:hAnsi="Arial Black" w:cs="Arial Black"/>
          <w:b/>
          <w:color w:val="326565"/>
          <w:w w:val="103"/>
          <w:position w:val="1"/>
          <w:sz w:val="25"/>
          <w:szCs w:val="25"/>
        </w:rPr>
        <w:t>jects</w:t>
      </w:r>
    </w:p>
    <w:p w14:paraId="6A9E21AC" w14:textId="77777777" w:rsidR="00A7136F" w:rsidRDefault="00A7136F">
      <w:pPr>
        <w:spacing w:before="7" w:line="120" w:lineRule="exact"/>
        <w:rPr>
          <w:sz w:val="12"/>
          <w:szCs w:val="12"/>
        </w:rPr>
      </w:pPr>
    </w:p>
    <w:p w14:paraId="4F7EC64F" w14:textId="77777777" w:rsidR="00A7136F" w:rsidRDefault="00A7136F">
      <w:pPr>
        <w:spacing w:line="200" w:lineRule="exact"/>
      </w:pPr>
    </w:p>
    <w:p w14:paraId="4D8AA415" w14:textId="77777777" w:rsidR="00A7136F" w:rsidRDefault="00DE7800">
      <w:pPr>
        <w:spacing w:line="253" w:lineRule="auto"/>
        <w:ind w:left="508" w:right="7701"/>
        <w:rPr>
          <w:rFonts w:ascii="Arial" w:eastAsia="Arial" w:hAnsi="Arial" w:cs="Arial"/>
        </w:rPr>
      </w:pPr>
      <w:r>
        <w:pict w14:anchorId="1B198160">
          <v:group id="_x0000_s1253" style="position:absolute;left:0;text-align:left;margin-left:71.45pt;margin-top:105.25pt;width:260.75pt;height:191.7pt;z-index:-2647;mso-position-horizontal-relative:page;mso-position-vertical-relative:page" coordorigin="1429,2105" coordsize="5215,3834">
            <v:shape id="_x0000_s1258" style="position:absolute;left:1438;top:2113;width:5198;height:3600" coordorigin="1438,2113" coordsize="5198,3600" path="m1438,2512r5,-65l1458,2386r24,-57l1514,2276r40,-46l1600,2190r52,-32l1709,2134r60,-16l1834,2113r4406,l6304,2118r61,16l6422,2158r52,32l6520,2230r40,46l6592,2329r24,57l6631,2447r5,65l6636,5316r-5,64l6616,5442r-24,57l6560,5551r-40,46l6474,5637r-52,32l6365,5693r-61,15l6240,5713r-4406,l1769,5708r-60,-15l1652,5669r-52,-32l1554,5597r-40,-46l1482,5499r-24,-57l1443,5380r-5,-64l1438,2512xe" filled="f" strokecolor="#326565" strokeweight=".29703mm">
              <v:path arrowok="t"/>
            </v:shape>
            <v:shape id="_x0000_s1257" style="position:absolute;left:1787;top:2988;width:4535;height:0" coordorigin="1787,2988" coordsize="4535,0" path="m1787,2988r4535,e" filled="f" strokecolor="#326565" strokeweight=".39581mm">
              <v:path arrowok="t"/>
            </v:shape>
            <v:shape id="_x0000_s1256" type="#_x0000_t75" style="position:absolute;left:5873;top:2203;width:586;height:517">
              <v:imagedata r:id="rId53" o:title=""/>
            </v:shape>
            <v:shape id="_x0000_s1255" type="#_x0000_t75" style="position:absolute;left:3718;top:5760;width:763;height:180">
              <v:imagedata r:id="rId54" o:title=""/>
            </v:shape>
            <v:shape id="_x0000_s1254" type="#_x0000_t75" style="position:absolute;left:3498;top:2952;width:2928;height:2598">
              <v:imagedata r:id="rId95" o:title=""/>
            </v:shape>
            <w10:wrap anchorx="page" anchory="page"/>
          </v:group>
        </w:pict>
      </w:r>
      <w:r>
        <w:pict w14:anchorId="3C84F839">
          <v:group id="_x0000_s1244" style="position:absolute;left:0;text-align:left;margin-left:66.2pt;margin-top:98.25pt;width:271.5pt;height:204.9pt;z-index:-2646;mso-position-horizontal-relative:page;mso-position-vertical-relative:page" coordorigin="1324,1965" coordsize="5430,4098">
            <v:shape id="_x0000_s1252" style="position:absolute;left:1330;top:1975;width:5404;height:0" coordorigin="1330,1975" coordsize="5404,0" path="m1330,1975r5403,e" filled="f" strokeweight=".58pt">
              <v:path arrowok="t"/>
            </v:shape>
            <v:shape id="_x0000_s1251" style="position:absolute;left:6724;top:1975;width:10;height:0" coordorigin="6724,1975" coordsize="10,0" path="m6724,1975r9,e" filled="f" strokeweight=".58pt">
              <v:path arrowok="t"/>
            </v:shape>
            <v:shape id="_x0000_s1250" style="position:absolute;left:1334;top:1970;width:0;height:4067" coordorigin="1334,1970" coordsize="0,4067" path="m1334,1970r,4067e" filled="f" strokeweight=".58pt">
              <v:path arrowok="t"/>
            </v:shape>
            <v:shape id="_x0000_s1249" style="position:absolute;left:6733;top:1980;width:0;height:4072" coordorigin="6733,1980" coordsize="0,4072" path="m6733,1980r,4072e" filled="f" strokeweight="1.06pt">
              <v:path arrowok="t"/>
            </v:shape>
            <v:shape id="_x0000_s1248" style="position:absolute;left:1339;top:6037;width:5384;height:0" coordorigin="1339,6037" coordsize="5384,0" path="m1339,6037r5385,e" filled="f" strokeweight="1.06pt">
              <v:path arrowok="t"/>
            </v:shape>
            <v:shape id="_x0000_s1247" style="position:absolute;left:6733;top:6037;width:10;height:0" coordorigin="6733,6037" coordsize="10,0" path="m6733,6037r10,e" filled="f" strokeweight="1.06pt">
              <v:path arrowok="t"/>
            </v:shape>
            <v:shape id="_x0000_s1246" style="position:absolute;left:6724;top:6032;width:10;height:0" coordorigin="6724,6032" coordsize="10,0" path="m6724,6032r9,e" filled="f" strokeweight=".58pt">
              <v:path arrowok="t"/>
            </v:shape>
            <v:shape id="_x0000_s1245" style="position:absolute;left:6724;top:6032;width:10;height:0" coordorigin="6724,6032" coordsize="10,0" path="m6724,6032r9,e" filled="f" strokeweight=".58pt">
              <v:path arrowok="t"/>
            </v:shape>
            <w10:wrap anchorx="page" anchory="page"/>
          </v:group>
        </w:pict>
      </w:r>
      <w:r w:rsidR="00B35D2F">
        <w:rPr>
          <w:rFonts w:ascii="Arial" w:eastAsia="Arial" w:hAnsi="Arial" w:cs="Arial"/>
          <w:spacing w:val="1"/>
        </w:rPr>
        <w:t>Mi</w:t>
      </w:r>
      <w:r w:rsidR="00B35D2F">
        <w:rPr>
          <w:rFonts w:ascii="Arial" w:eastAsia="Arial" w:hAnsi="Arial" w:cs="Arial"/>
        </w:rPr>
        <w:t>n</w:t>
      </w:r>
      <w:r w:rsidR="00B35D2F">
        <w:rPr>
          <w:rFonts w:ascii="Arial" w:eastAsia="Arial" w:hAnsi="Arial" w:cs="Arial"/>
          <w:spacing w:val="2"/>
        </w:rPr>
        <w:t>i</w:t>
      </w:r>
      <w:r w:rsidR="00B35D2F">
        <w:rPr>
          <w:rFonts w:ascii="Arial" w:eastAsia="Arial" w:hAnsi="Arial" w:cs="Arial"/>
          <w:spacing w:val="1"/>
        </w:rPr>
        <w:t>m</w:t>
      </w:r>
      <w:r w:rsidR="00B35D2F">
        <w:rPr>
          <w:rFonts w:ascii="Arial" w:eastAsia="Arial" w:hAnsi="Arial" w:cs="Arial"/>
        </w:rPr>
        <w:t xml:space="preserve">um </w:t>
      </w:r>
      <w:r w:rsidR="00B35D2F">
        <w:rPr>
          <w:rFonts w:ascii="Arial" w:eastAsia="Arial" w:hAnsi="Arial" w:cs="Arial"/>
          <w:spacing w:val="-1"/>
        </w:rPr>
        <w:t>App</w:t>
      </w:r>
      <w:r w:rsidR="00B35D2F">
        <w:rPr>
          <w:rFonts w:ascii="Arial" w:eastAsia="Arial" w:hAnsi="Arial" w:cs="Arial"/>
          <w:spacing w:val="1"/>
        </w:rPr>
        <w:t>r</w:t>
      </w:r>
      <w:r w:rsidR="00B35D2F">
        <w:rPr>
          <w:rFonts w:ascii="Arial" w:eastAsia="Arial" w:hAnsi="Arial" w:cs="Arial"/>
          <w:spacing w:val="-1"/>
        </w:rPr>
        <w:t xml:space="preserve">oach </w:t>
      </w:r>
      <w:r w:rsidR="00B35D2F">
        <w:rPr>
          <w:rFonts w:ascii="Arial" w:eastAsia="Arial" w:hAnsi="Arial" w:cs="Arial"/>
        </w:rPr>
        <w:t>D</w:t>
      </w:r>
      <w:r w:rsidR="00B35D2F">
        <w:rPr>
          <w:rFonts w:ascii="Arial" w:eastAsia="Arial" w:hAnsi="Arial" w:cs="Arial"/>
          <w:spacing w:val="1"/>
        </w:rPr>
        <w:t>i</w:t>
      </w:r>
      <w:r w:rsidR="00B35D2F">
        <w:rPr>
          <w:rFonts w:ascii="Arial" w:eastAsia="Arial" w:hAnsi="Arial" w:cs="Arial"/>
        </w:rPr>
        <w:t>s</w:t>
      </w:r>
      <w:r w:rsidR="00B35D2F">
        <w:rPr>
          <w:rFonts w:ascii="Arial" w:eastAsia="Arial" w:hAnsi="Arial" w:cs="Arial"/>
          <w:spacing w:val="2"/>
        </w:rPr>
        <w:t>t</w:t>
      </w:r>
      <w:r w:rsidR="00B35D2F">
        <w:rPr>
          <w:rFonts w:ascii="Arial" w:eastAsia="Arial" w:hAnsi="Arial" w:cs="Arial"/>
        </w:rPr>
        <w:t>ance</w:t>
      </w:r>
      <w:r w:rsidR="00B35D2F">
        <w:rPr>
          <w:rFonts w:ascii="Arial" w:eastAsia="Arial" w:hAnsi="Arial" w:cs="Arial"/>
          <w:spacing w:val="1"/>
        </w:rPr>
        <w:t xml:space="preserve"> </w:t>
      </w:r>
      <w:r w:rsidR="00B35D2F">
        <w:rPr>
          <w:rFonts w:ascii="Arial" w:eastAsia="Arial" w:hAnsi="Arial" w:cs="Arial"/>
        </w:rPr>
        <w:t>s</w:t>
      </w:r>
      <w:r w:rsidR="00B35D2F">
        <w:rPr>
          <w:rFonts w:ascii="Arial" w:eastAsia="Arial" w:hAnsi="Arial" w:cs="Arial"/>
          <w:spacing w:val="2"/>
        </w:rPr>
        <w:t>t</w:t>
      </w:r>
      <w:r w:rsidR="00B35D2F">
        <w:rPr>
          <w:rFonts w:ascii="Arial" w:eastAsia="Arial" w:hAnsi="Arial" w:cs="Arial"/>
        </w:rPr>
        <w:t>a</w:t>
      </w:r>
      <w:r w:rsidR="00B35D2F">
        <w:rPr>
          <w:rFonts w:ascii="Arial" w:eastAsia="Arial" w:hAnsi="Arial" w:cs="Arial"/>
          <w:spacing w:val="1"/>
        </w:rPr>
        <w:t>r</w:t>
      </w:r>
      <w:r w:rsidR="00B35D2F">
        <w:rPr>
          <w:rFonts w:ascii="Arial" w:eastAsia="Arial" w:hAnsi="Arial" w:cs="Arial"/>
          <w:spacing w:val="2"/>
        </w:rPr>
        <w:t>t</w:t>
      </w:r>
      <w:r w:rsidR="00B35D2F">
        <w:rPr>
          <w:rFonts w:ascii="Arial" w:eastAsia="Arial" w:hAnsi="Arial" w:cs="Arial"/>
        </w:rPr>
        <w:t>s</w:t>
      </w:r>
      <w:r w:rsidR="00B35D2F">
        <w:rPr>
          <w:rFonts w:ascii="Arial" w:eastAsia="Arial" w:hAnsi="Arial" w:cs="Arial"/>
          <w:spacing w:val="-2"/>
        </w:rPr>
        <w:t xml:space="preserve"> </w:t>
      </w:r>
      <w:r w:rsidR="00B35D2F">
        <w:rPr>
          <w:rFonts w:ascii="Arial" w:eastAsia="Arial" w:hAnsi="Arial" w:cs="Arial"/>
        </w:rPr>
        <w:t xml:space="preserve">at </w:t>
      </w:r>
      <w:r w:rsidR="00B35D2F">
        <w:rPr>
          <w:rFonts w:ascii="Arial" w:eastAsia="Arial" w:hAnsi="Arial" w:cs="Arial"/>
          <w:spacing w:val="2"/>
        </w:rPr>
        <w:t>t</w:t>
      </w:r>
      <w:r w:rsidR="00B35D2F">
        <w:rPr>
          <w:rFonts w:ascii="Arial" w:eastAsia="Arial" w:hAnsi="Arial" w:cs="Arial"/>
        </w:rPr>
        <w:t>he</w:t>
      </w:r>
      <w:r w:rsidR="00B35D2F">
        <w:rPr>
          <w:rFonts w:ascii="Arial" w:eastAsia="Arial" w:hAnsi="Arial" w:cs="Arial"/>
          <w:spacing w:val="1"/>
        </w:rPr>
        <w:t xml:space="preserve"> </w:t>
      </w:r>
      <w:r w:rsidR="00B35D2F">
        <w:rPr>
          <w:rFonts w:ascii="Arial" w:eastAsia="Arial" w:hAnsi="Arial" w:cs="Arial"/>
        </w:rPr>
        <w:t>end</w:t>
      </w:r>
      <w:r w:rsidR="00B35D2F">
        <w:rPr>
          <w:rFonts w:ascii="Arial" w:eastAsia="Arial" w:hAnsi="Arial" w:cs="Arial"/>
          <w:spacing w:val="1"/>
        </w:rPr>
        <w:t xml:space="preserve"> </w:t>
      </w:r>
      <w:r w:rsidR="00B35D2F">
        <w:rPr>
          <w:rFonts w:ascii="Arial" w:eastAsia="Arial" w:hAnsi="Arial" w:cs="Arial"/>
        </w:rPr>
        <w:t>of</w:t>
      </w:r>
      <w:r w:rsidR="00B35D2F">
        <w:rPr>
          <w:rFonts w:ascii="Arial" w:eastAsia="Arial" w:hAnsi="Arial" w:cs="Arial"/>
          <w:spacing w:val="4"/>
        </w:rPr>
        <w:t xml:space="preserve"> </w:t>
      </w:r>
      <w:r w:rsidR="00B35D2F">
        <w:rPr>
          <w:rFonts w:ascii="Arial" w:eastAsia="Arial" w:hAnsi="Arial" w:cs="Arial"/>
        </w:rPr>
        <w:t>a c</w:t>
      </w:r>
      <w:r w:rsidR="00B35D2F">
        <w:rPr>
          <w:rFonts w:ascii="Arial" w:eastAsia="Arial" w:hAnsi="Arial" w:cs="Arial"/>
          <w:spacing w:val="-1"/>
        </w:rPr>
        <w:t>o</w:t>
      </w:r>
      <w:r w:rsidR="00B35D2F">
        <w:rPr>
          <w:rFonts w:ascii="Arial" w:eastAsia="Arial" w:hAnsi="Arial" w:cs="Arial"/>
        </w:rPr>
        <w:t>nduc</w:t>
      </w:r>
      <w:r w:rsidR="00B35D2F">
        <w:rPr>
          <w:rFonts w:ascii="Arial" w:eastAsia="Arial" w:hAnsi="Arial" w:cs="Arial"/>
          <w:spacing w:val="2"/>
        </w:rPr>
        <w:t>t</w:t>
      </w:r>
      <w:r w:rsidR="00B35D2F">
        <w:rPr>
          <w:rFonts w:ascii="Arial" w:eastAsia="Arial" w:hAnsi="Arial" w:cs="Arial"/>
          <w:spacing w:val="1"/>
        </w:rPr>
        <w:t>i</w:t>
      </w:r>
      <w:r w:rsidR="00B35D2F">
        <w:rPr>
          <w:rFonts w:ascii="Arial" w:eastAsia="Arial" w:hAnsi="Arial" w:cs="Arial"/>
          <w:spacing w:val="4"/>
        </w:rPr>
        <w:t>v</w:t>
      </w:r>
      <w:r w:rsidR="00B35D2F">
        <w:rPr>
          <w:rFonts w:ascii="Arial" w:eastAsia="Arial" w:hAnsi="Arial" w:cs="Arial"/>
        </w:rPr>
        <w:t>e</w:t>
      </w:r>
      <w:r w:rsidR="00B35D2F">
        <w:rPr>
          <w:rFonts w:ascii="Arial" w:eastAsia="Arial" w:hAnsi="Arial" w:cs="Arial"/>
          <w:spacing w:val="-2"/>
        </w:rPr>
        <w:t xml:space="preserve"> </w:t>
      </w:r>
      <w:r w:rsidR="00B35D2F">
        <w:rPr>
          <w:rFonts w:ascii="Arial" w:eastAsia="Arial" w:hAnsi="Arial" w:cs="Arial"/>
        </w:rPr>
        <w:t>ob</w:t>
      </w:r>
      <w:r w:rsidR="00B35D2F">
        <w:rPr>
          <w:rFonts w:ascii="Arial" w:eastAsia="Arial" w:hAnsi="Arial" w:cs="Arial"/>
          <w:spacing w:val="1"/>
        </w:rPr>
        <w:t>j</w:t>
      </w:r>
      <w:r w:rsidR="00B35D2F">
        <w:rPr>
          <w:rFonts w:ascii="Arial" w:eastAsia="Arial" w:hAnsi="Arial" w:cs="Arial"/>
        </w:rPr>
        <w:t>ect h</w:t>
      </w:r>
      <w:r w:rsidR="00B35D2F">
        <w:rPr>
          <w:rFonts w:ascii="Arial" w:eastAsia="Arial" w:hAnsi="Arial" w:cs="Arial"/>
          <w:spacing w:val="-2"/>
        </w:rPr>
        <w:t>e</w:t>
      </w:r>
      <w:r w:rsidR="00B35D2F">
        <w:rPr>
          <w:rFonts w:ascii="Arial" w:eastAsia="Arial" w:hAnsi="Arial" w:cs="Arial"/>
          <w:spacing w:val="-5"/>
        </w:rPr>
        <w:t>l</w:t>
      </w:r>
      <w:r w:rsidR="00B35D2F">
        <w:rPr>
          <w:rFonts w:ascii="Arial" w:eastAsia="Arial" w:hAnsi="Arial" w:cs="Arial"/>
        </w:rPr>
        <w:t>d</w:t>
      </w:r>
      <w:r w:rsidR="00B35D2F">
        <w:rPr>
          <w:rFonts w:ascii="Arial" w:eastAsia="Arial" w:hAnsi="Arial" w:cs="Arial"/>
          <w:spacing w:val="9"/>
        </w:rPr>
        <w:t xml:space="preserve"> </w:t>
      </w:r>
      <w:r w:rsidR="00B35D2F">
        <w:rPr>
          <w:rFonts w:ascii="Arial" w:eastAsia="Arial" w:hAnsi="Arial" w:cs="Arial"/>
          <w:spacing w:val="2"/>
        </w:rPr>
        <w:t>i</w:t>
      </w:r>
      <w:r w:rsidR="00B35D2F">
        <w:rPr>
          <w:rFonts w:ascii="Arial" w:eastAsia="Arial" w:hAnsi="Arial" w:cs="Arial"/>
        </w:rPr>
        <w:t>n</w:t>
      </w:r>
      <w:r w:rsidR="00B35D2F">
        <w:rPr>
          <w:rFonts w:ascii="Arial" w:eastAsia="Arial" w:hAnsi="Arial" w:cs="Arial"/>
          <w:spacing w:val="-2"/>
        </w:rPr>
        <w:t xml:space="preserve"> </w:t>
      </w:r>
      <w:r w:rsidR="00B35D2F">
        <w:rPr>
          <w:rFonts w:ascii="Arial" w:eastAsia="Arial" w:hAnsi="Arial" w:cs="Arial"/>
          <w:spacing w:val="2"/>
        </w:rPr>
        <w:t>t</w:t>
      </w:r>
      <w:r w:rsidR="00B35D2F">
        <w:rPr>
          <w:rFonts w:ascii="Arial" w:eastAsia="Arial" w:hAnsi="Arial" w:cs="Arial"/>
          <w:spacing w:val="-1"/>
        </w:rPr>
        <w:t>h</w:t>
      </w:r>
      <w:r w:rsidR="00B35D2F">
        <w:rPr>
          <w:rFonts w:ascii="Arial" w:eastAsia="Arial" w:hAnsi="Arial" w:cs="Arial"/>
        </w:rPr>
        <w:t>e</w:t>
      </w:r>
      <w:r w:rsidR="00B35D2F">
        <w:rPr>
          <w:rFonts w:ascii="Arial" w:eastAsia="Arial" w:hAnsi="Arial" w:cs="Arial"/>
          <w:spacing w:val="2"/>
        </w:rPr>
        <w:t xml:space="preserve"> </w:t>
      </w:r>
      <w:r w:rsidR="00B35D2F">
        <w:rPr>
          <w:rFonts w:ascii="Arial" w:eastAsia="Arial" w:hAnsi="Arial" w:cs="Arial"/>
        </w:rPr>
        <w:t>ha</w:t>
      </w:r>
      <w:r w:rsidR="00B35D2F">
        <w:rPr>
          <w:rFonts w:ascii="Arial" w:eastAsia="Arial" w:hAnsi="Arial" w:cs="Arial"/>
          <w:spacing w:val="-2"/>
        </w:rPr>
        <w:t>n</w:t>
      </w:r>
      <w:r w:rsidR="00B35D2F">
        <w:rPr>
          <w:rFonts w:ascii="Arial" w:eastAsia="Arial" w:hAnsi="Arial" w:cs="Arial"/>
        </w:rPr>
        <w:t>d</w:t>
      </w:r>
    </w:p>
    <w:p w14:paraId="5AC59C3C" w14:textId="77777777" w:rsidR="00A7136F" w:rsidRDefault="00A7136F">
      <w:pPr>
        <w:spacing w:line="200" w:lineRule="exact"/>
      </w:pPr>
    </w:p>
    <w:p w14:paraId="6A078522" w14:textId="77777777" w:rsidR="00A7136F" w:rsidRDefault="00A7136F">
      <w:pPr>
        <w:spacing w:line="200" w:lineRule="exact"/>
      </w:pPr>
    </w:p>
    <w:p w14:paraId="3D8B534D" w14:textId="77777777" w:rsidR="00A7136F" w:rsidRDefault="00A7136F">
      <w:pPr>
        <w:spacing w:line="200" w:lineRule="exact"/>
      </w:pPr>
    </w:p>
    <w:p w14:paraId="250784AB" w14:textId="77777777" w:rsidR="00A7136F" w:rsidRDefault="00A7136F">
      <w:pPr>
        <w:spacing w:line="200" w:lineRule="exact"/>
      </w:pPr>
    </w:p>
    <w:p w14:paraId="2C7969D7" w14:textId="77777777" w:rsidR="00A7136F" w:rsidRDefault="00A7136F">
      <w:pPr>
        <w:spacing w:before="8" w:line="200" w:lineRule="exact"/>
      </w:pPr>
    </w:p>
    <w:p w14:paraId="48DE2F27" w14:textId="77777777" w:rsidR="00A7136F" w:rsidRDefault="00B35D2F">
      <w:pPr>
        <w:spacing w:before="48" w:line="100" w:lineRule="exact"/>
        <w:ind w:left="4560" w:right="5058"/>
        <w:jc w:val="center"/>
        <w:rPr>
          <w:rFonts w:ascii="Arial" w:eastAsia="Arial" w:hAnsi="Arial" w:cs="Arial"/>
          <w:sz w:val="9"/>
          <w:szCs w:val="9"/>
        </w:rPr>
      </w:pPr>
      <w:r>
        <w:rPr>
          <w:rFonts w:ascii="Arial" w:eastAsia="Arial" w:hAnsi="Arial" w:cs="Arial"/>
          <w:w w:val="99"/>
          <w:sz w:val="9"/>
          <w:szCs w:val="9"/>
        </w:rPr>
        <w:t>3</w:t>
      </w:r>
      <w:r>
        <w:rPr>
          <w:rFonts w:ascii="Arial" w:eastAsia="Arial" w:hAnsi="Arial" w:cs="Arial"/>
          <w:spacing w:val="-1"/>
          <w:w w:val="99"/>
          <w:sz w:val="9"/>
          <w:szCs w:val="9"/>
        </w:rPr>
        <w:t>-</w:t>
      </w:r>
      <w:r>
        <w:rPr>
          <w:rFonts w:ascii="Arial" w:eastAsia="Arial" w:hAnsi="Arial" w:cs="Arial"/>
          <w:w w:val="99"/>
          <w:sz w:val="9"/>
          <w:szCs w:val="9"/>
        </w:rPr>
        <w:t>9</w:t>
      </w:r>
    </w:p>
    <w:p w14:paraId="0EC3C10A" w14:textId="77777777" w:rsidR="00A7136F" w:rsidRDefault="00A7136F">
      <w:pPr>
        <w:spacing w:line="200" w:lineRule="exact"/>
      </w:pPr>
    </w:p>
    <w:p w14:paraId="06D15642" w14:textId="77777777" w:rsidR="00A7136F" w:rsidRDefault="00A7136F">
      <w:pPr>
        <w:spacing w:before="8" w:line="240" w:lineRule="exact"/>
        <w:rPr>
          <w:sz w:val="24"/>
          <w:szCs w:val="24"/>
        </w:rPr>
      </w:pPr>
    </w:p>
    <w:p w14:paraId="27E6C93E" w14:textId="77777777" w:rsidR="00A7136F" w:rsidRDefault="00B35D2F">
      <w:pPr>
        <w:spacing w:before="31"/>
        <w:ind w:left="120" w:right="62"/>
        <w:jc w:val="both"/>
        <w:rPr>
          <w:rFonts w:ascii="Arial" w:eastAsia="Arial" w:hAnsi="Arial" w:cs="Arial"/>
          <w:sz w:val="22"/>
          <w:szCs w:val="22"/>
        </w:rPr>
      </w:pPr>
      <w:r>
        <w:rPr>
          <w:rFonts w:ascii="Arial" w:eastAsia="Arial" w:hAnsi="Arial" w:cs="Arial"/>
          <w:sz w:val="22"/>
          <w:szCs w:val="22"/>
        </w:rPr>
        <w:t>Explain</w:t>
      </w:r>
      <w:r>
        <w:rPr>
          <w:rFonts w:ascii="Arial" w:eastAsia="Arial" w:hAnsi="Arial" w:cs="Arial"/>
          <w:spacing w:val="3"/>
          <w:sz w:val="22"/>
          <w:szCs w:val="22"/>
        </w:rPr>
        <w:t xml:space="preserve"> </w:t>
      </w:r>
      <w:r>
        <w:rPr>
          <w:rFonts w:ascii="Arial" w:eastAsia="Arial" w:hAnsi="Arial" w:cs="Arial"/>
          <w:sz w:val="22"/>
          <w:szCs w:val="22"/>
        </w:rPr>
        <w:t>that</w:t>
      </w:r>
      <w:r>
        <w:rPr>
          <w:rFonts w:ascii="Arial" w:eastAsia="Arial" w:hAnsi="Arial" w:cs="Arial"/>
          <w:spacing w:val="7"/>
          <w:sz w:val="22"/>
          <w:szCs w:val="22"/>
        </w:rPr>
        <w:t xml:space="preserve"> </w:t>
      </w:r>
      <w:r>
        <w:rPr>
          <w:rFonts w:ascii="Arial" w:eastAsia="Arial" w:hAnsi="Arial" w:cs="Arial"/>
          <w:sz w:val="22"/>
          <w:szCs w:val="22"/>
        </w:rPr>
        <w:t>line</w:t>
      </w:r>
      <w:r>
        <w:rPr>
          <w:rFonts w:ascii="Arial" w:eastAsia="Arial" w:hAnsi="Arial" w:cs="Arial"/>
          <w:spacing w:val="7"/>
          <w:sz w:val="22"/>
          <w:szCs w:val="22"/>
        </w:rPr>
        <w:t xml:space="preserve"> </w:t>
      </w:r>
      <w:r>
        <w:rPr>
          <w:rFonts w:ascii="Arial" w:eastAsia="Arial" w:hAnsi="Arial" w:cs="Arial"/>
          <w:sz w:val="22"/>
          <w:szCs w:val="22"/>
        </w:rPr>
        <w:t>cover</w:t>
      </w:r>
      <w:r>
        <w:rPr>
          <w:rFonts w:ascii="Arial" w:eastAsia="Arial" w:hAnsi="Arial" w:cs="Arial"/>
          <w:spacing w:val="5"/>
          <w:sz w:val="22"/>
          <w:szCs w:val="22"/>
        </w:rPr>
        <w:t xml:space="preserve"> </w:t>
      </w:r>
      <w:r>
        <w:rPr>
          <w:rFonts w:ascii="Arial" w:eastAsia="Arial" w:hAnsi="Arial" w:cs="Arial"/>
          <w:sz w:val="22"/>
          <w:szCs w:val="22"/>
        </w:rPr>
        <w:t>must</w:t>
      </w:r>
      <w:r>
        <w:rPr>
          <w:rFonts w:ascii="Arial" w:eastAsia="Arial" w:hAnsi="Arial" w:cs="Arial"/>
          <w:spacing w:val="6"/>
          <w:sz w:val="22"/>
          <w:szCs w:val="22"/>
        </w:rPr>
        <w:t xml:space="preserve"> </w:t>
      </w:r>
      <w:r>
        <w:rPr>
          <w:rFonts w:ascii="Arial" w:eastAsia="Arial" w:hAnsi="Arial" w:cs="Arial"/>
          <w:sz w:val="22"/>
          <w:szCs w:val="22"/>
        </w:rPr>
        <w:t>be</w:t>
      </w:r>
      <w:r>
        <w:rPr>
          <w:rFonts w:ascii="Arial" w:eastAsia="Arial" w:hAnsi="Arial" w:cs="Arial"/>
          <w:spacing w:val="8"/>
          <w:sz w:val="22"/>
          <w:szCs w:val="22"/>
        </w:rPr>
        <w:t xml:space="preserve"> </w:t>
      </w:r>
      <w:r>
        <w:rPr>
          <w:rFonts w:ascii="Arial" w:eastAsia="Arial" w:hAnsi="Arial" w:cs="Arial"/>
          <w:sz w:val="22"/>
          <w:szCs w:val="22"/>
        </w:rPr>
        <w:t>installed</w:t>
      </w:r>
      <w:r>
        <w:rPr>
          <w:rFonts w:ascii="Arial" w:eastAsia="Arial" w:hAnsi="Arial" w:cs="Arial"/>
          <w:spacing w:val="3"/>
          <w:sz w:val="22"/>
          <w:szCs w:val="22"/>
        </w:rPr>
        <w:t xml:space="preserve"> </w:t>
      </w:r>
      <w:r>
        <w:rPr>
          <w:rFonts w:ascii="Arial" w:eastAsia="Arial" w:hAnsi="Arial" w:cs="Arial"/>
          <w:sz w:val="22"/>
          <w:szCs w:val="22"/>
        </w:rPr>
        <w:t>in</w:t>
      </w:r>
      <w:r>
        <w:rPr>
          <w:rFonts w:ascii="Arial" w:eastAsia="Arial" w:hAnsi="Arial" w:cs="Arial"/>
          <w:spacing w:val="9"/>
          <w:sz w:val="22"/>
          <w:szCs w:val="22"/>
        </w:rPr>
        <w:t xml:space="preserve"> </w:t>
      </w:r>
      <w:r>
        <w:rPr>
          <w:rFonts w:ascii="Arial" w:eastAsia="Arial" w:hAnsi="Arial" w:cs="Arial"/>
          <w:sz w:val="22"/>
          <w:szCs w:val="22"/>
        </w:rPr>
        <w:t>such</w:t>
      </w:r>
      <w:r>
        <w:rPr>
          <w:rFonts w:ascii="Arial" w:eastAsia="Arial" w:hAnsi="Arial" w:cs="Arial"/>
          <w:spacing w:val="6"/>
          <w:sz w:val="22"/>
          <w:szCs w:val="22"/>
        </w:rPr>
        <w:t xml:space="preserve"> </w:t>
      </w:r>
      <w:r>
        <w:rPr>
          <w:rFonts w:ascii="Arial" w:eastAsia="Arial" w:hAnsi="Arial" w:cs="Arial"/>
          <w:sz w:val="22"/>
          <w:szCs w:val="22"/>
        </w:rPr>
        <w:t>a</w:t>
      </w:r>
      <w:r>
        <w:rPr>
          <w:rFonts w:ascii="Arial" w:eastAsia="Arial" w:hAnsi="Arial" w:cs="Arial"/>
          <w:spacing w:val="9"/>
          <w:sz w:val="22"/>
          <w:szCs w:val="22"/>
        </w:rPr>
        <w:t xml:space="preserve"> </w:t>
      </w:r>
      <w:r>
        <w:rPr>
          <w:rFonts w:ascii="Arial" w:eastAsia="Arial" w:hAnsi="Arial" w:cs="Arial"/>
          <w:sz w:val="22"/>
          <w:szCs w:val="22"/>
        </w:rPr>
        <w:t>manner</w:t>
      </w:r>
      <w:r>
        <w:rPr>
          <w:rFonts w:ascii="Arial" w:eastAsia="Arial" w:hAnsi="Arial" w:cs="Arial"/>
          <w:spacing w:val="3"/>
          <w:sz w:val="22"/>
          <w:szCs w:val="22"/>
        </w:rPr>
        <w:t xml:space="preserve"> </w:t>
      </w:r>
      <w:r>
        <w:rPr>
          <w:rFonts w:ascii="Arial" w:eastAsia="Arial" w:hAnsi="Arial" w:cs="Arial"/>
          <w:sz w:val="22"/>
          <w:szCs w:val="22"/>
        </w:rPr>
        <w:t>that</w:t>
      </w:r>
      <w:r>
        <w:rPr>
          <w:rFonts w:ascii="Arial" w:eastAsia="Arial" w:hAnsi="Arial" w:cs="Arial"/>
          <w:spacing w:val="7"/>
          <w:sz w:val="22"/>
          <w:szCs w:val="22"/>
        </w:rPr>
        <w:t xml:space="preserve"> </w:t>
      </w:r>
      <w:r>
        <w:rPr>
          <w:rFonts w:ascii="Arial" w:eastAsia="Arial" w:hAnsi="Arial" w:cs="Arial"/>
          <w:sz w:val="22"/>
          <w:szCs w:val="22"/>
        </w:rPr>
        <w:t>all</w:t>
      </w:r>
      <w:r>
        <w:rPr>
          <w:rFonts w:ascii="Arial" w:eastAsia="Arial" w:hAnsi="Arial" w:cs="Arial"/>
          <w:spacing w:val="8"/>
          <w:sz w:val="22"/>
          <w:szCs w:val="22"/>
        </w:rPr>
        <w:t xml:space="preserve"> </w:t>
      </w:r>
      <w:r>
        <w:rPr>
          <w:rFonts w:ascii="Arial" w:eastAsia="Arial" w:hAnsi="Arial" w:cs="Arial"/>
          <w:sz w:val="22"/>
          <w:szCs w:val="22"/>
        </w:rPr>
        <w:t>exposed</w:t>
      </w:r>
      <w:r>
        <w:rPr>
          <w:rFonts w:ascii="Arial" w:eastAsia="Arial" w:hAnsi="Arial" w:cs="Arial"/>
          <w:spacing w:val="2"/>
          <w:sz w:val="22"/>
          <w:szCs w:val="22"/>
        </w:rPr>
        <w:t xml:space="preserve"> </w:t>
      </w:r>
      <w:r>
        <w:rPr>
          <w:rFonts w:ascii="Arial" w:eastAsia="Arial" w:hAnsi="Arial" w:cs="Arial"/>
          <w:sz w:val="22"/>
          <w:szCs w:val="22"/>
        </w:rPr>
        <w:t>energized parts</w:t>
      </w:r>
      <w:r>
        <w:rPr>
          <w:rFonts w:ascii="Arial" w:eastAsia="Arial" w:hAnsi="Arial" w:cs="Arial"/>
          <w:spacing w:val="6"/>
          <w:sz w:val="22"/>
          <w:szCs w:val="22"/>
        </w:rPr>
        <w:t xml:space="preserve"> </w:t>
      </w:r>
      <w:r>
        <w:rPr>
          <w:rFonts w:ascii="Arial" w:eastAsia="Arial" w:hAnsi="Arial" w:cs="Arial"/>
          <w:sz w:val="22"/>
          <w:szCs w:val="22"/>
        </w:rPr>
        <w:t>are covered</w:t>
      </w:r>
      <w:r>
        <w:rPr>
          <w:rFonts w:ascii="Arial" w:eastAsia="Arial" w:hAnsi="Arial" w:cs="Arial"/>
          <w:spacing w:val="-8"/>
          <w:sz w:val="22"/>
          <w:szCs w:val="22"/>
        </w:rPr>
        <w:t xml:space="preserve"> </w:t>
      </w:r>
      <w:r>
        <w:rPr>
          <w:rFonts w:ascii="Arial" w:eastAsia="Arial" w:hAnsi="Arial" w:cs="Arial"/>
          <w:sz w:val="22"/>
          <w:szCs w:val="22"/>
        </w:rPr>
        <w:t>so</w:t>
      </w:r>
      <w:r>
        <w:rPr>
          <w:rFonts w:ascii="Arial" w:eastAsia="Arial" w:hAnsi="Arial" w:cs="Arial"/>
          <w:spacing w:val="-2"/>
          <w:sz w:val="22"/>
          <w:szCs w:val="22"/>
        </w:rPr>
        <w:t xml:space="preserve"> </w:t>
      </w:r>
      <w:r>
        <w:rPr>
          <w:rFonts w:ascii="Arial" w:eastAsia="Arial" w:hAnsi="Arial" w:cs="Arial"/>
          <w:sz w:val="22"/>
          <w:szCs w:val="22"/>
        </w:rPr>
        <w:t>that</w:t>
      </w:r>
      <w:r>
        <w:rPr>
          <w:rFonts w:ascii="Arial" w:eastAsia="Arial" w:hAnsi="Arial" w:cs="Arial"/>
          <w:spacing w:val="-4"/>
          <w:sz w:val="22"/>
          <w:szCs w:val="22"/>
        </w:rPr>
        <w:t xml:space="preserve"> </w:t>
      </w:r>
      <w:r>
        <w:rPr>
          <w:rFonts w:ascii="Arial" w:eastAsia="Arial" w:hAnsi="Arial" w:cs="Arial"/>
          <w:sz w:val="22"/>
          <w:szCs w:val="22"/>
        </w:rPr>
        <w:t>conductive</w:t>
      </w:r>
      <w:r>
        <w:rPr>
          <w:rFonts w:ascii="Arial" w:eastAsia="Arial" w:hAnsi="Arial" w:cs="Arial"/>
          <w:spacing w:val="-11"/>
          <w:sz w:val="22"/>
          <w:szCs w:val="22"/>
        </w:rPr>
        <w:t xml:space="preserve"> </w:t>
      </w:r>
      <w:r>
        <w:rPr>
          <w:rFonts w:ascii="Arial" w:eastAsia="Arial" w:hAnsi="Arial" w:cs="Arial"/>
          <w:sz w:val="22"/>
          <w:szCs w:val="22"/>
        </w:rPr>
        <w:t>objects</w:t>
      </w:r>
      <w:r>
        <w:rPr>
          <w:rFonts w:ascii="Arial" w:eastAsia="Arial" w:hAnsi="Arial" w:cs="Arial"/>
          <w:spacing w:val="-7"/>
          <w:sz w:val="22"/>
          <w:szCs w:val="22"/>
        </w:rPr>
        <w:t xml:space="preserve"> </w:t>
      </w:r>
      <w:r>
        <w:rPr>
          <w:rFonts w:ascii="Arial" w:eastAsia="Arial" w:hAnsi="Arial" w:cs="Arial"/>
          <w:spacing w:val="-1"/>
          <w:sz w:val="22"/>
          <w:szCs w:val="22"/>
        </w:rPr>
        <w:t>h</w:t>
      </w:r>
      <w:r>
        <w:rPr>
          <w:rFonts w:ascii="Arial" w:eastAsia="Arial" w:hAnsi="Arial" w:cs="Arial"/>
          <w:sz w:val="22"/>
          <w:szCs w:val="22"/>
        </w:rPr>
        <w:t>eld</w:t>
      </w:r>
      <w:r>
        <w:rPr>
          <w:rFonts w:ascii="Arial" w:eastAsia="Arial" w:hAnsi="Arial" w:cs="Arial"/>
          <w:spacing w:val="-4"/>
          <w:sz w:val="22"/>
          <w:szCs w:val="22"/>
        </w:rPr>
        <w:t xml:space="preserve"> </w:t>
      </w:r>
      <w:r>
        <w:rPr>
          <w:rFonts w:ascii="Arial" w:eastAsia="Arial" w:hAnsi="Arial" w:cs="Arial"/>
          <w:sz w:val="22"/>
          <w:szCs w:val="22"/>
        </w:rPr>
        <w:t>by</w:t>
      </w:r>
      <w:r>
        <w:rPr>
          <w:rFonts w:ascii="Arial" w:eastAsia="Arial" w:hAnsi="Arial" w:cs="Arial"/>
          <w:spacing w:val="-2"/>
          <w:sz w:val="22"/>
          <w:szCs w:val="22"/>
        </w:rPr>
        <w:t xml:space="preserve"> </w:t>
      </w:r>
      <w:r>
        <w:rPr>
          <w:rFonts w:ascii="Arial" w:eastAsia="Arial" w:hAnsi="Arial" w:cs="Arial"/>
          <w:spacing w:val="-1"/>
          <w:sz w:val="22"/>
          <w:szCs w:val="22"/>
        </w:rPr>
        <w:t>t</w:t>
      </w:r>
      <w:r>
        <w:rPr>
          <w:rFonts w:ascii="Arial" w:eastAsia="Arial" w:hAnsi="Arial" w:cs="Arial"/>
          <w:sz w:val="22"/>
          <w:szCs w:val="22"/>
        </w:rPr>
        <w:t>he</w:t>
      </w:r>
      <w:r>
        <w:rPr>
          <w:rFonts w:ascii="Arial" w:eastAsia="Arial" w:hAnsi="Arial" w:cs="Arial"/>
          <w:spacing w:val="-2"/>
          <w:sz w:val="22"/>
          <w:szCs w:val="22"/>
        </w:rPr>
        <w:t xml:space="preserve"> </w:t>
      </w:r>
      <w:r>
        <w:rPr>
          <w:rFonts w:ascii="Arial" w:eastAsia="Arial" w:hAnsi="Arial" w:cs="Arial"/>
          <w:sz w:val="22"/>
          <w:szCs w:val="22"/>
        </w:rPr>
        <w:t>line</w:t>
      </w:r>
      <w:r>
        <w:rPr>
          <w:rFonts w:ascii="Arial" w:eastAsia="Arial" w:hAnsi="Arial" w:cs="Arial"/>
          <w:spacing w:val="-3"/>
          <w:sz w:val="22"/>
          <w:szCs w:val="22"/>
        </w:rPr>
        <w:t xml:space="preserve"> </w:t>
      </w:r>
      <w:r>
        <w:rPr>
          <w:rFonts w:ascii="Arial" w:eastAsia="Arial" w:hAnsi="Arial" w:cs="Arial"/>
          <w:sz w:val="22"/>
          <w:szCs w:val="22"/>
        </w:rPr>
        <w:t>worker</w:t>
      </w:r>
      <w:r>
        <w:rPr>
          <w:rFonts w:ascii="Arial" w:eastAsia="Arial" w:hAnsi="Arial" w:cs="Arial"/>
          <w:spacing w:val="-7"/>
          <w:sz w:val="22"/>
          <w:szCs w:val="22"/>
        </w:rPr>
        <w:t xml:space="preserve"> </w:t>
      </w:r>
      <w:r>
        <w:rPr>
          <w:rFonts w:ascii="Arial" w:eastAsia="Arial" w:hAnsi="Arial" w:cs="Arial"/>
          <w:sz w:val="22"/>
          <w:szCs w:val="22"/>
        </w:rPr>
        <w:t>cannot</w:t>
      </w:r>
      <w:r>
        <w:rPr>
          <w:rFonts w:ascii="Arial" w:eastAsia="Arial" w:hAnsi="Arial" w:cs="Arial"/>
          <w:spacing w:val="-7"/>
          <w:sz w:val="22"/>
          <w:szCs w:val="22"/>
        </w:rPr>
        <w:t xml:space="preserve"> </w:t>
      </w:r>
      <w:r>
        <w:rPr>
          <w:rFonts w:ascii="Arial" w:eastAsia="Arial" w:hAnsi="Arial" w:cs="Arial"/>
          <w:sz w:val="22"/>
          <w:szCs w:val="22"/>
        </w:rPr>
        <w:t>cont</w:t>
      </w:r>
      <w:r>
        <w:rPr>
          <w:rFonts w:ascii="Arial" w:eastAsia="Arial" w:hAnsi="Arial" w:cs="Arial"/>
          <w:spacing w:val="-1"/>
          <w:sz w:val="22"/>
          <w:szCs w:val="22"/>
        </w:rPr>
        <w:t>a</w:t>
      </w:r>
      <w:r>
        <w:rPr>
          <w:rFonts w:ascii="Arial" w:eastAsia="Arial" w:hAnsi="Arial" w:cs="Arial"/>
          <w:spacing w:val="1"/>
          <w:sz w:val="22"/>
          <w:szCs w:val="22"/>
        </w:rPr>
        <w:t>c</w:t>
      </w:r>
      <w:r>
        <w:rPr>
          <w:rFonts w:ascii="Arial" w:eastAsia="Arial" w:hAnsi="Arial" w:cs="Arial"/>
          <w:sz w:val="22"/>
          <w:szCs w:val="22"/>
        </w:rPr>
        <w:t>t</w:t>
      </w:r>
      <w:r>
        <w:rPr>
          <w:rFonts w:ascii="Arial" w:eastAsia="Arial" w:hAnsi="Arial" w:cs="Arial"/>
          <w:spacing w:val="-6"/>
          <w:sz w:val="22"/>
          <w:szCs w:val="22"/>
        </w:rPr>
        <w:t xml:space="preserve"> </w:t>
      </w:r>
      <w:r>
        <w:rPr>
          <w:rFonts w:ascii="Arial" w:eastAsia="Arial" w:hAnsi="Arial" w:cs="Arial"/>
          <w:sz w:val="22"/>
          <w:szCs w:val="22"/>
        </w:rPr>
        <w:t>the</w:t>
      </w:r>
      <w:r>
        <w:rPr>
          <w:rFonts w:ascii="Arial" w:eastAsia="Arial" w:hAnsi="Arial" w:cs="Arial"/>
          <w:spacing w:val="-3"/>
          <w:sz w:val="22"/>
          <w:szCs w:val="22"/>
        </w:rPr>
        <w:t xml:space="preserve"> </w:t>
      </w:r>
      <w:r>
        <w:rPr>
          <w:rFonts w:ascii="Arial" w:eastAsia="Arial" w:hAnsi="Arial" w:cs="Arial"/>
          <w:sz w:val="22"/>
          <w:szCs w:val="22"/>
        </w:rPr>
        <w:t>energized</w:t>
      </w:r>
      <w:r>
        <w:rPr>
          <w:rFonts w:ascii="Arial" w:eastAsia="Arial" w:hAnsi="Arial" w:cs="Arial"/>
          <w:spacing w:val="-10"/>
          <w:sz w:val="22"/>
          <w:szCs w:val="22"/>
        </w:rPr>
        <w:t xml:space="preserve"> </w:t>
      </w:r>
      <w:r>
        <w:rPr>
          <w:rFonts w:ascii="Arial" w:eastAsia="Arial" w:hAnsi="Arial" w:cs="Arial"/>
          <w:sz w:val="22"/>
          <w:szCs w:val="22"/>
        </w:rPr>
        <w:t>part.</w:t>
      </w:r>
    </w:p>
    <w:p w14:paraId="5BC309E4" w14:textId="77777777" w:rsidR="00A7136F" w:rsidRDefault="00A7136F">
      <w:pPr>
        <w:spacing w:before="12" w:line="240" w:lineRule="exact"/>
        <w:rPr>
          <w:sz w:val="24"/>
          <w:szCs w:val="24"/>
        </w:rPr>
      </w:pPr>
    </w:p>
    <w:p w14:paraId="645F5CC6" w14:textId="77777777" w:rsidR="00A7136F" w:rsidRDefault="00DE7800">
      <w:pPr>
        <w:ind w:left="120" w:right="62"/>
        <w:jc w:val="both"/>
        <w:rPr>
          <w:rFonts w:ascii="Arial" w:eastAsia="Arial" w:hAnsi="Arial" w:cs="Arial"/>
          <w:sz w:val="22"/>
          <w:szCs w:val="22"/>
        </w:rPr>
      </w:pPr>
      <w:r>
        <w:pict w14:anchorId="54336CF6">
          <v:group id="_x0000_s1241" style="position:absolute;left:0;text-align:left;margin-left:231.15pt;margin-top:12.2pt;width:110.15pt;height:13.8pt;z-index:-2645;mso-position-horizontal-relative:page" coordorigin="4623,244" coordsize="2203,276">
            <v:shape id="_x0000_s1243" style="position:absolute;left:4634;top:256;width:2180;height:253" coordorigin="4634,256" coordsize="2180,253" path="m4634,509r2181,l6815,256r-2181,l4634,509xe" fillcolor="yellow" stroked="f">
              <v:path arrowok="t"/>
            </v:shape>
            <v:shape id="_x0000_s1242" style="position:absolute;left:5590;top:494;width:368;height:0" coordorigin="5590,494" coordsize="368,0" path="m5590,494r368,e" filled="f" strokeweight="1.24pt">
              <v:path arrowok="t"/>
            </v:shape>
            <w10:wrap anchorx="page"/>
          </v:group>
        </w:pict>
      </w:r>
      <w:r w:rsidR="00B35D2F">
        <w:rPr>
          <w:rFonts w:ascii="Arial" w:eastAsia="Arial" w:hAnsi="Arial" w:cs="Arial"/>
          <w:sz w:val="22"/>
          <w:szCs w:val="22"/>
        </w:rPr>
        <w:t>Another</w:t>
      </w:r>
      <w:r w:rsidR="00B35D2F">
        <w:rPr>
          <w:rFonts w:ascii="Arial" w:eastAsia="Arial" w:hAnsi="Arial" w:cs="Arial"/>
          <w:spacing w:val="3"/>
          <w:sz w:val="22"/>
          <w:szCs w:val="22"/>
        </w:rPr>
        <w:t xml:space="preserve"> </w:t>
      </w:r>
      <w:r w:rsidR="00B35D2F">
        <w:rPr>
          <w:rFonts w:ascii="Arial" w:eastAsia="Arial" w:hAnsi="Arial" w:cs="Arial"/>
          <w:sz w:val="22"/>
          <w:szCs w:val="22"/>
        </w:rPr>
        <w:t>way</w:t>
      </w:r>
      <w:r w:rsidR="00B35D2F">
        <w:rPr>
          <w:rFonts w:ascii="Arial" w:eastAsia="Arial" w:hAnsi="Arial" w:cs="Arial"/>
          <w:spacing w:val="6"/>
          <w:sz w:val="22"/>
          <w:szCs w:val="22"/>
        </w:rPr>
        <w:t xml:space="preserve"> </w:t>
      </w:r>
      <w:r w:rsidR="00B35D2F">
        <w:rPr>
          <w:rFonts w:ascii="Arial" w:eastAsia="Arial" w:hAnsi="Arial" w:cs="Arial"/>
          <w:sz w:val="22"/>
          <w:szCs w:val="22"/>
        </w:rPr>
        <w:t>to</w:t>
      </w:r>
      <w:r w:rsidR="00B35D2F">
        <w:rPr>
          <w:rFonts w:ascii="Arial" w:eastAsia="Arial" w:hAnsi="Arial" w:cs="Arial"/>
          <w:spacing w:val="9"/>
          <w:sz w:val="22"/>
          <w:szCs w:val="22"/>
        </w:rPr>
        <w:t xml:space="preserve"> </w:t>
      </w:r>
      <w:r w:rsidR="00B35D2F">
        <w:rPr>
          <w:rFonts w:ascii="Arial" w:eastAsia="Arial" w:hAnsi="Arial" w:cs="Arial"/>
          <w:sz w:val="22"/>
          <w:szCs w:val="22"/>
        </w:rPr>
        <w:t>Explain</w:t>
      </w:r>
      <w:r w:rsidR="00B35D2F">
        <w:rPr>
          <w:rFonts w:ascii="Arial" w:eastAsia="Arial" w:hAnsi="Arial" w:cs="Arial"/>
          <w:spacing w:val="2"/>
          <w:sz w:val="22"/>
          <w:szCs w:val="22"/>
        </w:rPr>
        <w:t xml:space="preserve"> </w:t>
      </w:r>
      <w:r w:rsidR="00B35D2F">
        <w:rPr>
          <w:rFonts w:ascii="Arial" w:eastAsia="Arial" w:hAnsi="Arial" w:cs="Arial"/>
          <w:sz w:val="22"/>
          <w:szCs w:val="22"/>
        </w:rPr>
        <w:t>Minimum Approach Distan</w:t>
      </w:r>
      <w:r w:rsidR="00B35D2F">
        <w:rPr>
          <w:rFonts w:ascii="Arial" w:eastAsia="Arial" w:hAnsi="Arial" w:cs="Arial"/>
          <w:spacing w:val="2"/>
          <w:sz w:val="22"/>
          <w:szCs w:val="22"/>
        </w:rPr>
        <w:t>c</w:t>
      </w:r>
      <w:r w:rsidR="00B35D2F">
        <w:rPr>
          <w:rFonts w:ascii="Arial" w:eastAsia="Arial" w:hAnsi="Arial" w:cs="Arial"/>
          <w:sz w:val="22"/>
          <w:szCs w:val="22"/>
        </w:rPr>
        <w:t>e</w:t>
      </w:r>
      <w:r w:rsidR="00B35D2F">
        <w:rPr>
          <w:rFonts w:ascii="Arial" w:eastAsia="Arial" w:hAnsi="Arial" w:cs="Arial"/>
          <w:spacing w:val="2"/>
          <w:sz w:val="22"/>
          <w:szCs w:val="22"/>
        </w:rPr>
        <w:t xml:space="preserve"> </w:t>
      </w:r>
      <w:r w:rsidR="00B35D2F">
        <w:rPr>
          <w:rFonts w:ascii="Arial" w:eastAsia="Arial" w:hAnsi="Arial" w:cs="Arial"/>
          <w:sz w:val="22"/>
          <w:szCs w:val="22"/>
        </w:rPr>
        <w:t>is</w:t>
      </w:r>
      <w:r w:rsidR="00B35D2F">
        <w:rPr>
          <w:rFonts w:ascii="Arial" w:eastAsia="Arial" w:hAnsi="Arial" w:cs="Arial"/>
          <w:spacing w:val="9"/>
          <w:sz w:val="22"/>
          <w:szCs w:val="22"/>
        </w:rPr>
        <w:t xml:space="preserve"> </w:t>
      </w:r>
      <w:r w:rsidR="00B35D2F">
        <w:rPr>
          <w:rFonts w:ascii="Arial" w:eastAsia="Arial" w:hAnsi="Arial" w:cs="Arial"/>
          <w:sz w:val="22"/>
          <w:szCs w:val="22"/>
        </w:rPr>
        <w:t>to</w:t>
      </w:r>
      <w:r w:rsidR="00B35D2F">
        <w:rPr>
          <w:rFonts w:ascii="Arial" w:eastAsia="Arial" w:hAnsi="Arial" w:cs="Arial"/>
          <w:spacing w:val="7"/>
          <w:sz w:val="22"/>
          <w:szCs w:val="22"/>
        </w:rPr>
        <w:t xml:space="preserve"> </w:t>
      </w:r>
      <w:r w:rsidR="00B35D2F">
        <w:rPr>
          <w:rFonts w:ascii="Arial" w:eastAsia="Arial" w:hAnsi="Arial" w:cs="Arial"/>
          <w:sz w:val="22"/>
          <w:szCs w:val="22"/>
        </w:rPr>
        <w:t>change</w:t>
      </w:r>
      <w:r w:rsidR="00B35D2F">
        <w:rPr>
          <w:rFonts w:ascii="Arial" w:eastAsia="Arial" w:hAnsi="Arial" w:cs="Arial"/>
          <w:spacing w:val="2"/>
          <w:sz w:val="22"/>
          <w:szCs w:val="22"/>
        </w:rPr>
        <w:t xml:space="preserve"> </w:t>
      </w:r>
      <w:r w:rsidR="00B35D2F">
        <w:rPr>
          <w:rFonts w:ascii="Arial" w:eastAsia="Arial" w:hAnsi="Arial" w:cs="Arial"/>
          <w:sz w:val="22"/>
          <w:szCs w:val="22"/>
        </w:rPr>
        <w:t>sli</w:t>
      </w:r>
      <w:r w:rsidR="00B35D2F">
        <w:rPr>
          <w:rFonts w:ascii="Arial" w:eastAsia="Arial" w:hAnsi="Arial" w:cs="Arial"/>
          <w:spacing w:val="-1"/>
          <w:sz w:val="22"/>
          <w:szCs w:val="22"/>
        </w:rPr>
        <w:t>g</w:t>
      </w:r>
      <w:r w:rsidR="00B35D2F">
        <w:rPr>
          <w:rFonts w:ascii="Arial" w:eastAsia="Arial" w:hAnsi="Arial" w:cs="Arial"/>
          <w:sz w:val="22"/>
          <w:szCs w:val="22"/>
        </w:rPr>
        <w:t>htly</w:t>
      </w:r>
      <w:r w:rsidR="00B35D2F">
        <w:rPr>
          <w:rFonts w:ascii="Arial" w:eastAsia="Arial" w:hAnsi="Arial" w:cs="Arial"/>
          <w:spacing w:val="4"/>
          <w:sz w:val="22"/>
          <w:szCs w:val="22"/>
        </w:rPr>
        <w:t xml:space="preserve"> </w:t>
      </w:r>
      <w:r w:rsidR="00B35D2F">
        <w:rPr>
          <w:rFonts w:ascii="Arial" w:eastAsia="Arial" w:hAnsi="Arial" w:cs="Arial"/>
          <w:sz w:val="22"/>
          <w:szCs w:val="22"/>
        </w:rPr>
        <w:t>the</w:t>
      </w:r>
      <w:r w:rsidR="00B35D2F">
        <w:rPr>
          <w:rFonts w:ascii="Arial" w:eastAsia="Arial" w:hAnsi="Arial" w:cs="Arial"/>
          <w:spacing w:val="7"/>
          <w:sz w:val="22"/>
          <w:szCs w:val="22"/>
        </w:rPr>
        <w:t xml:space="preserve"> </w:t>
      </w:r>
      <w:r w:rsidR="00B35D2F">
        <w:rPr>
          <w:rFonts w:ascii="Arial" w:eastAsia="Arial" w:hAnsi="Arial" w:cs="Arial"/>
          <w:sz w:val="22"/>
          <w:szCs w:val="22"/>
        </w:rPr>
        <w:t>meaning</w:t>
      </w:r>
      <w:r w:rsidR="00B35D2F">
        <w:rPr>
          <w:rFonts w:ascii="Arial" w:eastAsia="Arial" w:hAnsi="Arial" w:cs="Arial"/>
          <w:spacing w:val="1"/>
          <w:sz w:val="22"/>
          <w:szCs w:val="22"/>
        </w:rPr>
        <w:t xml:space="preserve"> </w:t>
      </w:r>
      <w:r w:rsidR="00B35D2F">
        <w:rPr>
          <w:rFonts w:ascii="Arial" w:eastAsia="Arial" w:hAnsi="Arial" w:cs="Arial"/>
          <w:sz w:val="22"/>
          <w:szCs w:val="22"/>
        </w:rPr>
        <w:t>of</w:t>
      </w:r>
      <w:r w:rsidR="00B35D2F">
        <w:rPr>
          <w:rFonts w:ascii="Arial" w:eastAsia="Arial" w:hAnsi="Arial" w:cs="Arial"/>
          <w:spacing w:val="9"/>
          <w:sz w:val="22"/>
          <w:szCs w:val="22"/>
        </w:rPr>
        <w:t xml:space="preserve"> </w:t>
      </w:r>
      <w:r w:rsidR="00B35D2F">
        <w:rPr>
          <w:rFonts w:ascii="Arial" w:eastAsia="Arial" w:hAnsi="Arial" w:cs="Arial"/>
          <w:sz w:val="22"/>
          <w:szCs w:val="22"/>
        </w:rPr>
        <w:t>MAD. One</w:t>
      </w:r>
      <w:r w:rsidR="00B35D2F">
        <w:rPr>
          <w:rFonts w:ascii="Arial" w:eastAsia="Arial" w:hAnsi="Arial" w:cs="Arial"/>
          <w:spacing w:val="-2"/>
          <w:sz w:val="22"/>
          <w:szCs w:val="22"/>
        </w:rPr>
        <w:t xml:space="preserve"> </w:t>
      </w:r>
      <w:r w:rsidR="00B35D2F">
        <w:rPr>
          <w:rFonts w:ascii="Arial" w:eastAsia="Arial" w:hAnsi="Arial" w:cs="Arial"/>
          <w:sz w:val="22"/>
          <w:szCs w:val="22"/>
        </w:rPr>
        <w:t>can</w:t>
      </w:r>
      <w:r w:rsidR="00B35D2F">
        <w:rPr>
          <w:rFonts w:ascii="Arial" w:eastAsia="Arial" w:hAnsi="Arial" w:cs="Arial"/>
          <w:spacing w:val="-2"/>
          <w:sz w:val="22"/>
          <w:szCs w:val="22"/>
        </w:rPr>
        <w:t xml:space="preserve"> </w:t>
      </w:r>
      <w:r w:rsidR="00B35D2F">
        <w:rPr>
          <w:rFonts w:ascii="Arial" w:eastAsia="Arial" w:hAnsi="Arial" w:cs="Arial"/>
          <w:sz w:val="22"/>
          <w:szCs w:val="22"/>
        </w:rPr>
        <w:t>s</w:t>
      </w:r>
      <w:r w:rsidR="00B35D2F">
        <w:rPr>
          <w:rFonts w:ascii="Arial" w:eastAsia="Arial" w:hAnsi="Arial" w:cs="Arial"/>
          <w:spacing w:val="1"/>
          <w:sz w:val="22"/>
          <w:szCs w:val="22"/>
        </w:rPr>
        <w:t>a</w:t>
      </w:r>
      <w:r w:rsidR="00B35D2F">
        <w:rPr>
          <w:rFonts w:ascii="Arial" w:eastAsia="Arial" w:hAnsi="Arial" w:cs="Arial"/>
          <w:sz w:val="22"/>
          <w:szCs w:val="22"/>
        </w:rPr>
        <w:t>y</w:t>
      </w:r>
      <w:r w:rsidR="00B35D2F">
        <w:rPr>
          <w:rFonts w:ascii="Arial" w:eastAsia="Arial" w:hAnsi="Arial" w:cs="Arial"/>
          <w:spacing w:val="-1"/>
          <w:sz w:val="22"/>
          <w:szCs w:val="22"/>
        </w:rPr>
        <w:t xml:space="preserve"> </w:t>
      </w:r>
      <w:r w:rsidR="00B35D2F">
        <w:rPr>
          <w:rFonts w:ascii="Arial" w:eastAsia="Arial" w:hAnsi="Arial" w:cs="Arial"/>
          <w:sz w:val="22"/>
          <w:szCs w:val="22"/>
        </w:rPr>
        <w:t>that</w:t>
      </w:r>
      <w:r w:rsidR="00B35D2F">
        <w:rPr>
          <w:rFonts w:ascii="Arial" w:eastAsia="Arial" w:hAnsi="Arial" w:cs="Arial"/>
          <w:spacing w:val="-1"/>
          <w:sz w:val="22"/>
          <w:szCs w:val="22"/>
        </w:rPr>
        <w:t xml:space="preserve"> </w:t>
      </w:r>
      <w:r w:rsidR="00B35D2F">
        <w:rPr>
          <w:rFonts w:ascii="Arial" w:eastAsia="Arial" w:hAnsi="Arial" w:cs="Arial"/>
          <w:sz w:val="22"/>
          <w:szCs w:val="22"/>
        </w:rPr>
        <w:t>MAD</w:t>
      </w:r>
      <w:r w:rsidR="00B35D2F">
        <w:rPr>
          <w:rFonts w:ascii="Arial" w:eastAsia="Arial" w:hAnsi="Arial" w:cs="Arial"/>
          <w:spacing w:val="-2"/>
          <w:sz w:val="22"/>
          <w:szCs w:val="22"/>
        </w:rPr>
        <w:t xml:space="preserve"> </w:t>
      </w:r>
      <w:r w:rsidR="00B35D2F">
        <w:rPr>
          <w:rFonts w:ascii="Arial" w:eastAsia="Arial" w:hAnsi="Arial" w:cs="Arial"/>
          <w:sz w:val="22"/>
          <w:szCs w:val="22"/>
        </w:rPr>
        <w:t>stands</w:t>
      </w:r>
      <w:r w:rsidR="00B35D2F">
        <w:rPr>
          <w:rFonts w:ascii="Arial" w:eastAsia="Arial" w:hAnsi="Arial" w:cs="Arial"/>
          <w:spacing w:val="-4"/>
          <w:sz w:val="22"/>
          <w:szCs w:val="22"/>
        </w:rPr>
        <w:t xml:space="preserve"> </w:t>
      </w:r>
      <w:r w:rsidR="00B35D2F">
        <w:rPr>
          <w:rFonts w:ascii="Arial" w:eastAsia="Arial" w:hAnsi="Arial" w:cs="Arial"/>
          <w:sz w:val="22"/>
          <w:szCs w:val="22"/>
        </w:rPr>
        <w:t>for</w:t>
      </w:r>
      <w:r w:rsidR="00B35D2F">
        <w:rPr>
          <w:rFonts w:ascii="Arial" w:eastAsia="Arial" w:hAnsi="Arial" w:cs="Arial"/>
          <w:spacing w:val="-1"/>
          <w:sz w:val="22"/>
          <w:szCs w:val="22"/>
        </w:rPr>
        <w:t xml:space="preserve"> </w:t>
      </w:r>
      <w:r w:rsidR="00B35D2F">
        <w:rPr>
          <w:rFonts w:ascii="Arial" w:eastAsia="Arial" w:hAnsi="Arial" w:cs="Arial"/>
          <w:sz w:val="22"/>
          <w:szCs w:val="22"/>
        </w:rPr>
        <w:t>Minimum</w:t>
      </w:r>
      <w:r w:rsidR="00B35D2F">
        <w:rPr>
          <w:rFonts w:ascii="Arial" w:eastAsia="Arial" w:hAnsi="Arial" w:cs="Arial"/>
          <w:spacing w:val="-5"/>
          <w:sz w:val="22"/>
          <w:szCs w:val="22"/>
        </w:rPr>
        <w:t xml:space="preserve"> </w:t>
      </w:r>
      <w:r w:rsidR="00B35D2F">
        <w:rPr>
          <w:rFonts w:ascii="Arial" w:eastAsia="Arial" w:hAnsi="Arial" w:cs="Arial"/>
          <w:b/>
          <w:i/>
          <w:sz w:val="22"/>
          <w:szCs w:val="22"/>
        </w:rPr>
        <w:t xml:space="preserve">Air </w:t>
      </w:r>
      <w:r w:rsidR="00B35D2F">
        <w:rPr>
          <w:rFonts w:ascii="Arial" w:eastAsia="Arial" w:hAnsi="Arial" w:cs="Arial"/>
          <w:sz w:val="22"/>
          <w:szCs w:val="22"/>
        </w:rPr>
        <w:t>Distance,</w:t>
      </w:r>
      <w:r w:rsidR="00B35D2F">
        <w:rPr>
          <w:rFonts w:ascii="Arial" w:eastAsia="Arial" w:hAnsi="Arial" w:cs="Arial"/>
          <w:spacing w:val="-7"/>
          <w:sz w:val="22"/>
          <w:szCs w:val="22"/>
        </w:rPr>
        <w:t xml:space="preserve"> </w:t>
      </w:r>
      <w:r w:rsidR="00B35D2F">
        <w:rPr>
          <w:rFonts w:ascii="Arial" w:eastAsia="Arial" w:hAnsi="Arial" w:cs="Arial"/>
          <w:sz w:val="22"/>
          <w:szCs w:val="22"/>
        </w:rPr>
        <w:t>or the</w:t>
      </w:r>
      <w:r w:rsidR="00B35D2F">
        <w:rPr>
          <w:rFonts w:ascii="Arial" w:eastAsia="Arial" w:hAnsi="Arial" w:cs="Arial"/>
          <w:spacing w:val="-1"/>
          <w:sz w:val="22"/>
          <w:szCs w:val="22"/>
        </w:rPr>
        <w:t xml:space="preserve"> </w:t>
      </w:r>
      <w:r w:rsidR="00B35D2F">
        <w:rPr>
          <w:rFonts w:ascii="Arial" w:eastAsia="Arial" w:hAnsi="Arial" w:cs="Arial"/>
          <w:sz w:val="22"/>
          <w:szCs w:val="22"/>
        </w:rPr>
        <w:t>min</w:t>
      </w:r>
      <w:r w:rsidR="00B35D2F">
        <w:rPr>
          <w:rFonts w:ascii="Arial" w:eastAsia="Arial" w:hAnsi="Arial" w:cs="Arial"/>
          <w:spacing w:val="1"/>
          <w:sz w:val="22"/>
          <w:szCs w:val="22"/>
        </w:rPr>
        <w:t>i</w:t>
      </w:r>
      <w:r w:rsidR="00B35D2F">
        <w:rPr>
          <w:rFonts w:ascii="Arial" w:eastAsia="Arial" w:hAnsi="Arial" w:cs="Arial"/>
          <w:sz w:val="22"/>
          <w:szCs w:val="22"/>
        </w:rPr>
        <w:t>m</w:t>
      </w:r>
      <w:r w:rsidR="00B35D2F">
        <w:rPr>
          <w:rFonts w:ascii="Arial" w:eastAsia="Arial" w:hAnsi="Arial" w:cs="Arial"/>
          <w:spacing w:val="1"/>
          <w:sz w:val="22"/>
          <w:szCs w:val="22"/>
        </w:rPr>
        <w:t>u</w:t>
      </w:r>
      <w:r w:rsidR="00B35D2F">
        <w:rPr>
          <w:rFonts w:ascii="Arial" w:eastAsia="Arial" w:hAnsi="Arial" w:cs="Arial"/>
          <w:sz w:val="22"/>
          <w:szCs w:val="22"/>
        </w:rPr>
        <w:t>m</w:t>
      </w:r>
      <w:r w:rsidR="00B35D2F">
        <w:rPr>
          <w:rFonts w:ascii="Arial" w:eastAsia="Arial" w:hAnsi="Arial" w:cs="Arial"/>
          <w:spacing w:val="-7"/>
          <w:sz w:val="22"/>
          <w:szCs w:val="22"/>
        </w:rPr>
        <w:t xml:space="preserve"> </w:t>
      </w:r>
      <w:r w:rsidR="00B35D2F">
        <w:rPr>
          <w:rFonts w:ascii="Arial" w:eastAsia="Arial" w:hAnsi="Arial" w:cs="Arial"/>
          <w:spacing w:val="1"/>
          <w:sz w:val="22"/>
          <w:szCs w:val="22"/>
        </w:rPr>
        <w:t>a</w:t>
      </w:r>
      <w:r w:rsidR="00B35D2F">
        <w:rPr>
          <w:rFonts w:ascii="Arial" w:eastAsia="Arial" w:hAnsi="Arial" w:cs="Arial"/>
          <w:spacing w:val="-1"/>
          <w:sz w:val="22"/>
          <w:szCs w:val="22"/>
        </w:rPr>
        <w:t>m</w:t>
      </w:r>
      <w:r w:rsidR="00B35D2F">
        <w:rPr>
          <w:rFonts w:ascii="Arial" w:eastAsia="Arial" w:hAnsi="Arial" w:cs="Arial"/>
          <w:sz w:val="22"/>
          <w:szCs w:val="22"/>
        </w:rPr>
        <w:t>ount</w:t>
      </w:r>
      <w:r w:rsidR="00B35D2F">
        <w:rPr>
          <w:rFonts w:ascii="Arial" w:eastAsia="Arial" w:hAnsi="Arial" w:cs="Arial"/>
          <w:spacing w:val="-5"/>
          <w:sz w:val="22"/>
          <w:szCs w:val="22"/>
        </w:rPr>
        <w:t xml:space="preserve"> </w:t>
      </w:r>
      <w:r w:rsidR="00B35D2F">
        <w:rPr>
          <w:rFonts w:ascii="Arial" w:eastAsia="Arial" w:hAnsi="Arial" w:cs="Arial"/>
          <w:sz w:val="22"/>
          <w:szCs w:val="22"/>
        </w:rPr>
        <w:t>of</w:t>
      </w:r>
      <w:r w:rsidR="00B35D2F">
        <w:rPr>
          <w:rFonts w:ascii="Arial" w:eastAsia="Arial" w:hAnsi="Arial" w:cs="Arial"/>
          <w:spacing w:val="1"/>
          <w:sz w:val="22"/>
          <w:szCs w:val="22"/>
        </w:rPr>
        <w:t xml:space="preserve"> </w:t>
      </w:r>
      <w:r w:rsidR="00B35D2F">
        <w:rPr>
          <w:rFonts w:ascii="Arial" w:eastAsia="Arial" w:hAnsi="Arial" w:cs="Arial"/>
          <w:sz w:val="22"/>
          <w:szCs w:val="22"/>
        </w:rPr>
        <w:t>air that</w:t>
      </w:r>
      <w:r w:rsidR="00B35D2F">
        <w:rPr>
          <w:rFonts w:ascii="Arial" w:eastAsia="Arial" w:hAnsi="Arial" w:cs="Arial"/>
          <w:spacing w:val="-2"/>
          <w:sz w:val="22"/>
          <w:szCs w:val="22"/>
        </w:rPr>
        <w:t xml:space="preserve"> </w:t>
      </w:r>
      <w:r w:rsidR="00B35D2F">
        <w:rPr>
          <w:rFonts w:ascii="Arial" w:eastAsia="Arial" w:hAnsi="Arial" w:cs="Arial"/>
          <w:sz w:val="22"/>
          <w:szCs w:val="22"/>
        </w:rPr>
        <w:t>ne</w:t>
      </w:r>
      <w:r w:rsidR="00B35D2F">
        <w:rPr>
          <w:rFonts w:ascii="Arial" w:eastAsia="Arial" w:hAnsi="Arial" w:cs="Arial"/>
          <w:spacing w:val="1"/>
          <w:sz w:val="22"/>
          <w:szCs w:val="22"/>
        </w:rPr>
        <w:t>e</w:t>
      </w:r>
      <w:r w:rsidR="00B35D2F">
        <w:rPr>
          <w:rFonts w:ascii="Arial" w:eastAsia="Arial" w:hAnsi="Arial" w:cs="Arial"/>
          <w:spacing w:val="-1"/>
          <w:sz w:val="22"/>
          <w:szCs w:val="22"/>
        </w:rPr>
        <w:t>d</w:t>
      </w:r>
      <w:r w:rsidR="00B35D2F">
        <w:rPr>
          <w:rFonts w:ascii="Arial" w:eastAsia="Arial" w:hAnsi="Arial" w:cs="Arial"/>
          <w:sz w:val="22"/>
          <w:szCs w:val="22"/>
        </w:rPr>
        <w:t>s to</w:t>
      </w:r>
      <w:r w:rsidR="00B35D2F">
        <w:rPr>
          <w:rFonts w:ascii="Arial" w:eastAsia="Arial" w:hAnsi="Arial" w:cs="Arial"/>
          <w:spacing w:val="-2"/>
          <w:sz w:val="22"/>
          <w:szCs w:val="22"/>
        </w:rPr>
        <w:t xml:space="preserve"> </w:t>
      </w:r>
      <w:r w:rsidR="00B35D2F">
        <w:rPr>
          <w:rFonts w:ascii="Arial" w:eastAsia="Arial" w:hAnsi="Arial" w:cs="Arial"/>
          <w:sz w:val="22"/>
          <w:szCs w:val="22"/>
        </w:rPr>
        <w:t>be</w:t>
      </w:r>
      <w:r w:rsidR="00B35D2F">
        <w:rPr>
          <w:rFonts w:ascii="Arial" w:eastAsia="Arial" w:hAnsi="Arial" w:cs="Arial"/>
          <w:spacing w:val="-2"/>
          <w:sz w:val="22"/>
          <w:szCs w:val="22"/>
        </w:rPr>
        <w:t xml:space="preserve"> </w:t>
      </w:r>
      <w:r w:rsidR="00B35D2F">
        <w:rPr>
          <w:rFonts w:ascii="Arial" w:eastAsia="Arial" w:hAnsi="Arial" w:cs="Arial"/>
          <w:sz w:val="22"/>
          <w:szCs w:val="22"/>
        </w:rPr>
        <w:t>between</w:t>
      </w:r>
      <w:r w:rsidR="00B35D2F">
        <w:rPr>
          <w:rFonts w:ascii="Arial" w:eastAsia="Arial" w:hAnsi="Arial" w:cs="Arial"/>
          <w:spacing w:val="-8"/>
          <w:sz w:val="22"/>
          <w:szCs w:val="22"/>
        </w:rPr>
        <w:t xml:space="preserve"> </w:t>
      </w:r>
      <w:r w:rsidR="00B35D2F">
        <w:rPr>
          <w:rFonts w:ascii="Arial" w:eastAsia="Arial" w:hAnsi="Arial" w:cs="Arial"/>
          <w:sz w:val="22"/>
          <w:szCs w:val="22"/>
        </w:rPr>
        <w:t>a</w:t>
      </w:r>
      <w:r w:rsidR="00B35D2F">
        <w:rPr>
          <w:rFonts w:ascii="Arial" w:eastAsia="Arial" w:hAnsi="Arial" w:cs="Arial"/>
          <w:spacing w:val="-1"/>
          <w:sz w:val="22"/>
          <w:szCs w:val="22"/>
        </w:rPr>
        <w:t xml:space="preserve"> </w:t>
      </w:r>
      <w:r w:rsidR="00B35D2F">
        <w:rPr>
          <w:rFonts w:ascii="Arial" w:eastAsia="Arial" w:hAnsi="Arial" w:cs="Arial"/>
          <w:sz w:val="22"/>
          <w:szCs w:val="22"/>
        </w:rPr>
        <w:t>conductive</w:t>
      </w:r>
      <w:r w:rsidR="00B35D2F">
        <w:rPr>
          <w:rFonts w:ascii="Arial" w:eastAsia="Arial" w:hAnsi="Arial" w:cs="Arial"/>
          <w:spacing w:val="-11"/>
          <w:sz w:val="22"/>
          <w:szCs w:val="22"/>
        </w:rPr>
        <w:t xml:space="preserve"> </w:t>
      </w:r>
      <w:r w:rsidR="00B35D2F">
        <w:rPr>
          <w:rFonts w:ascii="Arial" w:eastAsia="Arial" w:hAnsi="Arial" w:cs="Arial"/>
          <w:sz w:val="22"/>
          <w:szCs w:val="22"/>
        </w:rPr>
        <w:t>object</w:t>
      </w:r>
      <w:r w:rsidR="00B35D2F">
        <w:rPr>
          <w:rFonts w:ascii="Arial" w:eastAsia="Arial" w:hAnsi="Arial" w:cs="Arial"/>
          <w:spacing w:val="-6"/>
          <w:sz w:val="22"/>
          <w:szCs w:val="22"/>
        </w:rPr>
        <w:t xml:space="preserve"> </w:t>
      </w:r>
      <w:r w:rsidR="00B35D2F">
        <w:rPr>
          <w:rFonts w:ascii="Arial" w:eastAsia="Arial" w:hAnsi="Arial" w:cs="Arial"/>
          <w:sz w:val="22"/>
          <w:szCs w:val="22"/>
        </w:rPr>
        <w:t>like</w:t>
      </w:r>
      <w:r w:rsidR="00B35D2F">
        <w:rPr>
          <w:rFonts w:ascii="Arial" w:eastAsia="Arial" w:hAnsi="Arial" w:cs="Arial"/>
          <w:spacing w:val="-3"/>
          <w:sz w:val="22"/>
          <w:szCs w:val="22"/>
        </w:rPr>
        <w:t xml:space="preserve"> </w:t>
      </w:r>
      <w:r w:rsidR="00B35D2F">
        <w:rPr>
          <w:rFonts w:ascii="Arial" w:eastAsia="Arial" w:hAnsi="Arial" w:cs="Arial"/>
          <w:sz w:val="22"/>
          <w:szCs w:val="22"/>
        </w:rPr>
        <w:t>a</w:t>
      </w:r>
      <w:r w:rsidR="00B35D2F">
        <w:rPr>
          <w:rFonts w:ascii="Arial" w:eastAsia="Arial" w:hAnsi="Arial" w:cs="Arial"/>
          <w:spacing w:val="-1"/>
          <w:sz w:val="22"/>
          <w:szCs w:val="22"/>
        </w:rPr>
        <w:t xml:space="preserve"> </w:t>
      </w:r>
      <w:r w:rsidR="00B35D2F">
        <w:rPr>
          <w:rFonts w:ascii="Arial" w:eastAsia="Arial" w:hAnsi="Arial" w:cs="Arial"/>
          <w:sz w:val="22"/>
          <w:szCs w:val="22"/>
        </w:rPr>
        <w:t>worker</w:t>
      </w:r>
      <w:r w:rsidR="00B35D2F">
        <w:rPr>
          <w:rFonts w:ascii="Arial" w:eastAsia="Arial" w:hAnsi="Arial" w:cs="Arial"/>
          <w:spacing w:val="-8"/>
          <w:sz w:val="22"/>
          <w:szCs w:val="22"/>
        </w:rPr>
        <w:t xml:space="preserve"> </w:t>
      </w:r>
      <w:r w:rsidR="00B35D2F">
        <w:rPr>
          <w:rFonts w:ascii="Arial" w:eastAsia="Arial" w:hAnsi="Arial" w:cs="Arial"/>
          <w:sz w:val="22"/>
          <w:szCs w:val="22"/>
        </w:rPr>
        <w:t>and</w:t>
      </w:r>
      <w:r w:rsidR="00B35D2F">
        <w:rPr>
          <w:rFonts w:ascii="Arial" w:eastAsia="Arial" w:hAnsi="Arial" w:cs="Arial"/>
          <w:spacing w:val="-4"/>
          <w:sz w:val="22"/>
          <w:szCs w:val="22"/>
        </w:rPr>
        <w:t xml:space="preserve"> </w:t>
      </w:r>
      <w:r w:rsidR="00B35D2F">
        <w:rPr>
          <w:rFonts w:ascii="Arial" w:eastAsia="Arial" w:hAnsi="Arial" w:cs="Arial"/>
          <w:sz w:val="22"/>
          <w:szCs w:val="22"/>
        </w:rPr>
        <w:t>an</w:t>
      </w:r>
      <w:r w:rsidR="00B35D2F">
        <w:rPr>
          <w:rFonts w:ascii="Arial" w:eastAsia="Arial" w:hAnsi="Arial" w:cs="Arial"/>
          <w:spacing w:val="-2"/>
          <w:sz w:val="22"/>
          <w:szCs w:val="22"/>
        </w:rPr>
        <w:t xml:space="preserve"> </w:t>
      </w:r>
      <w:r w:rsidR="00B35D2F">
        <w:rPr>
          <w:rFonts w:ascii="Arial" w:eastAsia="Arial" w:hAnsi="Arial" w:cs="Arial"/>
          <w:sz w:val="22"/>
          <w:szCs w:val="22"/>
        </w:rPr>
        <w:t>energized</w:t>
      </w:r>
      <w:r w:rsidR="00B35D2F">
        <w:rPr>
          <w:rFonts w:ascii="Arial" w:eastAsia="Arial" w:hAnsi="Arial" w:cs="Arial"/>
          <w:spacing w:val="-10"/>
          <w:sz w:val="22"/>
          <w:szCs w:val="22"/>
        </w:rPr>
        <w:t xml:space="preserve"> </w:t>
      </w:r>
      <w:r w:rsidR="00B35D2F">
        <w:rPr>
          <w:rFonts w:ascii="Arial" w:eastAsia="Arial" w:hAnsi="Arial" w:cs="Arial"/>
          <w:sz w:val="22"/>
          <w:szCs w:val="22"/>
        </w:rPr>
        <w:t>part.</w:t>
      </w:r>
    </w:p>
    <w:p w14:paraId="3976F5D1" w14:textId="77777777" w:rsidR="00A7136F" w:rsidRDefault="00A7136F">
      <w:pPr>
        <w:spacing w:before="13" w:line="240" w:lineRule="exact"/>
        <w:rPr>
          <w:sz w:val="24"/>
          <w:szCs w:val="24"/>
        </w:rPr>
      </w:pPr>
    </w:p>
    <w:p w14:paraId="23C11D42" w14:textId="77777777" w:rsidR="00A7136F" w:rsidRDefault="00B35D2F">
      <w:pPr>
        <w:spacing w:line="240" w:lineRule="exact"/>
        <w:ind w:left="120" w:right="8656"/>
        <w:jc w:val="both"/>
        <w:rPr>
          <w:rFonts w:ascii="Arial" w:eastAsia="Arial" w:hAnsi="Arial" w:cs="Arial"/>
          <w:sz w:val="22"/>
          <w:szCs w:val="22"/>
        </w:rPr>
      </w:pPr>
      <w:r>
        <w:rPr>
          <w:rFonts w:ascii="Arial" w:eastAsia="Arial" w:hAnsi="Arial" w:cs="Arial"/>
          <w:position w:val="-1"/>
          <w:sz w:val="22"/>
          <w:szCs w:val="22"/>
        </w:rPr>
        <w:t>Slide</w:t>
      </w:r>
      <w:r>
        <w:rPr>
          <w:rFonts w:ascii="Arial" w:eastAsia="Arial" w:hAnsi="Arial" w:cs="Arial"/>
          <w:spacing w:val="-5"/>
          <w:position w:val="-1"/>
          <w:sz w:val="22"/>
          <w:szCs w:val="22"/>
        </w:rPr>
        <w:t xml:space="preserve"> </w:t>
      </w:r>
      <w:r>
        <w:rPr>
          <w:rFonts w:ascii="Arial" w:eastAsia="Arial" w:hAnsi="Arial" w:cs="Arial"/>
          <w:position w:val="-1"/>
          <w:sz w:val="22"/>
          <w:szCs w:val="22"/>
        </w:rPr>
        <w:t>3-10</w:t>
      </w:r>
    </w:p>
    <w:p w14:paraId="428C27A5" w14:textId="77777777" w:rsidR="00A7136F" w:rsidRDefault="00A7136F">
      <w:pPr>
        <w:spacing w:before="7" w:line="180" w:lineRule="exact"/>
        <w:rPr>
          <w:sz w:val="19"/>
          <w:szCs w:val="19"/>
        </w:rPr>
      </w:pPr>
    </w:p>
    <w:p w14:paraId="15D9C766" w14:textId="77777777" w:rsidR="00A7136F" w:rsidRDefault="00A7136F">
      <w:pPr>
        <w:spacing w:line="200" w:lineRule="exact"/>
      </w:pPr>
    </w:p>
    <w:p w14:paraId="5EC36174" w14:textId="77777777" w:rsidR="00A7136F" w:rsidRDefault="00A7136F">
      <w:pPr>
        <w:spacing w:line="200" w:lineRule="exact"/>
      </w:pPr>
    </w:p>
    <w:p w14:paraId="087E9156" w14:textId="77777777" w:rsidR="00A7136F" w:rsidRDefault="00A7136F">
      <w:pPr>
        <w:spacing w:line="200" w:lineRule="exact"/>
      </w:pPr>
    </w:p>
    <w:p w14:paraId="7A9A3CD2" w14:textId="77777777" w:rsidR="00A7136F" w:rsidRDefault="00A7136F">
      <w:pPr>
        <w:spacing w:line="200" w:lineRule="exact"/>
      </w:pPr>
    </w:p>
    <w:p w14:paraId="0A1C476B" w14:textId="77777777" w:rsidR="00A7136F" w:rsidRDefault="00B35D2F">
      <w:pPr>
        <w:spacing w:line="320" w:lineRule="exact"/>
        <w:ind w:left="642"/>
        <w:rPr>
          <w:rFonts w:ascii="Arial Black" w:eastAsia="Arial Black" w:hAnsi="Arial Black" w:cs="Arial Black"/>
          <w:sz w:val="25"/>
          <w:szCs w:val="25"/>
        </w:rPr>
      </w:pPr>
      <w:r>
        <w:rPr>
          <w:rFonts w:ascii="Arial Black" w:eastAsia="Arial Black" w:hAnsi="Arial Black" w:cs="Arial Black"/>
          <w:b/>
          <w:color w:val="326565"/>
          <w:w w:val="103"/>
          <w:position w:val="1"/>
          <w:sz w:val="25"/>
          <w:szCs w:val="25"/>
        </w:rPr>
        <w:t>Wrap-up</w:t>
      </w:r>
    </w:p>
    <w:p w14:paraId="79EC828C" w14:textId="77777777" w:rsidR="00A7136F" w:rsidRDefault="00B35D2F">
      <w:pPr>
        <w:spacing w:before="99" w:line="250" w:lineRule="auto"/>
        <w:ind w:left="373" w:right="4595"/>
        <w:rPr>
          <w:rFonts w:ascii="Arial" w:eastAsia="Arial" w:hAnsi="Arial" w:cs="Arial"/>
          <w:sz w:val="21"/>
          <w:szCs w:val="21"/>
        </w:rPr>
      </w:pPr>
      <w:r>
        <w:rPr>
          <w:rFonts w:ascii="Arial" w:eastAsia="Arial" w:hAnsi="Arial" w:cs="Arial"/>
          <w:spacing w:val="-5"/>
          <w:sz w:val="21"/>
          <w:szCs w:val="21"/>
        </w:rPr>
        <w:t>I</w:t>
      </w:r>
      <w:r>
        <w:rPr>
          <w:rFonts w:ascii="Arial" w:eastAsia="Arial" w:hAnsi="Arial" w:cs="Arial"/>
          <w:sz w:val="21"/>
          <w:szCs w:val="21"/>
        </w:rPr>
        <w:t>s</w:t>
      </w:r>
      <w:r>
        <w:rPr>
          <w:rFonts w:ascii="Arial" w:eastAsia="Arial" w:hAnsi="Arial" w:cs="Arial"/>
          <w:spacing w:val="-1"/>
          <w:sz w:val="21"/>
          <w:szCs w:val="21"/>
        </w:rPr>
        <w:t>o</w:t>
      </w:r>
      <w:r>
        <w:rPr>
          <w:rFonts w:ascii="Arial" w:eastAsia="Arial" w:hAnsi="Arial" w:cs="Arial"/>
          <w:sz w:val="21"/>
          <w:szCs w:val="21"/>
        </w:rPr>
        <w:t>l</w:t>
      </w:r>
      <w:r>
        <w:rPr>
          <w:rFonts w:ascii="Arial" w:eastAsia="Arial" w:hAnsi="Arial" w:cs="Arial"/>
          <w:spacing w:val="-1"/>
          <w:sz w:val="21"/>
          <w:szCs w:val="21"/>
        </w:rPr>
        <w:t>at</w:t>
      </w:r>
      <w:r>
        <w:rPr>
          <w:rFonts w:ascii="Arial" w:eastAsia="Arial" w:hAnsi="Arial" w:cs="Arial"/>
          <w:sz w:val="21"/>
          <w:szCs w:val="21"/>
        </w:rPr>
        <w:t>e</w:t>
      </w:r>
      <w:r>
        <w:rPr>
          <w:rFonts w:ascii="Arial" w:eastAsia="Arial" w:hAnsi="Arial" w:cs="Arial"/>
          <w:spacing w:val="2"/>
          <w:sz w:val="21"/>
          <w:szCs w:val="21"/>
        </w:rPr>
        <w:t xml:space="preserve"> </w:t>
      </w:r>
      <w:r>
        <w:rPr>
          <w:rFonts w:ascii="Arial" w:eastAsia="Arial" w:hAnsi="Arial" w:cs="Arial"/>
          <w:spacing w:val="-3"/>
          <w:sz w:val="21"/>
          <w:szCs w:val="21"/>
        </w:rPr>
        <w:t>w</w:t>
      </w:r>
      <w:r>
        <w:rPr>
          <w:rFonts w:ascii="Arial" w:eastAsia="Arial" w:hAnsi="Arial" w:cs="Arial"/>
          <w:spacing w:val="-1"/>
          <w:sz w:val="21"/>
          <w:szCs w:val="21"/>
        </w:rPr>
        <w:t>or</w:t>
      </w:r>
      <w:r>
        <w:rPr>
          <w:rFonts w:ascii="Arial" w:eastAsia="Arial" w:hAnsi="Arial" w:cs="Arial"/>
          <w:spacing w:val="4"/>
          <w:sz w:val="21"/>
          <w:szCs w:val="21"/>
        </w:rPr>
        <w:t>k</w:t>
      </w:r>
      <w:r>
        <w:rPr>
          <w:rFonts w:ascii="Arial" w:eastAsia="Arial" w:hAnsi="Arial" w:cs="Arial"/>
          <w:spacing w:val="-2"/>
          <w:sz w:val="21"/>
          <w:szCs w:val="21"/>
        </w:rPr>
        <w:t>e</w:t>
      </w:r>
      <w:r>
        <w:rPr>
          <w:rFonts w:ascii="Arial" w:eastAsia="Arial" w:hAnsi="Arial" w:cs="Arial"/>
          <w:spacing w:val="-1"/>
          <w:sz w:val="21"/>
          <w:szCs w:val="21"/>
        </w:rPr>
        <w:t>r</w:t>
      </w:r>
      <w:r>
        <w:rPr>
          <w:rFonts w:ascii="Arial" w:eastAsia="Arial" w:hAnsi="Arial" w:cs="Arial"/>
          <w:sz w:val="21"/>
          <w:szCs w:val="21"/>
        </w:rPr>
        <w:t>s</w:t>
      </w:r>
      <w:r>
        <w:rPr>
          <w:rFonts w:ascii="Arial" w:eastAsia="Arial" w:hAnsi="Arial" w:cs="Arial"/>
          <w:spacing w:val="3"/>
          <w:sz w:val="21"/>
          <w:szCs w:val="21"/>
        </w:rPr>
        <w:t xml:space="preserve"> </w:t>
      </w:r>
      <w:r>
        <w:rPr>
          <w:rFonts w:ascii="Arial" w:eastAsia="Arial" w:hAnsi="Arial" w:cs="Arial"/>
          <w:spacing w:val="-1"/>
          <w:sz w:val="21"/>
          <w:szCs w:val="21"/>
        </w:rPr>
        <w:t>fr</w:t>
      </w:r>
      <w:r>
        <w:rPr>
          <w:rFonts w:ascii="Arial" w:eastAsia="Arial" w:hAnsi="Arial" w:cs="Arial"/>
          <w:spacing w:val="-2"/>
          <w:sz w:val="21"/>
          <w:szCs w:val="21"/>
        </w:rPr>
        <w:t>o</w:t>
      </w:r>
      <w:r>
        <w:rPr>
          <w:rFonts w:ascii="Arial" w:eastAsia="Arial" w:hAnsi="Arial" w:cs="Arial"/>
          <w:sz w:val="21"/>
          <w:szCs w:val="21"/>
        </w:rPr>
        <w:t>m</w:t>
      </w:r>
      <w:r>
        <w:rPr>
          <w:rFonts w:ascii="Arial" w:eastAsia="Arial" w:hAnsi="Arial" w:cs="Arial"/>
          <w:spacing w:val="2"/>
          <w:sz w:val="21"/>
          <w:szCs w:val="21"/>
        </w:rPr>
        <w:t xml:space="preserve"> </w:t>
      </w:r>
      <w:r>
        <w:rPr>
          <w:rFonts w:ascii="Arial" w:eastAsia="Arial" w:hAnsi="Arial" w:cs="Arial"/>
          <w:spacing w:val="-1"/>
          <w:sz w:val="21"/>
          <w:szCs w:val="21"/>
        </w:rPr>
        <w:t>ha</w:t>
      </w:r>
      <w:r>
        <w:rPr>
          <w:rFonts w:ascii="Arial" w:eastAsia="Arial" w:hAnsi="Arial" w:cs="Arial"/>
          <w:spacing w:val="-5"/>
          <w:sz w:val="21"/>
          <w:szCs w:val="21"/>
        </w:rPr>
        <w:t>z</w:t>
      </w:r>
      <w:r>
        <w:rPr>
          <w:rFonts w:ascii="Arial" w:eastAsia="Arial" w:hAnsi="Arial" w:cs="Arial"/>
          <w:spacing w:val="-1"/>
          <w:sz w:val="21"/>
          <w:szCs w:val="21"/>
        </w:rPr>
        <w:t>ardo</w:t>
      </w:r>
      <w:r>
        <w:rPr>
          <w:rFonts w:ascii="Arial" w:eastAsia="Arial" w:hAnsi="Arial" w:cs="Arial"/>
          <w:spacing w:val="-2"/>
          <w:sz w:val="21"/>
          <w:szCs w:val="21"/>
        </w:rPr>
        <w:t>u</w:t>
      </w:r>
      <w:r>
        <w:rPr>
          <w:rFonts w:ascii="Arial" w:eastAsia="Arial" w:hAnsi="Arial" w:cs="Arial"/>
          <w:sz w:val="21"/>
          <w:szCs w:val="21"/>
        </w:rPr>
        <w:t>s</w:t>
      </w:r>
      <w:r>
        <w:rPr>
          <w:rFonts w:ascii="Arial" w:eastAsia="Arial" w:hAnsi="Arial" w:cs="Arial"/>
          <w:spacing w:val="7"/>
          <w:sz w:val="21"/>
          <w:szCs w:val="21"/>
        </w:rPr>
        <w:t xml:space="preserve"> </w:t>
      </w:r>
      <w:r>
        <w:rPr>
          <w:rFonts w:ascii="Arial" w:eastAsia="Arial" w:hAnsi="Arial" w:cs="Arial"/>
          <w:spacing w:val="-1"/>
          <w:sz w:val="21"/>
          <w:szCs w:val="21"/>
        </w:rPr>
        <w:t>pot</w:t>
      </w:r>
      <w:r>
        <w:rPr>
          <w:rFonts w:ascii="Arial" w:eastAsia="Arial" w:hAnsi="Arial" w:cs="Arial"/>
          <w:spacing w:val="-2"/>
          <w:sz w:val="21"/>
          <w:szCs w:val="21"/>
        </w:rPr>
        <w:t>e</w:t>
      </w:r>
      <w:r>
        <w:rPr>
          <w:rFonts w:ascii="Arial" w:eastAsia="Arial" w:hAnsi="Arial" w:cs="Arial"/>
          <w:spacing w:val="-1"/>
          <w:sz w:val="21"/>
          <w:szCs w:val="21"/>
        </w:rPr>
        <w:t>nt</w:t>
      </w:r>
      <w:r>
        <w:rPr>
          <w:rFonts w:ascii="Arial" w:eastAsia="Arial" w:hAnsi="Arial" w:cs="Arial"/>
          <w:spacing w:val="1"/>
          <w:sz w:val="21"/>
          <w:szCs w:val="21"/>
        </w:rPr>
        <w:t>i</w:t>
      </w:r>
      <w:r>
        <w:rPr>
          <w:rFonts w:ascii="Arial" w:eastAsia="Arial" w:hAnsi="Arial" w:cs="Arial"/>
          <w:spacing w:val="-1"/>
          <w:sz w:val="21"/>
          <w:szCs w:val="21"/>
        </w:rPr>
        <w:t>a</w:t>
      </w:r>
      <w:r>
        <w:rPr>
          <w:rFonts w:ascii="Arial" w:eastAsia="Arial" w:hAnsi="Arial" w:cs="Arial"/>
          <w:sz w:val="21"/>
          <w:szCs w:val="21"/>
        </w:rPr>
        <w:t>ls</w:t>
      </w:r>
      <w:r>
        <w:rPr>
          <w:rFonts w:ascii="Arial" w:eastAsia="Arial" w:hAnsi="Arial" w:cs="Arial"/>
          <w:spacing w:val="4"/>
          <w:sz w:val="21"/>
          <w:szCs w:val="21"/>
        </w:rPr>
        <w:t xml:space="preserve"> </w:t>
      </w:r>
      <w:r>
        <w:rPr>
          <w:rFonts w:ascii="Arial" w:eastAsia="Arial" w:hAnsi="Arial" w:cs="Arial"/>
          <w:spacing w:val="-1"/>
          <w:sz w:val="21"/>
          <w:szCs w:val="21"/>
        </w:rPr>
        <w:t>o</w:t>
      </w:r>
      <w:r>
        <w:rPr>
          <w:rFonts w:ascii="Arial" w:eastAsia="Arial" w:hAnsi="Arial" w:cs="Arial"/>
          <w:sz w:val="21"/>
          <w:szCs w:val="21"/>
        </w:rPr>
        <w:t xml:space="preserve">r </w:t>
      </w:r>
      <w:r>
        <w:rPr>
          <w:rFonts w:ascii="Arial" w:eastAsia="Arial" w:hAnsi="Arial" w:cs="Arial"/>
          <w:spacing w:val="-4"/>
          <w:sz w:val="21"/>
          <w:szCs w:val="21"/>
        </w:rPr>
        <w:t>I</w:t>
      </w:r>
      <w:r>
        <w:rPr>
          <w:rFonts w:ascii="Arial" w:eastAsia="Arial" w:hAnsi="Arial" w:cs="Arial"/>
          <w:sz w:val="21"/>
          <w:szCs w:val="21"/>
        </w:rPr>
        <w:t>s</w:t>
      </w:r>
      <w:r>
        <w:rPr>
          <w:rFonts w:ascii="Arial" w:eastAsia="Arial" w:hAnsi="Arial" w:cs="Arial"/>
          <w:spacing w:val="-2"/>
          <w:sz w:val="21"/>
          <w:szCs w:val="21"/>
        </w:rPr>
        <w:t>o</w:t>
      </w:r>
      <w:r>
        <w:rPr>
          <w:rFonts w:ascii="Arial" w:eastAsia="Arial" w:hAnsi="Arial" w:cs="Arial"/>
          <w:sz w:val="21"/>
          <w:szCs w:val="21"/>
        </w:rPr>
        <w:t>l</w:t>
      </w:r>
      <w:r>
        <w:rPr>
          <w:rFonts w:ascii="Arial" w:eastAsia="Arial" w:hAnsi="Arial" w:cs="Arial"/>
          <w:spacing w:val="-1"/>
          <w:sz w:val="21"/>
          <w:szCs w:val="21"/>
        </w:rPr>
        <w:t xml:space="preserve">ate </w:t>
      </w:r>
      <w:r>
        <w:rPr>
          <w:rFonts w:ascii="Arial" w:eastAsia="Arial" w:hAnsi="Arial" w:cs="Arial"/>
          <w:spacing w:val="-2"/>
          <w:sz w:val="21"/>
          <w:szCs w:val="21"/>
        </w:rPr>
        <w:t>h</w:t>
      </w:r>
      <w:r>
        <w:rPr>
          <w:rFonts w:ascii="Arial" w:eastAsia="Arial" w:hAnsi="Arial" w:cs="Arial"/>
          <w:spacing w:val="-1"/>
          <w:sz w:val="21"/>
          <w:szCs w:val="21"/>
        </w:rPr>
        <w:t>a</w:t>
      </w:r>
      <w:r>
        <w:rPr>
          <w:rFonts w:ascii="Arial" w:eastAsia="Arial" w:hAnsi="Arial" w:cs="Arial"/>
          <w:spacing w:val="-3"/>
          <w:sz w:val="21"/>
          <w:szCs w:val="21"/>
        </w:rPr>
        <w:t>z</w:t>
      </w:r>
      <w:r>
        <w:rPr>
          <w:rFonts w:ascii="Arial" w:eastAsia="Arial" w:hAnsi="Arial" w:cs="Arial"/>
          <w:spacing w:val="-1"/>
          <w:sz w:val="21"/>
          <w:szCs w:val="21"/>
        </w:rPr>
        <w:t>a</w:t>
      </w:r>
      <w:r>
        <w:rPr>
          <w:rFonts w:ascii="Arial" w:eastAsia="Arial" w:hAnsi="Arial" w:cs="Arial"/>
          <w:spacing w:val="-2"/>
          <w:sz w:val="21"/>
          <w:szCs w:val="21"/>
        </w:rPr>
        <w:t>rd</w:t>
      </w:r>
      <w:r>
        <w:rPr>
          <w:rFonts w:ascii="Arial" w:eastAsia="Arial" w:hAnsi="Arial" w:cs="Arial"/>
          <w:spacing w:val="-1"/>
          <w:sz w:val="21"/>
          <w:szCs w:val="21"/>
        </w:rPr>
        <w:t>ou</w:t>
      </w:r>
      <w:r>
        <w:rPr>
          <w:rFonts w:ascii="Arial" w:eastAsia="Arial" w:hAnsi="Arial" w:cs="Arial"/>
          <w:sz w:val="21"/>
          <w:szCs w:val="21"/>
        </w:rPr>
        <w:t>s</w:t>
      </w:r>
      <w:r>
        <w:rPr>
          <w:rFonts w:ascii="Arial" w:eastAsia="Arial" w:hAnsi="Arial" w:cs="Arial"/>
          <w:spacing w:val="8"/>
          <w:sz w:val="21"/>
          <w:szCs w:val="21"/>
        </w:rPr>
        <w:t xml:space="preserve"> </w:t>
      </w:r>
      <w:r>
        <w:rPr>
          <w:rFonts w:ascii="Arial" w:eastAsia="Arial" w:hAnsi="Arial" w:cs="Arial"/>
          <w:spacing w:val="-2"/>
          <w:sz w:val="21"/>
          <w:szCs w:val="21"/>
        </w:rPr>
        <w:t>p</w:t>
      </w:r>
      <w:r>
        <w:rPr>
          <w:rFonts w:ascii="Arial" w:eastAsia="Arial" w:hAnsi="Arial" w:cs="Arial"/>
          <w:spacing w:val="-1"/>
          <w:sz w:val="21"/>
          <w:szCs w:val="21"/>
        </w:rPr>
        <w:t>o</w:t>
      </w:r>
      <w:r>
        <w:rPr>
          <w:rFonts w:ascii="Arial" w:eastAsia="Arial" w:hAnsi="Arial" w:cs="Arial"/>
          <w:sz w:val="21"/>
          <w:szCs w:val="21"/>
        </w:rPr>
        <w:t>t</w:t>
      </w:r>
      <w:r>
        <w:rPr>
          <w:rFonts w:ascii="Arial" w:eastAsia="Arial" w:hAnsi="Arial" w:cs="Arial"/>
          <w:spacing w:val="-1"/>
          <w:sz w:val="21"/>
          <w:szCs w:val="21"/>
        </w:rPr>
        <w:t>en</w:t>
      </w:r>
      <w:r>
        <w:rPr>
          <w:rFonts w:ascii="Arial" w:eastAsia="Arial" w:hAnsi="Arial" w:cs="Arial"/>
          <w:sz w:val="21"/>
          <w:szCs w:val="21"/>
        </w:rPr>
        <w:t>ti</w:t>
      </w:r>
      <w:r>
        <w:rPr>
          <w:rFonts w:ascii="Arial" w:eastAsia="Arial" w:hAnsi="Arial" w:cs="Arial"/>
          <w:spacing w:val="-2"/>
          <w:sz w:val="21"/>
          <w:szCs w:val="21"/>
        </w:rPr>
        <w:t>a</w:t>
      </w:r>
      <w:r>
        <w:rPr>
          <w:rFonts w:ascii="Arial" w:eastAsia="Arial" w:hAnsi="Arial" w:cs="Arial"/>
          <w:sz w:val="21"/>
          <w:szCs w:val="21"/>
        </w:rPr>
        <w:t>ls</w:t>
      </w:r>
      <w:r>
        <w:rPr>
          <w:rFonts w:ascii="Arial" w:eastAsia="Arial" w:hAnsi="Arial" w:cs="Arial"/>
          <w:spacing w:val="5"/>
          <w:sz w:val="21"/>
          <w:szCs w:val="21"/>
        </w:rPr>
        <w:t xml:space="preserve"> </w:t>
      </w:r>
      <w:r>
        <w:rPr>
          <w:rFonts w:ascii="Arial" w:eastAsia="Arial" w:hAnsi="Arial" w:cs="Arial"/>
          <w:sz w:val="21"/>
          <w:szCs w:val="21"/>
        </w:rPr>
        <w:t>f</w:t>
      </w:r>
      <w:r>
        <w:rPr>
          <w:rFonts w:ascii="Arial" w:eastAsia="Arial" w:hAnsi="Arial" w:cs="Arial"/>
          <w:spacing w:val="-1"/>
          <w:sz w:val="21"/>
          <w:szCs w:val="21"/>
        </w:rPr>
        <w:t>r</w:t>
      </w:r>
      <w:r>
        <w:rPr>
          <w:rFonts w:ascii="Arial" w:eastAsia="Arial" w:hAnsi="Arial" w:cs="Arial"/>
          <w:spacing w:val="-2"/>
          <w:sz w:val="21"/>
          <w:szCs w:val="21"/>
        </w:rPr>
        <w:t>o</w:t>
      </w:r>
      <w:r>
        <w:rPr>
          <w:rFonts w:ascii="Arial" w:eastAsia="Arial" w:hAnsi="Arial" w:cs="Arial"/>
          <w:sz w:val="21"/>
          <w:szCs w:val="21"/>
        </w:rPr>
        <w:t>m</w:t>
      </w:r>
      <w:r>
        <w:rPr>
          <w:rFonts w:ascii="Arial" w:eastAsia="Arial" w:hAnsi="Arial" w:cs="Arial"/>
          <w:spacing w:val="2"/>
          <w:sz w:val="21"/>
          <w:szCs w:val="21"/>
        </w:rPr>
        <w:t xml:space="preserve"> </w:t>
      </w:r>
      <w:r>
        <w:rPr>
          <w:rFonts w:ascii="Arial" w:eastAsia="Arial" w:hAnsi="Arial" w:cs="Arial"/>
          <w:sz w:val="21"/>
          <w:szCs w:val="21"/>
        </w:rPr>
        <w:t>t</w:t>
      </w:r>
      <w:r>
        <w:rPr>
          <w:rFonts w:ascii="Arial" w:eastAsia="Arial" w:hAnsi="Arial" w:cs="Arial"/>
          <w:spacing w:val="-1"/>
          <w:sz w:val="21"/>
          <w:szCs w:val="21"/>
        </w:rPr>
        <w:t>h</w:t>
      </w:r>
      <w:r>
        <w:rPr>
          <w:rFonts w:ascii="Arial" w:eastAsia="Arial" w:hAnsi="Arial" w:cs="Arial"/>
          <w:sz w:val="21"/>
          <w:szCs w:val="21"/>
        </w:rPr>
        <w:t>e</w:t>
      </w:r>
      <w:r>
        <w:rPr>
          <w:rFonts w:ascii="Arial" w:eastAsia="Arial" w:hAnsi="Arial" w:cs="Arial"/>
          <w:spacing w:val="-2"/>
          <w:sz w:val="21"/>
          <w:szCs w:val="21"/>
        </w:rPr>
        <w:t xml:space="preserve"> w</w:t>
      </w:r>
      <w:r>
        <w:rPr>
          <w:rFonts w:ascii="Arial" w:eastAsia="Arial" w:hAnsi="Arial" w:cs="Arial"/>
          <w:spacing w:val="-1"/>
          <w:sz w:val="21"/>
          <w:szCs w:val="21"/>
        </w:rPr>
        <w:t>o</w:t>
      </w:r>
      <w:r>
        <w:rPr>
          <w:rFonts w:ascii="Arial" w:eastAsia="Arial" w:hAnsi="Arial" w:cs="Arial"/>
          <w:spacing w:val="-2"/>
          <w:sz w:val="21"/>
          <w:szCs w:val="21"/>
        </w:rPr>
        <w:t>r</w:t>
      </w:r>
      <w:r>
        <w:rPr>
          <w:rFonts w:ascii="Arial" w:eastAsia="Arial" w:hAnsi="Arial" w:cs="Arial"/>
          <w:spacing w:val="4"/>
          <w:sz w:val="21"/>
          <w:szCs w:val="21"/>
        </w:rPr>
        <w:t>k</w:t>
      </w:r>
      <w:r>
        <w:rPr>
          <w:rFonts w:ascii="Arial" w:eastAsia="Arial" w:hAnsi="Arial" w:cs="Arial"/>
          <w:spacing w:val="-2"/>
          <w:sz w:val="21"/>
          <w:szCs w:val="21"/>
        </w:rPr>
        <w:t>e</w:t>
      </w:r>
      <w:r>
        <w:rPr>
          <w:rFonts w:ascii="Arial" w:eastAsia="Arial" w:hAnsi="Arial" w:cs="Arial"/>
          <w:sz w:val="21"/>
          <w:szCs w:val="21"/>
        </w:rPr>
        <w:t>r</w:t>
      </w:r>
      <w:r>
        <w:rPr>
          <w:rFonts w:ascii="Arial" w:eastAsia="Arial" w:hAnsi="Arial" w:cs="Arial"/>
          <w:spacing w:val="2"/>
          <w:sz w:val="21"/>
          <w:szCs w:val="21"/>
        </w:rPr>
        <w:t xml:space="preserve"> </w:t>
      </w:r>
      <w:r>
        <w:rPr>
          <w:rFonts w:ascii="Arial" w:eastAsia="Arial" w:hAnsi="Arial" w:cs="Arial"/>
          <w:spacing w:val="-1"/>
          <w:sz w:val="21"/>
          <w:szCs w:val="21"/>
        </w:rPr>
        <w:t>b</w:t>
      </w:r>
      <w:r>
        <w:rPr>
          <w:rFonts w:ascii="Arial" w:eastAsia="Arial" w:hAnsi="Arial" w:cs="Arial"/>
          <w:spacing w:val="-7"/>
          <w:sz w:val="21"/>
          <w:szCs w:val="21"/>
        </w:rPr>
        <w:t>y</w:t>
      </w:r>
      <w:r>
        <w:rPr>
          <w:rFonts w:ascii="Arial" w:eastAsia="Arial" w:hAnsi="Arial" w:cs="Arial"/>
          <w:sz w:val="21"/>
          <w:szCs w:val="21"/>
        </w:rPr>
        <w:t>:</w:t>
      </w:r>
    </w:p>
    <w:p w14:paraId="01593B49" w14:textId="77777777" w:rsidR="00A7136F" w:rsidRDefault="00DE7800">
      <w:pPr>
        <w:spacing w:before="68" w:line="245" w:lineRule="auto"/>
        <w:ind w:left="1048" w:right="4596" w:hanging="136"/>
        <w:rPr>
          <w:rFonts w:ascii="Arial" w:eastAsia="Arial" w:hAnsi="Arial" w:cs="Arial"/>
          <w:sz w:val="14"/>
          <w:szCs w:val="14"/>
        </w:rPr>
      </w:pPr>
      <w:r>
        <w:pict w14:anchorId="53E7F36E">
          <v:group id="_x0000_s1236" style="position:absolute;left:0;text-align:left;margin-left:71.45pt;margin-top:-72.5pt;width:260.75pt;height:191.7pt;z-index:-2644;mso-position-horizontal-relative:page" coordorigin="1429,-1450" coordsize="5215,3834">
            <v:shape id="_x0000_s1240" style="position:absolute;left:1438;top:-1441;width:5198;height:3600" coordorigin="1438,-1441" coordsize="5198,3600" path="m1438,-1043r5,-65l1458,-1169r24,-57l1514,-1278r40,-47l1600,-1364r52,-33l1709,-1421r60,-15l1834,-1441r4406,l6304,-1436r61,15l6422,-1397r52,33l6520,-1325r40,47l6592,-1226r24,57l6631,-1108r5,65l6636,1761r-5,65l6616,1887r-24,57l6560,1996r-40,46l6474,2082r-52,32l6365,2138r-61,15l6240,2159r-4406,l1769,2153r-60,-15l1652,2114r-52,-32l1554,2042r-40,-46l1482,1944r-24,-57l1443,1826r-5,-65l1438,-1043xe" filled="f" strokecolor="#326565" strokeweight=".29703mm">
              <v:path arrowok="t"/>
            </v:shape>
            <v:shape id="_x0000_s1239" style="position:absolute;left:1787;top:-567;width:4535;height:0" coordorigin="1787,-567" coordsize="4535,0" path="m1787,-567r4535,e" filled="f" strokecolor="#326565" strokeweight=".39581mm">
              <v:path arrowok="t"/>
            </v:shape>
            <v:shape id="_x0000_s1238" type="#_x0000_t75" style="position:absolute;left:5873;top:-1351;width:586;height:517">
              <v:imagedata r:id="rId96" o:title=""/>
            </v:shape>
            <v:shape id="_x0000_s1237" type="#_x0000_t75" style="position:absolute;left:3718;top:2204;width:763;height:180">
              <v:imagedata r:id="rId97" o:title=""/>
            </v:shape>
            <w10:wrap anchorx="page"/>
          </v:group>
        </w:pict>
      </w:r>
      <w:r>
        <w:pict w14:anchorId="0472A98B">
          <v:group id="_x0000_s1227" style="position:absolute;left:0;text-align:left;margin-left:66.2pt;margin-top:-79.5pt;width:271.5pt;height:204.9pt;z-index:-2643;mso-position-horizontal-relative:page" coordorigin="1324,-1590" coordsize="5430,4098">
            <v:shape id="_x0000_s1235" style="position:absolute;left:1330;top:-1579;width:5404;height:0" coordorigin="1330,-1579" coordsize="5404,0" path="m1330,-1579r5403,e" filled="f" strokeweight=".58pt">
              <v:path arrowok="t"/>
            </v:shape>
            <v:shape id="_x0000_s1234" style="position:absolute;left:6724;top:-1579;width:10;height:0" coordorigin="6724,-1579" coordsize="10,0" path="m6724,-1579r9,e" filled="f" strokeweight=".58pt">
              <v:path arrowok="t"/>
            </v:shape>
            <v:shape id="_x0000_s1233" style="position:absolute;left:1334;top:-1584;width:0;height:4067" coordorigin="1334,-1584" coordsize="0,4067" path="m1334,-1584r,4067e" filled="f" strokeweight=".58pt">
              <v:path arrowok="t"/>
            </v:shape>
            <v:shape id="_x0000_s1232" style="position:absolute;left:6733;top:-1575;width:0;height:4072" coordorigin="6733,-1575" coordsize="0,4072" path="m6733,-1575r,4072e" filled="f" strokeweight="1.06pt">
              <v:path arrowok="t"/>
            </v:shape>
            <v:shape id="_x0000_s1231" style="position:absolute;left:1339;top:2483;width:5384;height:0" coordorigin="1339,2483" coordsize="5384,0" path="m1339,2483r5385,e" filled="f" strokeweight="1.06pt">
              <v:path arrowok="t"/>
            </v:shape>
            <v:shape id="_x0000_s1230" style="position:absolute;left:6733;top:2483;width:10;height:0" coordorigin="6733,2483" coordsize="10,0" path="m6733,2483r10,e" filled="f" strokeweight="1.06pt">
              <v:path arrowok="t"/>
            </v:shape>
            <v:shape id="_x0000_s1229" style="position:absolute;left:6724;top:2478;width:10;height:0" coordorigin="6724,2478" coordsize="10,0" path="m6724,2478r9,e" filled="f" strokeweight=".58pt">
              <v:path arrowok="t"/>
            </v:shape>
            <v:shape id="_x0000_s1228" style="position:absolute;left:6724;top:2478;width:10;height:0" coordorigin="6724,2478" coordsize="10,0" path="m6724,2478r9,e" filled="f" strokeweight=".58pt">
              <v:path arrowok="t"/>
            </v:shape>
            <w10:wrap anchorx="page"/>
          </v:group>
        </w:pict>
      </w:r>
      <w:r w:rsidR="00B35D2F">
        <w:rPr>
          <w:rFonts w:ascii="Arial" w:eastAsia="Arial" w:hAnsi="Arial" w:cs="Arial"/>
          <w:sz w:val="21"/>
          <w:szCs w:val="21"/>
        </w:rPr>
        <w:t>•</w:t>
      </w:r>
      <w:r w:rsidR="00B35D2F">
        <w:rPr>
          <w:rFonts w:ascii="Arial" w:eastAsia="Arial" w:hAnsi="Arial" w:cs="Arial"/>
          <w:spacing w:val="3"/>
          <w:sz w:val="21"/>
          <w:szCs w:val="21"/>
        </w:rPr>
        <w:t xml:space="preserve"> </w:t>
      </w:r>
      <w:r w:rsidR="00B35D2F">
        <w:rPr>
          <w:rFonts w:ascii="Arial" w:eastAsia="Arial" w:hAnsi="Arial" w:cs="Arial"/>
          <w:spacing w:val="1"/>
          <w:sz w:val="14"/>
          <w:szCs w:val="14"/>
        </w:rPr>
        <w:t>R</w:t>
      </w:r>
      <w:r w:rsidR="00B35D2F">
        <w:rPr>
          <w:rFonts w:ascii="Arial" w:eastAsia="Arial" w:hAnsi="Arial" w:cs="Arial"/>
          <w:spacing w:val="-1"/>
          <w:sz w:val="14"/>
          <w:szCs w:val="14"/>
        </w:rPr>
        <w:t>e</w:t>
      </w:r>
      <w:r w:rsidR="00B35D2F">
        <w:rPr>
          <w:rFonts w:ascii="Arial" w:eastAsia="Arial" w:hAnsi="Arial" w:cs="Arial"/>
          <w:spacing w:val="3"/>
          <w:sz w:val="14"/>
          <w:szCs w:val="14"/>
        </w:rPr>
        <w:t>m</w:t>
      </w:r>
      <w:r w:rsidR="00B35D2F">
        <w:rPr>
          <w:rFonts w:ascii="Arial" w:eastAsia="Arial" w:hAnsi="Arial" w:cs="Arial"/>
          <w:spacing w:val="-1"/>
          <w:sz w:val="14"/>
          <w:szCs w:val="14"/>
        </w:rPr>
        <w:t>o</w:t>
      </w:r>
      <w:r w:rsidR="00B35D2F">
        <w:rPr>
          <w:rFonts w:ascii="Arial" w:eastAsia="Arial" w:hAnsi="Arial" w:cs="Arial"/>
          <w:spacing w:val="-3"/>
          <w:sz w:val="14"/>
          <w:szCs w:val="14"/>
        </w:rPr>
        <w:t>v</w:t>
      </w:r>
      <w:r w:rsidR="00B35D2F">
        <w:rPr>
          <w:rFonts w:ascii="Arial" w:eastAsia="Arial" w:hAnsi="Arial" w:cs="Arial"/>
          <w:spacing w:val="-4"/>
          <w:sz w:val="14"/>
          <w:szCs w:val="14"/>
        </w:rPr>
        <w:t>in</w:t>
      </w:r>
      <w:r w:rsidR="00B35D2F">
        <w:rPr>
          <w:rFonts w:ascii="Arial" w:eastAsia="Arial" w:hAnsi="Arial" w:cs="Arial"/>
          <w:sz w:val="14"/>
          <w:szCs w:val="14"/>
        </w:rPr>
        <w:t>g</w:t>
      </w:r>
      <w:r w:rsidR="00B35D2F">
        <w:rPr>
          <w:rFonts w:ascii="Arial" w:eastAsia="Arial" w:hAnsi="Arial" w:cs="Arial"/>
          <w:spacing w:val="20"/>
          <w:sz w:val="14"/>
          <w:szCs w:val="14"/>
        </w:rPr>
        <w:t xml:space="preserve"> </w:t>
      </w:r>
      <w:r w:rsidR="00B35D2F">
        <w:rPr>
          <w:rFonts w:ascii="Arial" w:eastAsia="Arial" w:hAnsi="Arial" w:cs="Arial"/>
          <w:spacing w:val="-1"/>
          <w:sz w:val="14"/>
          <w:szCs w:val="14"/>
        </w:rPr>
        <w:t>t</w:t>
      </w:r>
      <w:r w:rsidR="00B35D2F">
        <w:rPr>
          <w:rFonts w:ascii="Arial" w:eastAsia="Arial" w:hAnsi="Arial" w:cs="Arial"/>
          <w:spacing w:val="-4"/>
          <w:sz w:val="14"/>
          <w:szCs w:val="14"/>
        </w:rPr>
        <w:t>h</w:t>
      </w:r>
      <w:r w:rsidR="00B35D2F">
        <w:rPr>
          <w:rFonts w:ascii="Arial" w:eastAsia="Arial" w:hAnsi="Arial" w:cs="Arial"/>
          <w:sz w:val="14"/>
          <w:szCs w:val="14"/>
        </w:rPr>
        <w:t>e</w:t>
      </w:r>
      <w:r w:rsidR="00B35D2F">
        <w:rPr>
          <w:rFonts w:ascii="Arial" w:eastAsia="Arial" w:hAnsi="Arial" w:cs="Arial"/>
          <w:spacing w:val="8"/>
          <w:sz w:val="14"/>
          <w:szCs w:val="14"/>
        </w:rPr>
        <w:t xml:space="preserve"> </w:t>
      </w:r>
      <w:r w:rsidR="00B35D2F">
        <w:rPr>
          <w:rFonts w:ascii="Arial" w:eastAsia="Arial" w:hAnsi="Arial" w:cs="Arial"/>
          <w:spacing w:val="-2"/>
          <w:sz w:val="14"/>
          <w:szCs w:val="14"/>
        </w:rPr>
        <w:t>e</w:t>
      </w:r>
      <w:r w:rsidR="00B35D2F">
        <w:rPr>
          <w:rFonts w:ascii="Arial" w:eastAsia="Arial" w:hAnsi="Arial" w:cs="Arial"/>
          <w:spacing w:val="-4"/>
          <w:sz w:val="14"/>
          <w:szCs w:val="14"/>
        </w:rPr>
        <w:t>n</w:t>
      </w:r>
      <w:r w:rsidR="00B35D2F">
        <w:rPr>
          <w:rFonts w:ascii="Arial" w:eastAsia="Arial" w:hAnsi="Arial" w:cs="Arial"/>
          <w:spacing w:val="-1"/>
          <w:sz w:val="14"/>
          <w:szCs w:val="14"/>
        </w:rPr>
        <w:t>erg</w:t>
      </w:r>
      <w:r w:rsidR="00B35D2F">
        <w:rPr>
          <w:rFonts w:ascii="Arial" w:eastAsia="Arial" w:hAnsi="Arial" w:cs="Arial"/>
          <w:spacing w:val="-3"/>
          <w:sz w:val="14"/>
          <w:szCs w:val="14"/>
        </w:rPr>
        <w:t>i</w:t>
      </w:r>
      <w:r w:rsidR="00B35D2F">
        <w:rPr>
          <w:rFonts w:ascii="Arial" w:eastAsia="Arial" w:hAnsi="Arial" w:cs="Arial"/>
          <w:sz w:val="14"/>
          <w:szCs w:val="14"/>
        </w:rPr>
        <w:t>z</w:t>
      </w:r>
      <w:r w:rsidR="00B35D2F">
        <w:rPr>
          <w:rFonts w:ascii="Arial" w:eastAsia="Arial" w:hAnsi="Arial" w:cs="Arial"/>
          <w:spacing w:val="-1"/>
          <w:sz w:val="14"/>
          <w:szCs w:val="14"/>
        </w:rPr>
        <w:t>e</w:t>
      </w:r>
      <w:r w:rsidR="00B35D2F">
        <w:rPr>
          <w:rFonts w:ascii="Arial" w:eastAsia="Arial" w:hAnsi="Arial" w:cs="Arial"/>
          <w:sz w:val="14"/>
          <w:szCs w:val="14"/>
        </w:rPr>
        <w:t>d</w:t>
      </w:r>
      <w:r w:rsidR="00B35D2F">
        <w:rPr>
          <w:rFonts w:ascii="Arial" w:eastAsia="Arial" w:hAnsi="Arial" w:cs="Arial"/>
          <w:spacing w:val="22"/>
          <w:sz w:val="14"/>
          <w:szCs w:val="14"/>
        </w:rPr>
        <w:t xml:space="preserve"> </w:t>
      </w:r>
      <w:r w:rsidR="00B35D2F">
        <w:rPr>
          <w:rFonts w:ascii="Arial" w:eastAsia="Arial" w:hAnsi="Arial" w:cs="Arial"/>
          <w:spacing w:val="-1"/>
          <w:sz w:val="14"/>
          <w:szCs w:val="14"/>
        </w:rPr>
        <w:t>par</w:t>
      </w:r>
      <w:r w:rsidR="00B35D2F">
        <w:rPr>
          <w:rFonts w:ascii="Arial" w:eastAsia="Arial" w:hAnsi="Arial" w:cs="Arial"/>
          <w:sz w:val="14"/>
          <w:szCs w:val="14"/>
        </w:rPr>
        <w:t>t</w:t>
      </w:r>
      <w:r w:rsidR="00B35D2F">
        <w:rPr>
          <w:rFonts w:ascii="Arial" w:eastAsia="Arial" w:hAnsi="Arial" w:cs="Arial"/>
          <w:spacing w:val="5"/>
          <w:sz w:val="14"/>
          <w:szCs w:val="14"/>
        </w:rPr>
        <w:t xml:space="preserve"> </w:t>
      </w:r>
      <w:r w:rsidR="00B35D2F">
        <w:rPr>
          <w:rFonts w:ascii="Arial" w:eastAsia="Arial" w:hAnsi="Arial" w:cs="Arial"/>
          <w:spacing w:val="3"/>
          <w:sz w:val="14"/>
          <w:szCs w:val="14"/>
        </w:rPr>
        <w:t>f</w:t>
      </w:r>
      <w:r w:rsidR="00B35D2F">
        <w:rPr>
          <w:rFonts w:ascii="Arial" w:eastAsia="Arial" w:hAnsi="Arial" w:cs="Arial"/>
          <w:spacing w:val="-1"/>
          <w:sz w:val="14"/>
          <w:szCs w:val="14"/>
        </w:rPr>
        <w:t>ro</w:t>
      </w:r>
      <w:r w:rsidR="00B35D2F">
        <w:rPr>
          <w:rFonts w:ascii="Arial" w:eastAsia="Arial" w:hAnsi="Arial" w:cs="Arial"/>
          <w:sz w:val="14"/>
          <w:szCs w:val="14"/>
        </w:rPr>
        <w:t>m</w:t>
      </w:r>
      <w:r w:rsidR="00B35D2F">
        <w:rPr>
          <w:rFonts w:ascii="Arial" w:eastAsia="Arial" w:hAnsi="Arial" w:cs="Arial"/>
          <w:spacing w:val="1"/>
          <w:sz w:val="14"/>
          <w:szCs w:val="14"/>
        </w:rPr>
        <w:t xml:space="preserve"> </w:t>
      </w:r>
      <w:r w:rsidR="00B35D2F">
        <w:rPr>
          <w:rFonts w:ascii="Arial" w:eastAsia="Arial" w:hAnsi="Arial" w:cs="Arial"/>
          <w:spacing w:val="-4"/>
          <w:sz w:val="14"/>
          <w:szCs w:val="14"/>
        </w:rPr>
        <w:t>n</w:t>
      </w:r>
      <w:r w:rsidR="00B35D2F">
        <w:rPr>
          <w:rFonts w:ascii="Arial" w:eastAsia="Arial" w:hAnsi="Arial" w:cs="Arial"/>
          <w:spacing w:val="-1"/>
          <w:sz w:val="14"/>
          <w:szCs w:val="14"/>
        </w:rPr>
        <w:t>or</w:t>
      </w:r>
      <w:r w:rsidR="00B35D2F">
        <w:rPr>
          <w:rFonts w:ascii="Arial" w:eastAsia="Arial" w:hAnsi="Arial" w:cs="Arial"/>
          <w:spacing w:val="3"/>
          <w:sz w:val="14"/>
          <w:szCs w:val="14"/>
        </w:rPr>
        <w:t>m</w:t>
      </w:r>
      <w:r w:rsidR="00B35D2F">
        <w:rPr>
          <w:rFonts w:ascii="Arial" w:eastAsia="Arial" w:hAnsi="Arial" w:cs="Arial"/>
          <w:spacing w:val="-1"/>
          <w:sz w:val="14"/>
          <w:szCs w:val="14"/>
        </w:rPr>
        <w:t>a</w:t>
      </w:r>
      <w:r w:rsidR="00B35D2F">
        <w:rPr>
          <w:rFonts w:ascii="Arial" w:eastAsia="Arial" w:hAnsi="Arial" w:cs="Arial"/>
          <w:sz w:val="14"/>
          <w:szCs w:val="14"/>
        </w:rPr>
        <w:t>l</w:t>
      </w:r>
      <w:r w:rsidR="00B35D2F">
        <w:rPr>
          <w:rFonts w:ascii="Arial" w:eastAsia="Arial" w:hAnsi="Arial" w:cs="Arial"/>
          <w:spacing w:val="13"/>
          <w:sz w:val="14"/>
          <w:szCs w:val="14"/>
        </w:rPr>
        <w:t xml:space="preserve"> </w:t>
      </w:r>
      <w:r w:rsidR="00B35D2F">
        <w:rPr>
          <w:rFonts w:ascii="Arial" w:eastAsia="Arial" w:hAnsi="Arial" w:cs="Arial"/>
          <w:spacing w:val="-3"/>
          <w:sz w:val="14"/>
          <w:szCs w:val="14"/>
        </w:rPr>
        <w:t>s</w:t>
      </w:r>
      <w:r w:rsidR="00B35D2F">
        <w:rPr>
          <w:rFonts w:ascii="Arial" w:eastAsia="Arial" w:hAnsi="Arial" w:cs="Arial"/>
          <w:spacing w:val="-1"/>
          <w:sz w:val="14"/>
          <w:szCs w:val="14"/>
        </w:rPr>
        <w:t>o</w:t>
      </w:r>
      <w:r w:rsidR="00B35D2F">
        <w:rPr>
          <w:rFonts w:ascii="Arial" w:eastAsia="Arial" w:hAnsi="Arial" w:cs="Arial"/>
          <w:spacing w:val="-4"/>
          <w:sz w:val="14"/>
          <w:szCs w:val="14"/>
        </w:rPr>
        <w:t>u</w:t>
      </w:r>
      <w:r w:rsidR="00B35D2F">
        <w:rPr>
          <w:rFonts w:ascii="Arial" w:eastAsia="Arial" w:hAnsi="Arial" w:cs="Arial"/>
          <w:spacing w:val="-1"/>
          <w:sz w:val="14"/>
          <w:szCs w:val="14"/>
        </w:rPr>
        <w:t>r</w:t>
      </w:r>
      <w:r w:rsidR="00B35D2F">
        <w:rPr>
          <w:rFonts w:ascii="Arial" w:eastAsia="Arial" w:hAnsi="Arial" w:cs="Arial"/>
          <w:sz w:val="14"/>
          <w:szCs w:val="14"/>
        </w:rPr>
        <w:t>c</w:t>
      </w:r>
      <w:r w:rsidR="00B35D2F">
        <w:rPr>
          <w:rFonts w:ascii="Arial" w:eastAsia="Arial" w:hAnsi="Arial" w:cs="Arial"/>
          <w:spacing w:val="-1"/>
          <w:sz w:val="14"/>
          <w:szCs w:val="14"/>
        </w:rPr>
        <w:t>e</w:t>
      </w:r>
      <w:r w:rsidR="00B35D2F">
        <w:rPr>
          <w:rFonts w:ascii="Arial" w:eastAsia="Arial" w:hAnsi="Arial" w:cs="Arial"/>
          <w:sz w:val="14"/>
          <w:szCs w:val="14"/>
        </w:rPr>
        <w:t>s</w:t>
      </w:r>
      <w:r w:rsidR="00B35D2F">
        <w:rPr>
          <w:rFonts w:ascii="Arial" w:eastAsia="Arial" w:hAnsi="Arial" w:cs="Arial"/>
          <w:spacing w:val="17"/>
          <w:sz w:val="14"/>
          <w:szCs w:val="14"/>
        </w:rPr>
        <w:t xml:space="preserve"> </w:t>
      </w:r>
      <w:r w:rsidR="00B35D2F">
        <w:rPr>
          <w:rFonts w:ascii="Arial" w:eastAsia="Arial" w:hAnsi="Arial" w:cs="Arial"/>
          <w:spacing w:val="-1"/>
          <w:sz w:val="14"/>
          <w:szCs w:val="14"/>
        </w:rPr>
        <w:t>o</w:t>
      </w:r>
      <w:r w:rsidR="00B35D2F">
        <w:rPr>
          <w:rFonts w:ascii="Arial" w:eastAsia="Arial" w:hAnsi="Arial" w:cs="Arial"/>
          <w:sz w:val="14"/>
          <w:szCs w:val="14"/>
        </w:rPr>
        <w:t>f</w:t>
      </w:r>
      <w:r w:rsidR="00B35D2F">
        <w:rPr>
          <w:rFonts w:ascii="Arial" w:eastAsia="Arial" w:hAnsi="Arial" w:cs="Arial"/>
          <w:spacing w:val="3"/>
          <w:sz w:val="14"/>
          <w:szCs w:val="14"/>
        </w:rPr>
        <w:t xml:space="preserve"> </w:t>
      </w:r>
      <w:r w:rsidR="00B35D2F">
        <w:rPr>
          <w:rFonts w:ascii="Arial" w:eastAsia="Arial" w:hAnsi="Arial" w:cs="Arial"/>
          <w:spacing w:val="-1"/>
          <w:sz w:val="14"/>
          <w:szCs w:val="14"/>
        </w:rPr>
        <w:t>pote</w:t>
      </w:r>
      <w:r w:rsidR="00B35D2F">
        <w:rPr>
          <w:rFonts w:ascii="Arial" w:eastAsia="Arial" w:hAnsi="Arial" w:cs="Arial"/>
          <w:spacing w:val="-6"/>
          <w:sz w:val="14"/>
          <w:szCs w:val="14"/>
        </w:rPr>
        <w:t>n</w:t>
      </w:r>
      <w:r w:rsidR="00B35D2F">
        <w:rPr>
          <w:rFonts w:ascii="Arial" w:eastAsia="Arial" w:hAnsi="Arial" w:cs="Arial"/>
          <w:spacing w:val="-1"/>
          <w:sz w:val="14"/>
          <w:szCs w:val="14"/>
        </w:rPr>
        <w:t>t</w:t>
      </w:r>
      <w:r w:rsidR="00B35D2F">
        <w:rPr>
          <w:rFonts w:ascii="Arial" w:eastAsia="Arial" w:hAnsi="Arial" w:cs="Arial"/>
          <w:spacing w:val="-3"/>
          <w:sz w:val="14"/>
          <w:szCs w:val="14"/>
        </w:rPr>
        <w:t>i</w:t>
      </w:r>
      <w:r w:rsidR="00B35D2F">
        <w:rPr>
          <w:rFonts w:ascii="Arial" w:eastAsia="Arial" w:hAnsi="Arial" w:cs="Arial"/>
          <w:spacing w:val="-1"/>
          <w:sz w:val="14"/>
          <w:szCs w:val="14"/>
        </w:rPr>
        <w:t>a</w:t>
      </w:r>
      <w:r w:rsidR="00B35D2F">
        <w:rPr>
          <w:rFonts w:ascii="Arial" w:eastAsia="Arial" w:hAnsi="Arial" w:cs="Arial"/>
          <w:sz w:val="14"/>
          <w:szCs w:val="14"/>
        </w:rPr>
        <w:t>l</w:t>
      </w:r>
      <w:r w:rsidR="00B35D2F">
        <w:rPr>
          <w:rFonts w:ascii="Arial" w:eastAsia="Arial" w:hAnsi="Arial" w:cs="Arial"/>
          <w:spacing w:val="19"/>
          <w:sz w:val="14"/>
          <w:szCs w:val="14"/>
        </w:rPr>
        <w:t xml:space="preserve"> </w:t>
      </w:r>
      <w:r w:rsidR="00B35D2F">
        <w:rPr>
          <w:rFonts w:ascii="Arial" w:eastAsia="Arial" w:hAnsi="Arial" w:cs="Arial"/>
          <w:spacing w:val="-3"/>
          <w:w w:val="102"/>
          <w:sz w:val="14"/>
          <w:szCs w:val="14"/>
        </w:rPr>
        <w:t>vi</w:t>
      </w:r>
      <w:r w:rsidR="00B35D2F">
        <w:rPr>
          <w:rFonts w:ascii="Arial" w:eastAsia="Arial" w:hAnsi="Arial" w:cs="Arial"/>
          <w:w w:val="102"/>
          <w:sz w:val="14"/>
          <w:szCs w:val="14"/>
        </w:rPr>
        <w:t xml:space="preserve">a </w:t>
      </w:r>
      <w:r w:rsidR="00B35D2F">
        <w:rPr>
          <w:rFonts w:ascii="Arial" w:eastAsia="Arial" w:hAnsi="Arial" w:cs="Arial"/>
          <w:spacing w:val="-1"/>
          <w:sz w:val="14"/>
          <w:szCs w:val="14"/>
        </w:rPr>
        <w:t>Ope</w:t>
      </w:r>
      <w:r w:rsidR="00B35D2F">
        <w:rPr>
          <w:rFonts w:ascii="Arial" w:eastAsia="Arial" w:hAnsi="Arial" w:cs="Arial"/>
          <w:sz w:val="14"/>
          <w:szCs w:val="14"/>
        </w:rPr>
        <w:t>n</w:t>
      </w:r>
      <w:r w:rsidR="00B35D2F">
        <w:rPr>
          <w:rFonts w:ascii="Arial" w:eastAsia="Arial" w:hAnsi="Arial" w:cs="Arial"/>
          <w:spacing w:val="7"/>
          <w:sz w:val="14"/>
          <w:szCs w:val="14"/>
        </w:rPr>
        <w:t xml:space="preserve"> </w:t>
      </w:r>
      <w:r w:rsidR="00B35D2F">
        <w:rPr>
          <w:rFonts w:ascii="Arial" w:eastAsia="Arial" w:hAnsi="Arial" w:cs="Arial"/>
          <w:sz w:val="14"/>
          <w:szCs w:val="14"/>
        </w:rPr>
        <w:t>S</w:t>
      </w:r>
      <w:r w:rsidR="00B35D2F">
        <w:rPr>
          <w:rFonts w:ascii="Arial" w:eastAsia="Arial" w:hAnsi="Arial" w:cs="Arial"/>
          <w:spacing w:val="1"/>
          <w:sz w:val="14"/>
          <w:szCs w:val="14"/>
        </w:rPr>
        <w:t>w</w:t>
      </w:r>
      <w:r w:rsidR="00B35D2F">
        <w:rPr>
          <w:rFonts w:ascii="Arial" w:eastAsia="Arial" w:hAnsi="Arial" w:cs="Arial"/>
          <w:spacing w:val="-3"/>
          <w:sz w:val="14"/>
          <w:szCs w:val="14"/>
        </w:rPr>
        <w:t>i</w:t>
      </w:r>
      <w:r w:rsidR="00B35D2F">
        <w:rPr>
          <w:rFonts w:ascii="Arial" w:eastAsia="Arial" w:hAnsi="Arial" w:cs="Arial"/>
          <w:sz w:val="14"/>
          <w:szCs w:val="14"/>
        </w:rPr>
        <w:t>tc</w:t>
      </w:r>
      <w:r w:rsidR="00B35D2F">
        <w:rPr>
          <w:rFonts w:ascii="Arial" w:eastAsia="Arial" w:hAnsi="Arial" w:cs="Arial"/>
          <w:spacing w:val="-4"/>
          <w:sz w:val="14"/>
          <w:szCs w:val="14"/>
        </w:rPr>
        <w:t>h</w:t>
      </w:r>
      <w:r w:rsidR="00B35D2F">
        <w:rPr>
          <w:rFonts w:ascii="Arial" w:eastAsia="Arial" w:hAnsi="Arial" w:cs="Arial"/>
          <w:spacing w:val="-1"/>
          <w:sz w:val="14"/>
          <w:szCs w:val="14"/>
        </w:rPr>
        <w:t>e</w:t>
      </w:r>
      <w:r w:rsidR="00B35D2F">
        <w:rPr>
          <w:rFonts w:ascii="Arial" w:eastAsia="Arial" w:hAnsi="Arial" w:cs="Arial"/>
          <w:spacing w:val="-3"/>
          <w:sz w:val="14"/>
          <w:szCs w:val="14"/>
        </w:rPr>
        <w:t>s</w:t>
      </w:r>
      <w:r w:rsidR="00B35D2F">
        <w:rPr>
          <w:rFonts w:ascii="Arial" w:eastAsia="Arial" w:hAnsi="Arial" w:cs="Arial"/>
          <w:sz w:val="14"/>
          <w:szCs w:val="14"/>
        </w:rPr>
        <w:t>,</w:t>
      </w:r>
      <w:r w:rsidR="00B35D2F">
        <w:rPr>
          <w:rFonts w:ascii="Arial" w:eastAsia="Arial" w:hAnsi="Arial" w:cs="Arial"/>
          <w:spacing w:val="18"/>
          <w:sz w:val="14"/>
          <w:szCs w:val="14"/>
        </w:rPr>
        <w:t xml:space="preserve"> </w:t>
      </w:r>
      <w:r w:rsidR="00B35D2F">
        <w:rPr>
          <w:rFonts w:ascii="Arial" w:eastAsia="Arial" w:hAnsi="Arial" w:cs="Arial"/>
          <w:spacing w:val="1"/>
          <w:sz w:val="14"/>
          <w:szCs w:val="14"/>
        </w:rPr>
        <w:t>R</w:t>
      </w:r>
      <w:r w:rsidR="00B35D2F">
        <w:rPr>
          <w:rFonts w:ascii="Arial" w:eastAsia="Arial" w:hAnsi="Arial" w:cs="Arial"/>
          <w:spacing w:val="-1"/>
          <w:sz w:val="14"/>
          <w:szCs w:val="14"/>
        </w:rPr>
        <w:t>e</w:t>
      </w:r>
      <w:r w:rsidR="00B35D2F">
        <w:rPr>
          <w:rFonts w:ascii="Arial" w:eastAsia="Arial" w:hAnsi="Arial" w:cs="Arial"/>
          <w:spacing w:val="3"/>
          <w:sz w:val="14"/>
          <w:szCs w:val="14"/>
        </w:rPr>
        <w:t>m</w:t>
      </w:r>
      <w:r w:rsidR="00B35D2F">
        <w:rPr>
          <w:rFonts w:ascii="Arial" w:eastAsia="Arial" w:hAnsi="Arial" w:cs="Arial"/>
          <w:spacing w:val="-1"/>
          <w:sz w:val="14"/>
          <w:szCs w:val="14"/>
        </w:rPr>
        <w:t>o</w:t>
      </w:r>
      <w:r w:rsidR="00B35D2F">
        <w:rPr>
          <w:rFonts w:ascii="Arial" w:eastAsia="Arial" w:hAnsi="Arial" w:cs="Arial"/>
          <w:spacing w:val="-3"/>
          <w:sz w:val="14"/>
          <w:szCs w:val="14"/>
        </w:rPr>
        <w:t>v</w:t>
      </w:r>
      <w:r w:rsidR="00B35D2F">
        <w:rPr>
          <w:rFonts w:ascii="Arial" w:eastAsia="Arial" w:hAnsi="Arial" w:cs="Arial"/>
          <w:sz w:val="14"/>
          <w:szCs w:val="14"/>
        </w:rPr>
        <w:t>e</w:t>
      </w:r>
      <w:r w:rsidR="00B35D2F">
        <w:rPr>
          <w:rFonts w:ascii="Arial" w:eastAsia="Arial" w:hAnsi="Arial" w:cs="Arial"/>
          <w:spacing w:val="5"/>
          <w:sz w:val="14"/>
          <w:szCs w:val="14"/>
        </w:rPr>
        <w:t xml:space="preserve"> </w:t>
      </w:r>
      <w:r w:rsidR="00B35D2F">
        <w:rPr>
          <w:rFonts w:ascii="Arial" w:eastAsia="Arial" w:hAnsi="Arial" w:cs="Arial"/>
          <w:sz w:val="14"/>
          <w:szCs w:val="14"/>
        </w:rPr>
        <w:t>J</w:t>
      </w:r>
      <w:r w:rsidR="00B35D2F">
        <w:rPr>
          <w:rFonts w:ascii="Arial" w:eastAsia="Arial" w:hAnsi="Arial" w:cs="Arial"/>
          <w:spacing w:val="-4"/>
          <w:sz w:val="14"/>
          <w:szCs w:val="14"/>
        </w:rPr>
        <w:t>u</w:t>
      </w:r>
      <w:r w:rsidR="00B35D2F">
        <w:rPr>
          <w:rFonts w:ascii="Arial" w:eastAsia="Arial" w:hAnsi="Arial" w:cs="Arial"/>
          <w:spacing w:val="3"/>
          <w:sz w:val="14"/>
          <w:szCs w:val="14"/>
        </w:rPr>
        <w:t>m</w:t>
      </w:r>
      <w:r w:rsidR="00B35D2F">
        <w:rPr>
          <w:rFonts w:ascii="Arial" w:eastAsia="Arial" w:hAnsi="Arial" w:cs="Arial"/>
          <w:spacing w:val="-1"/>
          <w:sz w:val="14"/>
          <w:szCs w:val="14"/>
        </w:rPr>
        <w:t>pe</w:t>
      </w:r>
      <w:r w:rsidR="00B35D2F">
        <w:rPr>
          <w:rFonts w:ascii="Arial" w:eastAsia="Arial" w:hAnsi="Arial" w:cs="Arial"/>
          <w:spacing w:val="-2"/>
          <w:sz w:val="14"/>
          <w:szCs w:val="14"/>
        </w:rPr>
        <w:t>r</w:t>
      </w:r>
      <w:r w:rsidR="00B35D2F">
        <w:rPr>
          <w:rFonts w:ascii="Arial" w:eastAsia="Arial" w:hAnsi="Arial" w:cs="Arial"/>
          <w:spacing w:val="-3"/>
          <w:sz w:val="14"/>
          <w:szCs w:val="14"/>
        </w:rPr>
        <w:t>s</w:t>
      </w:r>
      <w:r w:rsidR="00B35D2F">
        <w:rPr>
          <w:rFonts w:ascii="Arial" w:eastAsia="Arial" w:hAnsi="Arial" w:cs="Arial"/>
          <w:sz w:val="14"/>
          <w:szCs w:val="14"/>
        </w:rPr>
        <w:t>,</w:t>
      </w:r>
      <w:r w:rsidR="00B35D2F">
        <w:rPr>
          <w:rFonts w:ascii="Arial" w:eastAsia="Arial" w:hAnsi="Arial" w:cs="Arial"/>
          <w:spacing w:val="19"/>
          <w:sz w:val="14"/>
          <w:szCs w:val="14"/>
        </w:rPr>
        <w:t xml:space="preserve"> </w:t>
      </w:r>
      <w:r w:rsidR="00B35D2F">
        <w:rPr>
          <w:rFonts w:ascii="Arial" w:eastAsia="Arial" w:hAnsi="Arial" w:cs="Arial"/>
          <w:spacing w:val="-1"/>
          <w:sz w:val="14"/>
          <w:szCs w:val="14"/>
        </w:rPr>
        <w:t>Ope</w:t>
      </w:r>
      <w:r w:rsidR="00B35D2F">
        <w:rPr>
          <w:rFonts w:ascii="Arial" w:eastAsia="Arial" w:hAnsi="Arial" w:cs="Arial"/>
          <w:sz w:val="14"/>
          <w:szCs w:val="14"/>
        </w:rPr>
        <w:t>n</w:t>
      </w:r>
      <w:r w:rsidR="00B35D2F">
        <w:rPr>
          <w:rFonts w:ascii="Arial" w:eastAsia="Arial" w:hAnsi="Arial" w:cs="Arial"/>
          <w:spacing w:val="6"/>
          <w:sz w:val="14"/>
          <w:szCs w:val="14"/>
        </w:rPr>
        <w:t xml:space="preserve"> </w:t>
      </w:r>
      <w:r w:rsidR="00B35D2F">
        <w:rPr>
          <w:rFonts w:ascii="Arial" w:eastAsia="Arial" w:hAnsi="Arial" w:cs="Arial"/>
          <w:spacing w:val="1"/>
          <w:sz w:val="14"/>
          <w:szCs w:val="14"/>
        </w:rPr>
        <w:t>B</w:t>
      </w:r>
      <w:r w:rsidR="00B35D2F">
        <w:rPr>
          <w:rFonts w:ascii="Arial" w:eastAsia="Arial" w:hAnsi="Arial" w:cs="Arial"/>
          <w:spacing w:val="-1"/>
          <w:sz w:val="14"/>
          <w:szCs w:val="14"/>
        </w:rPr>
        <w:t>rea</w:t>
      </w:r>
      <w:r w:rsidR="00B35D2F">
        <w:rPr>
          <w:rFonts w:ascii="Arial" w:eastAsia="Arial" w:hAnsi="Arial" w:cs="Arial"/>
          <w:sz w:val="14"/>
          <w:szCs w:val="14"/>
        </w:rPr>
        <w:t>k</w:t>
      </w:r>
      <w:r w:rsidR="00B35D2F">
        <w:rPr>
          <w:rFonts w:ascii="Arial" w:eastAsia="Arial" w:hAnsi="Arial" w:cs="Arial"/>
          <w:spacing w:val="-1"/>
          <w:sz w:val="14"/>
          <w:szCs w:val="14"/>
        </w:rPr>
        <w:t>er</w:t>
      </w:r>
      <w:r w:rsidR="00B35D2F">
        <w:rPr>
          <w:rFonts w:ascii="Arial" w:eastAsia="Arial" w:hAnsi="Arial" w:cs="Arial"/>
          <w:spacing w:val="-5"/>
          <w:sz w:val="14"/>
          <w:szCs w:val="14"/>
        </w:rPr>
        <w:t>s</w:t>
      </w:r>
      <w:r w:rsidR="00B35D2F">
        <w:rPr>
          <w:rFonts w:ascii="Arial" w:eastAsia="Arial" w:hAnsi="Arial" w:cs="Arial"/>
          <w:sz w:val="14"/>
          <w:szCs w:val="14"/>
        </w:rPr>
        <w:t>,</w:t>
      </w:r>
      <w:r w:rsidR="00B35D2F">
        <w:rPr>
          <w:rFonts w:ascii="Arial" w:eastAsia="Arial" w:hAnsi="Arial" w:cs="Arial"/>
          <w:spacing w:val="13"/>
          <w:sz w:val="14"/>
          <w:szCs w:val="14"/>
        </w:rPr>
        <w:t xml:space="preserve"> </w:t>
      </w:r>
      <w:r w:rsidR="00B35D2F">
        <w:rPr>
          <w:rFonts w:ascii="Arial" w:eastAsia="Arial" w:hAnsi="Arial" w:cs="Arial"/>
          <w:spacing w:val="-1"/>
          <w:w w:val="102"/>
          <w:sz w:val="14"/>
          <w:szCs w:val="14"/>
        </w:rPr>
        <w:t>Ma</w:t>
      </w:r>
      <w:r w:rsidR="00B35D2F">
        <w:rPr>
          <w:rFonts w:ascii="Arial" w:eastAsia="Arial" w:hAnsi="Arial" w:cs="Arial"/>
          <w:spacing w:val="-3"/>
          <w:w w:val="102"/>
          <w:sz w:val="14"/>
          <w:szCs w:val="14"/>
        </w:rPr>
        <w:t>i</w:t>
      </w:r>
      <w:r w:rsidR="00B35D2F">
        <w:rPr>
          <w:rFonts w:ascii="Arial" w:eastAsia="Arial" w:hAnsi="Arial" w:cs="Arial"/>
          <w:spacing w:val="-4"/>
          <w:w w:val="102"/>
          <w:sz w:val="14"/>
          <w:szCs w:val="14"/>
        </w:rPr>
        <w:t>n</w:t>
      </w:r>
      <w:r w:rsidR="00B35D2F">
        <w:rPr>
          <w:rFonts w:ascii="Arial" w:eastAsia="Arial" w:hAnsi="Arial" w:cs="Arial"/>
          <w:spacing w:val="-1"/>
          <w:w w:val="102"/>
          <w:sz w:val="14"/>
          <w:szCs w:val="14"/>
        </w:rPr>
        <w:t>ta</w:t>
      </w:r>
      <w:r w:rsidR="00B35D2F">
        <w:rPr>
          <w:rFonts w:ascii="Arial" w:eastAsia="Arial" w:hAnsi="Arial" w:cs="Arial"/>
          <w:spacing w:val="-4"/>
          <w:w w:val="102"/>
          <w:sz w:val="14"/>
          <w:szCs w:val="14"/>
        </w:rPr>
        <w:t>i</w:t>
      </w:r>
      <w:r w:rsidR="00B35D2F">
        <w:rPr>
          <w:rFonts w:ascii="Arial" w:eastAsia="Arial" w:hAnsi="Arial" w:cs="Arial"/>
          <w:w w:val="102"/>
          <w:sz w:val="14"/>
          <w:szCs w:val="14"/>
        </w:rPr>
        <w:t xml:space="preserve">n </w:t>
      </w:r>
      <w:r w:rsidR="00B35D2F">
        <w:rPr>
          <w:rFonts w:ascii="Arial" w:eastAsia="Arial" w:hAnsi="Arial" w:cs="Arial"/>
          <w:spacing w:val="-1"/>
          <w:sz w:val="14"/>
          <w:szCs w:val="14"/>
        </w:rPr>
        <w:t>M</w:t>
      </w:r>
      <w:r w:rsidR="00B35D2F">
        <w:rPr>
          <w:rFonts w:ascii="Arial" w:eastAsia="Arial" w:hAnsi="Arial" w:cs="Arial"/>
          <w:spacing w:val="-3"/>
          <w:sz w:val="14"/>
          <w:szCs w:val="14"/>
        </w:rPr>
        <w:t>i</w:t>
      </w:r>
      <w:r w:rsidR="00B35D2F">
        <w:rPr>
          <w:rFonts w:ascii="Arial" w:eastAsia="Arial" w:hAnsi="Arial" w:cs="Arial"/>
          <w:spacing w:val="-4"/>
          <w:sz w:val="14"/>
          <w:szCs w:val="14"/>
        </w:rPr>
        <w:t>n</w:t>
      </w:r>
      <w:r w:rsidR="00B35D2F">
        <w:rPr>
          <w:rFonts w:ascii="Arial" w:eastAsia="Arial" w:hAnsi="Arial" w:cs="Arial"/>
          <w:spacing w:val="-3"/>
          <w:sz w:val="14"/>
          <w:szCs w:val="14"/>
        </w:rPr>
        <w:t>i</w:t>
      </w:r>
      <w:r w:rsidR="00B35D2F">
        <w:rPr>
          <w:rFonts w:ascii="Arial" w:eastAsia="Arial" w:hAnsi="Arial" w:cs="Arial"/>
          <w:spacing w:val="3"/>
          <w:sz w:val="14"/>
          <w:szCs w:val="14"/>
        </w:rPr>
        <w:t>m</w:t>
      </w:r>
      <w:r w:rsidR="00B35D2F">
        <w:rPr>
          <w:rFonts w:ascii="Arial" w:eastAsia="Arial" w:hAnsi="Arial" w:cs="Arial"/>
          <w:spacing w:val="-4"/>
          <w:sz w:val="14"/>
          <w:szCs w:val="14"/>
        </w:rPr>
        <w:t>u</w:t>
      </w:r>
      <w:r w:rsidR="00B35D2F">
        <w:rPr>
          <w:rFonts w:ascii="Arial" w:eastAsia="Arial" w:hAnsi="Arial" w:cs="Arial"/>
          <w:sz w:val="14"/>
          <w:szCs w:val="14"/>
        </w:rPr>
        <w:t>m</w:t>
      </w:r>
      <w:r w:rsidR="00B35D2F">
        <w:rPr>
          <w:rFonts w:ascii="Arial" w:eastAsia="Arial" w:hAnsi="Arial" w:cs="Arial"/>
          <w:spacing w:val="21"/>
          <w:sz w:val="14"/>
          <w:szCs w:val="14"/>
        </w:rPr>
        <w:t xml:space="preserve"> </w:t>
      </w:r>
      <w:r w:rsidR="00B35D2F">
        <w:rPr>
          <w:rFonts w:ascii="Arial" w:eastAsia="Arial" w:hAnsi="Arial" w:cs="Arial"/>
          <w:spacing w:val="1"/>
          <w:sz w:val="14"/>
          <w:szCs w:val="14"/>
        </w:rPr>
        <w:t>A</w:t>
      </w:r>
      <w:r w:rsidR="00B35D2F">
        <w:rPr>
          <w:rFonts w:ascii="Arial" w:eastAsia="Arial" w:hAnsi="Arial" w:cs="Arial"/>
          <w:spacing w:val="-1"/>
          <w:sz w:val="14"/>
          <w:szCs w:val="14"/>
        </w:rPr>
        <w:t>ppr</w:t>
      </w:r>
      <w:r w:rsidR="00B35D2F">
        <w:rPr>
          <w:rFonts w:ascii="Arial" w:eastAsia="Arial" w:hAnsi="Arial" w:cs="Arial"/>
          <w:spacing w:val="-2"/>
          <w:sz w:val="14"/>
          <w:szCs w:val="14"/>
        </w:rPr>
        <w:t>o</w:t>
      </w:r>
      <w:r w:rsidR="00B35D2F">
        <w:rPr>
          <w:rFonts w:ascii="Arial" w:eastAsia="Arial" w:hAnsi="Arial" w:cs="Arial"/>
          <w:spacing w:val="-1"/>
          <w:sz w:val="14"/>
          <w:szCs w:val="14"/>
        </w:rPr>
        <w:t>a</w:t>
      </w:r>
      <w:r w:rsidR="00B35D2F">
        <w:rPr>
          <w:rFonts w:ascii="Arial" w:eastAsia="Arial" w:hAnsi="Arial" w:cs="Arial"/>
          <w:sz w:val="14"/>
          <w:szCs w:val="14"/>
        </w:rPr>
        <w:t>ch</w:t>
      </w:r>
      <w:r w:rsidR="00B35D2F">
        <w:rPr>
          <w:rFonts w:ascii="Arial" w:eastAsia="Arial" w:hAnsi="Arial" w:cs="Arial"/>
          <w:spacing w:val="12"/>
          <w:sz w:val="14"/>
          <w:szCs w:val="14"/>
        </w:rPr>
        <w:t xml:space="preserve"> </w:t>
      </w:r>
      <w:r w:rsidR="00B35D2F">
        <w:rPr>
          <w:rFonts w:ascii="Arial" w:eastAsia="Arial" w:hAnsi="Arial" w:cs="Arial"/>
          <w:spacing w:val="1"/>
          <w:sz w:val="14"/>
          <w:szCs w:val="14"/>
        </w:rPr>
        <w:t>D</w:t>
      </w:r>
      <w:r w:rsidR="00B35D2F">
        <w:rPr>
          <w:rFonts w:ascii="Arial" w:eastAsia="Arial" w:hAnsi="Arial" w:cs="Arial"/>
          <w:spacing w:val="-3"/>
          <w:sz w:val="14"/>
          <w:szCs w:val="14"/>
        </w:rPr>
        <w:t>is</w:t>
      </w:r>
      <w:r w:rsidR="00B35D2F">
        <w:rPr>
          <w:rFonts w:ascii="Arial" w:eastAsia="Arial" w:hAnsi="Arial" w:cs="Arial"/>
          <w:sz w:val="14"/>
          <w:szCs w:val="14"/>
        </w:rPr>
        <w:t>t</w:t>
      </w:r>
      <w:r w:rsidR="00B35D2F">
        <w:rPr>
          <w:rFonts w:ascii="Arial" w:eastAsia="Arial" w:hAnsi="Arial" w:cs="Arial"/>
          <w:spacing w:val="-2"/>
          <w:sz w:val="14"/>
          <w:szCs w:val="14"/>
        </w:rPr>
        <w:t>a</w:t>
      </w:r>
      <w:r w:rsidR="00B35D2F">
        <w:rPr>
          <w:rFonts w:ascii="Arial" w:eastAsia="Arial" w:hAnsi="Arial" w:cs="Arial"/>
          <w:spacing w:val="-4"/>
          <w:sz w:val="14"/>
          <w:szCs w:val="14"/>
        </w:rPr>
        <w:t>n</w:t>
      </w:r>
      <w:r w:rsidR="00B35D2F">
        <w:rPr>
          <w:rFonts w:ascii="Arial" w:eastAsia="Arial" w:hAnsi="Arial" w:cs="Arial"/>
          <w:sz w:val="14"/>
          <w:szCs w:val="14"/>
        </w:rPr>
        <w:t>c</w:t>
      </w:r>
      <w:r w:rsidR="00B35D2F">
        <w:rPr>
          <w:rFonts w:ascii="Arial" w:eastAsia="Arial" w:hAnsi="Arial" w:cs="Arial"/>
          <w:spacing w:val="-1"/>
          <w:sz w:val="14"/>
          <w:szCs w:val="14"/>
        </w:rPr>
        <w:t>e</w:t>
      </w:r>
      <w:r w:rsidR="00B35D2F">
        <w:rPr>
          <w:rFonts w:ascii="Arial" w:eastAsia="Arial" w:hAnsi="Arial" w:cs="Arial"/>
          <w:sz w:val="14"/>
          <w:szCs w:val="14"/>
        </w:rPr>
        <w:t>,</w:t>
      </w:r>
      <w:r w:rsidR="00B35D2F">
        <w:rPr>
          <w:rFonts w:ascii="Arial" w:eastAsia="Arial" w:hAnsi="Arial" w:cs="Arial"/>
          <w:spacing w:val="19"/>
          <w:sz w:val="14"/>
          <w:szCs w:val="14"/>
        </w:rPr>
        <w:t xml:space="preserve"> </w:t>
      </w:r>
      <w:r w:rsidR="00B35D2F">
        <w:rPr>
          <w:rFonts w:ascii="Arial" w:eastAsia="Arial" w:hAnsi="Arial" w:cs="Arial"/>
          <w:spacing w:val="-1"/>
          <w:sz w:val="14"/>
          <w:szCs w:val="14"/>
        </w:rPr>
        <w:t>L</w:t>
      </w:r>
      <w:r w:rsidR="00B35D2F">
        <w:rPr>
          <w:rFonts w:ascii="Arial" w:eastAsia="Arial" w:hAnsi="Arial" w:cs="Arial"/>
          <w:spacing w:val="-3"/>
          <w:sz w:val="14"/>
          <w:szCs w:val="14"/>
        </w:rPr>
        <w:t>i</w:t>
      </w:r>
      <w:r w:rsidR="00B35D2F">
        <w:rPr>
          <w:rFonts w:ascii="Arial" w:eastAsia="Arial" w:hAnsi="Arial" w:cs="Arial"/>
          <w:spacing w:val="2"/>
          <w:sz w:val="14"/>
          <w:szCs w:val="14"/>
        </w:rPr>
        <w:t>m</w:t>
      </w:r>
      <w:r w:rsidR="00B35D2F">
        <w:rPr>
          <w:rFonts w:ascii="Arial" w:eastAsia="Arial" w:hAnsi="Arial" w:cs="Arial"/>
          <w:spacing w:val="-3"/>
          <w:sz w:val="14"/>
          <w:szCs w:val="14"/>
        </w:rPr>
        <w:t>i</w:t>
      </w:r>
      <w:r w:rsidR="00B35D2F">
        <w:rPr>
          <w:rFonts w:ascii="Arial" w:eastAsia="Arial" w:hAnsi="Arial" w:cs="Arial"/>
          <w:spacing w:val="-1"/>
          <w:sz w:val="14"/>
          <w:szCs w:val="14"/>
        </w:rPr>
        <w:t>te</w:t>
      </w:r>
      <w:r w:rsidR="00B35D2F">
        <w:rPr>
          <w:rFonts w:ascii="Arial" w:eastAsia="Arial" w:hAnsi="Arial" w:cs="Arial"/>
          <w:sz w:val="14"/>
          <w:szCs w:val="14"/>
        </w:rPr>
        <w:t>d</w:t>
      </w:r>
      <w:r w:rsidR="00B35D2F">
        <w:rPr>
          <w:rFonts w:ascii="Arial" w:eastAsia="Arial" w:hAnsi="Arial" w:cs="Arial"/>
          <w:spacing w:val="13"/>
          <w:sz w:val="14"/>
          <w:szCs w:val="14"/>
        </w:rPr>
        <w:t xml:space="preserve"> </w:t>
      </w:r>
      <w:r w:rsidR="00B35D2F">
        <w:rPr>
          <w:rFonts w:ascii="Arial" w:eastAsia="Arial" w:hAnsi="Arial" w:cs="Arial"/>
          <w:spacing w:val="1"/>
          <w:sz w:val="14"/>
          <w:szCs w:val="14"/>
        </w:rPr>
        <w:t>A</w:t>
      </w:r>
      <w:r w:rsidR="00B35D2F">
        <w:rPr>
          <w:rFonts w:ascii="Arial" w:eastAsia="Arial" w:hAnsi="Arial" w:cs="Arial"/>
          <w:sz w:val="14"/>
          <w:szCs w:val="14"/>
        </w:rPr>
        <w:t>c</w:t>
      </w:r>
      <w:r w:rsidR="00B35D2F">
        <w:rPr>
          <w:rFonts w:ascii="Arial" w:eastAsia="Arial" w:hAnsi="Arial" w:cs="Arial"/>
          <w:spacing w:val="-1"/>
          <w:sz w:val="14"/>
          <w:szCs w:val="14"/>
        </w:rPr>
        <w:t>ce</w:t>
      </w:r>
      <w:r w:rsidR="00B35D2F">
        <w:rPr>
          <w:rFonts w:ascii="Arial" w:eastAsia="Arial" w:hAnsi="Arial" w:cs="Arial"/>
          <w:spacing w:val="-3"/>
          <w:sz w:val="14"/>
          <w:szCs w:val="14"/>
        </w:rPr>
        <w:t>s</w:t>
      </w:r>
      <w:r w:rsidR="00B35D2F">
        <w:rPr>
          <w:rFonts w:ascii="Arial" w:eastAsia="Arial" w:hAnsi="Arial" w:cs="Arial"/>
          <w:sz w:val="14"/>
          <w:szCs w:val="14"/>
        </w:rPr>
        <w:t>s</w:t>
      </w:r>
      <w:r w:rsidR="00B35D2F">
        <w:rPr>
          <w:rFonts w:ascii="Arial" w:eastAsia="Arial" w:hAnsi="Arial" w:cs="Arial"/>
          <w:spacing w:val="10"/>
          <w:sz w:val="14"/>
          <w:szCs w:val="14"/>
        </w:rPr>
        <w:t xml:space="preserve"> </w:t>
      </w:r>
      <w:r w:rsidR="00B35D2F">
        <w:rPr>
          <w:rFonts w:ascii="Arial" w:eastAsia="Arial" w:hAnsi="Arial" w:cs="Arial"/>
          <w:spacing w:val="-1"/>
          <w:sz w:val="14"/>
          <w:szCs w:val="14"/>
        </w:rPr>
        <w:t>(</w:t>
      </w:r>
      <w:r w:rsidR="00B35D2F">
        <w:rPr>
          <w:rFonts w:ascii="Arial" w:eastAsia="Arial" w:hAnsi="Arial" w:cs="Arial"/>
          <w:spacing w:val="-3"/>
          <w:sz w:val="14"/>
          <w:szCs w:val="14"/>
        </w:rPr>
        <w:t>i</w:t>
      </w:r>
      <w:r w:rsidR="00B35D2F">
        <w:rPr>
          <w:rFonts w:ascii="Arial" w:eastAsia="Arial" w:hAnsi="Arial" w:cs="Arial"/>
          <w:spacing w:val="-1"/>
          <w:sz w:val="14"/>
          <w:szCs w:val="14"/>
        </w:rPr>
        <w:t>.e</w:t>
      </w:r>
      <w:r w:rsidR="00B35D2F">
        <w:rPr>
          <w:rFonts w:ascii="Arial" w:eastAsia="Arial" w:hAnsi="Arial" w:cs="Arial"/>
          <w:sz w:val="14"/>
          <w:szCs w:val="14"/>
        </w:rPr>
        <w:t>.</w:t>
      </w:r>
      <w:r w:rsidR="00B35D2F">
        <w:rPr>
          <w:rFonts w:ascii="Arial" w:eastAsia="Arial" w:hAnsi="Arial" w:cs="Arial"/>
          <w:spacing w:val="8"/>
          <w:sz w:val="14"/>
          <w:szCs w:val="14"/>
        </w:rPr>
        <w:t xml:space="preserve"> </w:t>
      </w:r>
      <w:r w:rsidR="00B35D2F">
        <w:rPr>
          <w:rFonts w:ascii="Arial" w:eastAsia="Arial" w:hAnsi="Arial" w:cs="Arial"/>
          <w:spacing w:val="1"/>
          <w:w w:val="102"/>
          <w:sz w:val="14"/>
          <w:szCs w:val="14"/>
        </w:rPr>
        <w:t>B</w:t>
      </w:r>
      <w:r w:rsidR="00B35D2F">
        <w:rPr>
          <w:rFonts w:ascii="Arial" w:eastAsia="Arial" w:hAnsi="Arial" w:cs="Arial"/>
          <w:spacing w:val="-1"/>
          <w:w w:val="102"/>
          <w:sz w:val="14"/>
          <w:szCs w:val="14"/>
        </w:rPr>
        <w:t>arr</w:t>
      </w:r>
      <w:r w:rsidR="00B35D2F">
        <w:rPr>
          <w:rFonts w:ascii="Arial" w:eastAsia="Arial" w:hAnsi="Arial" w:cs="Arial"/>
          <w:spacing w:val="-3"/>
          <w:w w:val="102"/>
          <w:sz w:val="14"/>
          <w:szCs w:val="14"/>
        </w:rPr>
        <w:t>i</w:t>
      </w:r>
      <w:r w:rsidR="00B35D2F">
        <w:rPr>
          <w:rFonts w:ascii="Arial" w:eastAsia="Arial" w:hAnsi="Arial" w:cs="Arial"/>
          <w:w w:val="102"/>
          <w:sz w:val="14"/>
          <w:szCs w:val="14"/>
        </w:rPr>
        <w:t>c</w:t>
      </w:r>
      <w:r w:rsidR="00B35D2F">
        <w:rPr>
          <w:rFonts w:ascii="Arial" w:eastAsia="Arial" w:hAnsi="Arial" w:cs="Arial"/>
          <w:spacing w:val="-1"/>
          <w:w w:val="102"/>
          <w:sz w:val="14"/>
          <w:szCs w:val="14"/>
        </w:rPr>
        <w:t>a</w:t>
      </w:r>
      <w:r w:rsidR="00B35D2F">
        <w:rPr>
          <w:rFonts w:ascii="Arial" w:eastAsia="Arial" w:hAnsi="Arial" w:cs="Arial"/>
          <w:spacing w:val="-2"/>
          <w:w w:val="102"/>
          <w:sz w:val="14"/>
          <w:szCs w:val="14"/>
        </w:rPr>
        <w:t>d</w:t>
      </w:r>
      <w:r w:rsidR="00B35D2F">
        <w:rPr>
          <w:rFonts w:ascii="Arial" w:eastAsia="Arial" w:hAnsi="Arial" w:cs="Arial"/>
          <w:spacing w:val="-1"/>
          <w:w w:val="102"/>
          <w:sz w:val="14"/>
          <w:szCs w:val="14"/>
        </w:rPr>
        <w:t>e</w:t>
      </w:r>
      <w:r w:rsidR="00B35D2F">
        <w:rPr>
          <w:rFonts w:ascii="Arial" w:eastAsia="Arial" w:hAnsi="Arial" w:cs="Arial"/>
          <w:spacing w:val="-3"/>
          <w:w w:val="102"/>
          <w:sz w:val="14"/>
          <w:szCs w:val="14"/>
        </w:rPr>
        <w:t>s</w:t>
      </w:r>
      <w:r w:rsidR="00B35D2F">
        <w:rPr>
          <w:rFonts w:ascii="Arial" w:eastAsia="Arial" w:hAnsi="Arial" w:cs="Arial"/>
          <w:w w:val="102"/>
          <w:sz w:val="14"/>
          <w:szCs w:val="14"/>
        </w:rPr>
        <w:t>)</w:t>
      </w:r>
    </w:p>
    <w:p w14:paraId="57440DE6" w14:textId="77777777" w:rsidR="00A7136F" w:rsidRDefault="00A7136F">
      <w:pPr>
        <w:spacing w:before="1" w:line="140" w:lineRule="exact"/>
        <w:rPr>
          <w:sz w:val="14"/>
          <w:szCs w:val="14"/>
        </w:rPr>
      </w:pPr>
    </w:p>
    <w:p w14:paraId="68D61B1A" w14:textId="77777777" w:rsidR="00A7136F" w:rsidRDefault="00B35D2F">
      <w:pPr>
        <w:spacing w:line="250" w:lineRule="auto"/>
        <w:ind w:left="373" w:right="4833"/>
        <w:jc w:val="both"/>
        <w:rPr>
          <w:rFonts w:ascii="Arial" w:eastAsia="Arial" w:hAnsi="Arial" w:cs="Arial"/>
          <w:sz w:val="21"/>
          <w:szCs w:val="21"/>
        </w:rPr>
      </w:pPr>
      <w:r>
        <w:rPr>
          <w:rFonts w:ascii="Arial" w:eastAsia="Arial" w:hAnsi="Arial" w:cs="Arial"/>
          <w:spacing w:val="1"/>
          <w:sz w:val="21"/>
          <w:szCs w:val="21"/>
        </w:rPr>
        <w:t>T</w:t>
      </w:r>
      <w:r>
        <w:rPr>
          <w:rFonts w:ascii="Arial" w:eastAsia="Arial" w:hAnsi="Arial" w:cs="Arial"/>
          <w:sz w:val="21"/>
          <w:szCs w:val="21"/>
        </w:rPr>
        <w:t>o</w:t>
      </w:r>
      <w:r>
        <w:rPr>
          <w:rFonts w:ascii="Arial" w:eastAsia="Arial" w:hAnsi="Arial" w:cs="Arial"/>
          <w:spacing w:val="-3"/>
          <w:sz w:val="21"/>
          <w:szCs w:val="21"/>
        </w:rPr>
        <w:t xml:space="preserve"> </w:t>
      </w:r>
      <w:r>
        <w:rPr>
          <w:rFonts w:ascii="Arial" w:eastAsia="Arial" w:hAnsi="Arial" w:cs="Arial"/>
          <w:spacing w:val="-1"/>
          <w:sz w:val="21"/>
          <w:szCs w:val="21"/>
        </w:rPr>
        <w:t>pr</w:t>
      </w:r>
      <w:r>
        <w:rPr>
          <w:rFonts w:ascii="Arial" w:eastAsia="Arial" w:hAnsi="Arial" w:cs="Arial"/>
          <w:spacing w:val="-2"/>
          <w:sz w:val="21"/>
          <w:szCs w:val="21"/>
        </w:rPr>
        <w:t>o</w:t>
      </w:r>
      <w:r>
        <w:rPr>
          <w:rFonts w:ascii="Arial" w:eastAsia="Arial" w:hAnsi="Arial" w:cs="Arial"/>
          <w:sz w:val="21"/>
          <w:szCs w:val="21"/>
        </w:rPr>
        <w:t>t</w:t>
      </w:r>
      <w:r>
        <w:rPr>
          <w:rFonts w:ascii="Arial" w:eastAsia="Arial" w:hAnsi="Arial" w:cs="Arial"/>
          <w:spacing w:val="-1"/>
          <w:sz w:val="21"/>
          <w:szCs w:val="21"/>
        </w:rPr>
        <w:t>ec</w:t>
      </w:r>
      <w:r>
        <w:rPr>
          <w:rFonts w:ascii="Arial" w:eastAsia="Arial" w:hAnsi="Arial" w:cs="Arial"/>
          <w:sz w:val="21"/>
          <w:szCs w:val="21"/>
        </w:rPr>
        <w:t>t</w:t>
      </w:r>
      <w:r>
        <w:rPr>
          <w:rFonts w:ascii="Arial" w:eastAsia="Arial" w:hAnsi="Arial" w:cs="Arial"/>
          <w:spacing w:val="4"/>
          <w:sz w:val="21"/>
          <w:szCs w:val="21"/>
        </w:rPr>
        <w:t xml:space="preserve"> </w:t>
      </w:r>
      <w:r>
        <w:rPr>
          <w:rFonts w:ascii="Arial" w:eastAsia="Arial" w:hAnsi="Arial" w:cs="Arial"/>
          <w:spacing w:val="-4"/>
          <w:sz w:val="21"/>
          <w:szCs w:val="21"/>
        </w:rPr>
        <w:t>w</w:t>
      </w:r>
      <w:r>
        <w:rPr>
          <w:rFonts w:ascii="Arial" w:eastAsia="Arial" w:hAnsi="Arial" w:cs="Arial"/>
          <w:spacing w:val="-1"/>
          <w:sz w:val="21"/>
          <w:szCs w:val="21"/>
        </w:rPr>
        <w:t>or</w:t>
      </w:r>
      <w:r>
        <w:rPr>
          <w:rFonts w:ascii="Arial" w:eastAsia="Arial" w:hAnsi="Arial" w:cs="Arial"/>
          <w:spacing w:val="4"/>
          <w:sz w:val="21"/>
          <w:szCs w:val="21"/>
        </w:rPr>
        <w:t>k</w:t>
      </w:r>
      <w:r>
        <w:rPr>
          <w:rFonts w:ascii="Arial" w:eastAsia="Arial" w:hAnsi="Arial" w:cs="Arial"/>
          <w:spacing w:val="-1"/>
          <w:sz w:val="21"/>
          <w:szCs w:val="21"/>
        </w:rPr>
        <w:t>er</w:t>
      </w:r>
      <w:r>
        <w:rPr>
          <w:rFonts w:ascii="Arial" w:eastAsia="Arial" w:hAnsi="Arial" w:cs="Arial"/>
          <w:sz w:val="21"/>
          <w:szCs w:val="21"/>
        </w:rPr>
        <w:t>s</w:t>
      </w:r>
      <w:r>
        <w:rPr>
          <w:rFonts w:ascii="Arial" w:eastAsia="Arial" w:hAnsi="Arial" w:cs="Arial"/>
          <w:spacing w:val="3"/>
          <w:sz w:val="21"/>
          <w:szCs w:val="21"/>
        </w:rPr>
        <w:t xml:space="preserve"> </w:t>
      </w:r>
      <w:r>
        <w:rPr>
          <w:rFonts w:ascii="Arial" w:eastAsia="Arial" w:hAnsi="Arial" w:cs="Arial"/>
          <w:spacing w:val="-1"/>
          <w:sz w:val="21"/>
          <w:szCs w:val="21"/>
        </w:rPr>
        <w:t>fro</w:t>
      </w:r>
      <w:r>
        <w:rPr>
          <w:rFonts w:ascii="Arial" w:eastAsia="Arial" w:hAnsi="Arial" w:cs="Arial"/>
          <w:sz w:val="21"/>
          <w:szCs w:val="21"/>
        </w:rPr>
        <w:t>m</w:t>
      </w:r>
      <w:r>
        <w:rPr>
          <w:rFonts w:ascii="Arial" w:eastAsia="Arial" w:hAnsi="Arial" w:cs="Arial"/>
          <w:spacing w:val="1"/>
          <w:sz w:val="21"/>
          <w:szCs w:val="21"/>
        </w:rPr>
        <w:t xml:space="preserve"> </w:t>
      </w:r>
      <w:r>
        <w:rPr>
          <w:rFonts w:ascii="Arial" w:eastAsia="Arial" w:hAnsi="Arial" w:cs="Arial"/>
          <w:spacing w:val="-1"/>
          <w:sz w:val="21"/>
          <w:szCs w:val="21"/>
        </w:rPr>
        <w:t>ha</w:t>
      </w:r>
      <w:r>
        <w:rPr>
          <w:rFonts w:ascii="Arial" w:eastAsia="Arial" w:hAnsi="Arial" w:cs="Arial"/>
          <w:spacing w:val="-3"/>
          <w:sz w:val="21"/>
          <w:szCs w:val="21"/>
        </w:rPr>
        <w:t>z</w:t>
      </w:r>
      <w:r>
        <w:rPr>
          <w:rFonts w:ascii="Arial" w:eastAsia="Arial" w:hAnsi="Arial" w:cs="Arial"/>
          <w:spacing w:val="-1"/>
          <w:sz w:val="21"/>
          <w:szCs w:val="21"/>
        </w:rPr>
        <w:t>a</w:t>
      </w:r>
      <w:r>
        <w:rPr>
          <w:rFonts w:ascii="Arial" w:eastAsia="Arial" w:hAnsi="Arial" w:cs="Arial"/>
          <w:spacing w:val="-2"/>
          <w:sz w:val="21"/>
          <w:szCs w:val="21"/>
        </w:rPr>
        <w:t>r</w:t>
      </w:r>
      <w:r>
        <w:rPr>
          <w:rFonts w:ascii="Arial" w:eastAsia="Arial" w:hAnsi="Arial" w:cs="Arial"/>
          <w:spacing w:val="-1"/>
          <w:sz w:val="21"/>
          <w:szCs w:val="21"/>
        </w:rPr>
        <w:t>dou</w:t>
      </w:r>
      <w:r>
        <w:rPr>
          <w:rFonts w:ascii="Arial" w:eastAsia="Arial" w:hAnsi="Arial" w:cs="Arial"/>
          <w:sz w:val="21"/>
          <w:szCs w:val="21"/>
        </w:rPr>
        <w:t>s</w:t>
      </w:r>
      <w:r>
        <w:rPr>
          <w:rFonts w:ascii="Arial" w:eastAsia="Arial" w:hAnsi="Arial" w:cs="Arial"/>
          <w:spacing w:val="6"/>
          <w:sz w:val="21"/>
          <w:szCs w:val="21"/>
        </w:rPr>
        <w:t xml:space="preserve"> </w:t>
      </w:r>
      <w:r>
        <w:rPr>
          <w:rFonts w:ascii="Arial" w:eastAsia="Arial" w:hAnsi="Arial" w:cs="Arial"/>
          <w:spacing w:val="-1"/>
          <w:sz w:val="21"/>
          <w:szCs w:val="21"/>
        </w:rPr>
        <w:t>d</w:t>
      </w:r>
      <w:r>
        <w:rPr>
          <w:rFonts w:ascii="Arial" w:eastAsia="Arial" w:hAnsi="Arial" w:cs="Arial"/>
          <w:sz w:val="21"/>
          <w:szCs w:val="21"/>
        </w:rPr>
        <w:t>i</w:t>
      </w:r>
      <w:r>
        <w:rPr>
          <w:rFonts w:ascii="Arial" w:eastAsia="Arial" w:hAnsi="Arial" w:cs="Arial"/>
          <w:spacing w:val="-1"/>
          <w:sz w:val="21"/>
          <w:szCs w:val="21"/>
        </w:rPr>
        <w:t>ffer</w:t>
      </w:r>
      <w:r>
        <w:rPr>
          <w:rFonts w:ascii="Arial" w:eastAsia="Arial" w:hAnsi="Arial" w:cs="Arial"/>
          <w:spacing w:val="-2"/>
          <w:sz w:val="21"/>
          <w:szCs w:val="21"/>
        </w:rPr>
        <w:t>e</w:t>
      </w:r>
      <w:r>
        <w:rPr>
          <w:rFonts w:ascii="Arial" w:eastAsia="Arial" w:hAnsi="Arial" w:cs="Arial"/>
          <w:spacing w:val="-1"/>
          <w:sz w:val="21"/>
          <w:szCs w:val="21"/>
        </w:rPr>
        <w:t>nce</w:t>
      </w:r>
      <w:r>
        <w:rPr>
          <w:rFonts w:ascii="Arial" w:eastAsia="Arial" w:hAnsi="Arial" w:cs="Arial"/>
          <w:sz w:val="21"/>
          <w:szCs w:val="21"/>
        </w:rPr>
        <w:t>s</w:t>
      </w:r>
      <w:r>
        <w:rPr>
          <w:rFonts w:ascii="Arial" w:eastAsia="Arial" w:hAnsi="Arial" w:cs="Arial"/>
          <w:spacing w:val="2"/>
          <w:sz w:val="21"/>
          <w:szCs w:val="21"/>
        </w:rPr>
        <w:t xml:space="preserve"> </w:t>
      </w:r>
      <w:r>
        <w:rPr>
          <w:rFonts w:ascii="Arial" w:eastAsia="Arial" w:hAnsi="Arial" w:cs="Arial"/>
          <w:sz w:val="21"/>
          <w:szCs w:val="21"/>
        </w:rPr>
        <w:t xml:space="preserve">in </w:t>
      </w:r>
      <w:r>
        <w:rPr>
          <w:rFonts w:ascii="Arial" w:eastAsia="Arial" w:hAnsi="Arial" w:cs="Arial"/>
          <w:spacing w:val="-2"/>
          <w:sz w:val="21"/>
          <w:szCs w:val="21"/>
        </w:rPr>
        <w:t>e</w:t>
      </w:r>
      <w:r>
        <w:rPr>
          <w:rFonts w:ascii="Arial" w:eastAsia="Arial" w:hAnsi="Arial" w:cs="Arial"/>
          <w:sz w:val="21"/>
          <w:szCs w:val="21"/>
        </w:rPr>
        <w:t>l</w:t>
      </w:r>
      <w:r>
        <w:rPr>
          <w:rFonts w:ascii="Arial" w:eastAsia="Arial" w:hAnsi="Arial" w:cs="Arial"/>
          <w:spacing w:val="-1"/>
          <w:sz w:val="21"/>
          <w:szCs w:val="21"/>
        </w:rPr>
        <w:t>ectr</w:t>
      </w:r>
      <w:r>
        <w:rPr>
          <w:rFonts w:ascii="Arial" w:eastAsia="Arial" w:hAnsi="Arial" w:cs="Arial"/>
          <w:sz w:val="21"/>
          <w:szCs w:val="21"/>
        </w:rPr>
        <w:t>i</w:t>
      </w:r>
      <w:r>
        <w:rPr>
          <w:rFonts w:ascii="Arial" w:eastAsia="Arial" w:hAnsi="Arial" w:cs="Arial"/>
          <w:spacing w:val="-1"/>
          <w:sz w:val="21"/>
          <w:szCs w:val="21"/>
        </w:rPr>
        <w:t>ca</w:t>
      </w:r>
      <w:r>
        <w:rPr>
          <w:rFonts w:ascii="Arial" w:eastAsia="Arial" w:hAnsi="Arial" w:cs="Arial"/>
          <w:sz w:val="21"/>
          <w:szCs w:val="21"/>
        </w:rPr>
        <w:t>l</w:t>
      </w:r>
      <w:r>
        <w:rPr>
          <w:rFonts w:ascii="Arial" w:eastAsia="Arial" w:hAnsi="Arial" w:cs="Arial"/>
          <w:spacing w:val="3"/>
          <w:sz w:val="21"/>
          <w:szCs w:val="21"/>
        </w:rPr>
        <w:t xml:space="preserve"> </w:t>
      </w:r>
      <w:r>
        <w:rPr>
          <w:rFonts w:ascii="Arial" w:eastAsia="Arial" w:hAnsi="Arial" w:cs="Arial"/>
          <w:spacing w:val="-1"/>
          <w:sz w:val="21"/>
          <w:szCs w:val="21"/>
        </w:rPr>
        <w:t>potent</w:t>
      </w:r>
      <w:r>
        <w:rPr>
          <w:rFonts w:ascii="Arial" w:eastAsia="Arial" w:hAnsi="Arial" w:cs="Arial"/>
          <w:sz w:val="21"/>
          <w:szCs w:val="21"/>
        </w:rPr>
        <w:t>i</w:t>
      </w:r>
      <w:r>
        <w:rPr>
          <w:rFonts w:ascii="Arial" w:eastAsia="Arial" w:hAnsi="Arial" w:cs="Arial"/>
          <w:spacing w:val="-1"/>
          <w:sz w:val="21"/>
          <w:szCs w:val="21"/>
        </w:rPr>
        <w:t>a</w:t>
      </w:r>
      <w:r>
        <w:rPr>
          <w:rFonts w:ascii="Arial" w:eastAsia="Arial" w:hAnsi="Arial" w:cs="Arial"/>
          <w:sz w:val="21"/>
          <w:szCs w:val="21"/>
        </w:rPr>
        <w:t>l</w:t>
      </w:r>
      <w:r>
        <w:rPr>
          <w:rFonts w:ascii="Arial" w:eastAsia="Arial" w:hAnsi="Arial" w:cs="Arial"/>
          <w:spacing w:val="2"/>
          <w:sz w:val="21"/>
          <w:szCs w:val="21"/>
        </w:rPr>
        <w:t xml:space="preserve"> </w:t>
      </w:r>
      <w:r>
        <w:rPr>
          <w:rFonts w:ascii="Arial" w:eastAsia="Arial" w:hAnsi="Arial" w:cs="Arial"/>
          <w:sz w:val="21"/>
          <w:szCs w:val="21"/>
        </w:rPr>
        <w:t>a</w:t>
      </w:r>
      <w:r>
        <w:rPr>
          <w:rFonts w:ascii="Arial" w:eastAsia="Arial" w:hAnsi="Arial" w:cs="Arial"/>
          <w:spacing w:val="1"/>
          <w:sz w:val="21"/>
          <w:szCs w:val="21"/>
        </w:rPr>
        <w:t xml:space="preserve"> </w:t>
      </w:r>
      <w:r>
        <w:rPr>
          <w:rFonts w:ascii="Arial" w:eastAsia="Arial" w:hAnsi="Arial" w:cs="Arial"/>
          <w:spacing w:val="-3"/>
          <w:sz w:val="21"/>
          <w:szCs w:val="21"/>
        </w:rPr>
        <w:t>w</w:t>
      </w:r>
      <w:r>
        <w:rPr>
          <w:rFonts w:ascii="Arial" w:eastAsia="Arial" w:hAnsi="Arial" w:cs="Arial"/>
          <w:spacing w:val="-1"/>
          <w:sz w:val="21"/>
          <w:szCs w:val="21"/>
        </w:rPr>
        <w:t>o</w:t>
      </w:r>
      <w:r>
        <w:rPr>
          <w:rFonts w:ascii="Arial" w:eastAsia="Arial" w:hAnsi="Arial" w:cs="Arial"/>
          <w:spacing w:val="-2"/>
          <w:sz w:val="21"/>
          <w:szCs w:val="21"/>
        </w:rPr>
        <w:t>r</w:t>
      </w:r>
      <w:r>
        <w:rPr>
          <w:rFonts w:ascii="Arial" w:eastAsia="Arial" w:hAnsi="Arial" w:cs="Arial"/>
          <w:spacing w:val="4"/>
          <w:sz w:val="21"/>
          <w:szCs w:val="21"/>
        </w:rPr>
        <w:t>k</w:t>
      </w:r>
      <w:r>
        <w:rPr>
          <w:rFonts w:ascii="Arial" w:eastAsia="Arial" w:hAnsi="Arial" w:cs="Arial"/>
          <w:spacing w:val="-1"/>
          <w:sz w:val="21"/>
          <w:szCs w:val="21"/>
        </w:rPr>
        <w:t>e</w:t>
      </w:r>
      <w:r>
        <w:rPr>
          <w:rFonts w:ascii="Arial" w:eastAsia="Arial" w:hAnsi="Arial" w:cs="Arial"/>
          <w:sz w:val="21"/>
          <w:szCs w:val="21"/>
        </w:rPr>
        <w:t xml:space="preserve">r </w:t>
      </w:r>
      <w:r>
        <w:rPr>
          <w:rFonts w:ascii="Arial" w:eastAsia="Arial" w:hAnsi="Arial" w:cs="Arial"/>
          <w:spacing w:val="-1"/>
          <w:sz w:val="21"/>
          <w:szCs w:val="21"/>
        </w:rPr>
        <w:t>c</w:t>
      </w:r>
      <w:r>
        <w:rPr>
          <w:rFonts w:ascii="Arial" w:eastAsia="Arial" w:hAnsi="Arial" w:cs="Arial"/>
          <w:spacing w:val="-2"/>
          <w:sz w:val="21"/>
          <w:szCs w:val="21"/>
        </w:rPr>
        <w:t>a</w:t>
      </w:r>
      <w:r>
        <w:rPr>
          <w:rFonts w:ascii="Arial" w:eastAsia="Arial" w:hAnsi="Arial" w:cs="Arial"/>
          <w:sz w:val="21"/>
          <w:szCs w:val="21"/>
        </w:rPr>
        <w:t>n</w:t>
      </w:r>
      <w:r>
        <w:rPr>
          <w:rFonts w:ascii="Arial" w:eastAsia="Arial" w:hAnsi="Arial" w:cs="Arial"/>
          <w:spacing w:val="3"/>
          <w:sz w:val="21"/>
          <w:szCs w:val="21"/>
        </w:rPr>
        <w:t xml:space="preserve"> </w:t>
      </w:r>
      <w:r>
        <w:rPr>
          <w:rFonts w:ascii="Arial" w:eastAsia="Arial" w:hAnsi="Arial" w:cs="Arial"/>
          <w:spacing w:val="-4"/>
          <w:sz w:val="21"/>
          <w:szCs w:val="21"/>
        </w:rPr>
        <w:t>I</w:t>
      </w:r>
      <w:r>
        <w:rPr>
          <w:rFonts w:ascii="Arial" w:eastAsia="Arial" w:hAnsi="Arial" w:cs="Arial"/>
          <w:spacing w:val="-1"/>
          <w:sz w:val="21"/>
          <w:szCs w:val="21"/>
        </w:rPr>
        <w:t>ns</w:t>
      </w:r>
      <w:r>
        <w:rPr>
          <w:rFonts w:ascii="Arial" w:eastAsia="Arial" w:hAnsi="Arial" w:cs="Arial"/>
          <w:spacing w:val="-2"/>
          <w:sz w:val="21"/>
          <w:szCs w:val="21"/>
        </w:rPr>
        <w:t>u</w:t>
      </w:r>
      <w:r>
        <w:rPr>
          <w:rFonts w:ascii="Arial" w:eastAsia="Arial" w:hAnsi="Arial" w:cs="Arial"/>
          <w:sz w:val="21"/>
          <w:szCs w:val="21"/>
        </w:rPr>
        <w:t>l</w:t>
      </w:r>
      <w:r>
        <w:rPr>
          <w:rFonts w:ascii="Arial" w:eastAsia="Arial" w:hAnsi="Arial" w:cs="Arial"/>
          <w:spacing w:val="-1"/>
          <w:sz w:val="21"/>
          <w:szCs w:val="21"/>
        </w:rPr>
        <w:t>at</w:t>
      </w:r>
      <w:r>
        <w:rPr>
          <w:rFonts w:ascii="Arial" w:eastAsia="Arial" w:hAnsi="Arial" w:cs="Arial"/>
          <w:sz w:val="21"/>
          <w:szCs w:val="21"/>
        </w:rPr>
        <w:t>e</w:t>
      </w:r>
      <w:r>
        <w:rPr>
          <w:rFonts w:ascii="Arial" w:eastAsia="Arial" w:hAnsi="Arial" w:cs="Arial"/>
          <w:spacing w:val="6"/>
          <w:sz w:val="21"/>
          <w:szCs w:val="21"/>
        </w:rPr>
        <w:t xml:space="preserve"> </w:t>
      </w:r>
      <w:r>
        <w:rPr>
          <w:rFonts w:ascii="Arial" w:eastAsia="Arial" w:hAnsi="Arial" w:cs="Arial"/>
          <w:spacing w:val="-1"/>
          <w:sz w:val="21"/>
          <w:szCs w:val="21"/>
        </w:rPr>
        <w:t>fro</w:t>
      </w:r>
      <w:r>
        <w:rPr>
          <w:rFonts w:ascii="Arial" w:eastAsia="Arial" w:hAnsi="Arial" w:cs="Arial"/>
          <w:sz w:val="21"/>
          <w:szCs w:val="21"/>
        </w:rPr>
        <w:t>m</w:t>
      </w:r>
      <w:r>
        <w:rPr>
          <w:rFonts w:ascii="Arial" w:eastAsia="Arial" w:hAnsi="Arial" w:cs="Arial"/>
          <w:spacing w:val="2"/>
          <w:sz w:val="21"/>
          <w:szCs w:val="21"/>
        </w:rPr>
        <w:t xml:space="preserve"> </w:t>
      </w:r>
      <w:r>
        <w:rPr>
          <w:rFonts w:ascii="Arial" w:eastAsia="Arial" w:hAnsi="Arial" w:cs="Arial"/>
          <w:spacing w:val="-1"/>
          <w:sz w:val="21"/>
          <w:szCs w:val="21"/>
        </w:rPr>
        <w:t>t</w:t>
      </w:r>
      <w:r>
        <w:rPr>
          <w:rFonts w:ascii="Arial" w:eastAsia="Arial" w:hAnsi="Arial" w:cs="Arial"/>
          <w:spacing w:val="-2"/>
          <w:sz w:val="21"/>
          <w:szCs w:val="21"/>
        </w:rPr>
        <w:t>h</w:t>
      </w:r>
      <w:r>
        <w:rPr>
          <w:rFonts w:ascii="Arial" w:eastAsia="Arial" w:hAnsi="Arial" w:cs="Arial"/>
          <w:sz w:val="21"/>
          <w:szCs w:val="21"/>
        </w:rPr>
        <w:t xml:space="preserve">e </w:t>
      </w:r>
      <w:r>
        <w:rPr>
          <w:rFonts w:ascii="Arial" w:eastAsia="Arial" w:hAnsi="Arial" w:cs="Arial"/>
          <w:spacing w:val="-2"/>
          <w:sz w:val="21"/>
          <w:szCs w:val="21"/>
        </w:rPr>
        <w:t>h</w:t>
      </w:r>
      <w:r>
        <w:rPr>
          <w:rFonts w:ascii="Arial" w:eastAsia="Arial" w:hAnsi="Arial" w:cs="Arial"/>
          <w:spacing w:val="-1"/>
          <w:sz w:val="21"/>
          <w:szCs w:val="21"/>
        </w:rPr>
        <w:t>a</w:t>
      </w:r>
      <w:r>
        <w:rPr>
          <w:rFonts w:ascii="Arial" w:eastAsia="Arial" w:hAnsi="Arial" w:cs="Arial"/>
          <w:spacing w:val="-3"/>
          <w:sz w:val="21"/>
          <w:szCs w:val="21"/>
        </w:rPr>
        <w:t>z</w:t>
      </w:r>
      <w:r>
        <w:rPr>
          <w:rFonts w:ascii="Arial" w:eastAsia="Arial" w:hAnsi="Arial" w:cs="Arial"/>
          <w:spacing w:val="-1"/>
          <w:sz w:val="21"/>
          <w:szCs w:val="21"/>
        </w:rPr>
        <w:t>ar</w:t>
      </w:r>
      <w:r>
        <w:rPr>
          <w:rFonts w:ascii="Arial" w:eastAsia="Arial" w:hAnsi="Arial" w:cs="Arial"/>
          <w:sz w:val="21"/>
          <w:szCs w:val="21"/>
        </w:rPr>
        <w:t>d</w:t>
      </w:r>
      <w:r>
        <w:rPr>
          <w:rFonts w:ascii="Arial" w:eastAsia="Arial" w:hAnsi="Arial" w:cs="Arial"/>
          <w:spacing w:val="6"/>
          <w:sz w:val="21"/>
          <w:szCs w:val="21"/>
        </w:rPr>
        <w:t xml:space="preserve"> </w:t>
      </w:r>
      <w:r>
        <w:rPr>
          <w:rFonts w:ascii="Arial" w:eastAsia="Arial" w:hAnsi="Arial" w:cs="Arial"/>
          <w:spacing w:val="-1"/>
          <w:sz w:val="21"/>
          <w:szCs w:val="21"/>
        </w:rPr>
        <w:t>b</w:t>
      </w:r>
      <w:r>
        <w:rPr>
          <w:rFonts w:ascii="Arial" w:eastAsia="Arial" w:hAnsi="Arial" w:cs="Arial"/>
          <w:sz w:val="21"/>
          <w:szCs w:val="21"/>
        </w:rPr>
        <w:t>y</w:t>
      </w:r>
      <w:r>
        <w:rPr>
          <w:rFonts w:ascii="Arial" w:eastAsia="Arial" w:hAnsi="Arial" w:cs="Arial"/>
          <w:spacing w:val="1"/>
          <w:sz w:val="21"/>
          <w:szCs w:val="21"/>
        </w:rPr>
        <w:t xml:space="preserve"> </w:t>
      </w:r>
      <w:r>
        <w:rPr>
          <w:rFonts w:ascii="Arial" w:eastAsia="Arial" w:hAnsi="Arial" w:cs="Arial"/>
          <w:spacing w:val="-1"/>
          <w:sz w:val="21"/>
          <w:szCs w:val="21"/>
        </w:rPr>
        <w:t>us</w:t>
      </w:r>
      <w:r>
        <w:rPr>
          <w:rFonts w:ascii="Arial" w:eastAsia="Arial" w:hAnsi="Arial" w:cs="Arial"/>
          <w:sz w:val="21"/>
          <w:szCs w:val="21"/>
        </w:rPr>
        <w:t>i</w:t>
      </w:r>
      <w:r>
        <w:rPr>
          <w:rFonts w:ascii="Arial" w:eastAsia="Arial" w:hAnsi="Arial" w:cs="Arial"/>
          <w:spacing w:val="-1"/>
          <w:sz w:val="21"/>
          <w:szCs w:val="21"/>
        </w:rPr>
        <w:t>ng:</w:t>
      </w:r>
    </w:p>
    <w:p w14:paraId="78DAA4FC" w14:textId="77777777" w:rsidR="00A7136F" w:rsidRDefault="00B35D2F">
      <w:pPr>
        <w:spacing w:before="76" w:line="233" w:lineRule="auto"/>
        <w:ind w:left="1048" w:right="5034" w:hanging="136"/>
        <w:rPr>
          <w:rFonts w:ascii="Arial" w:eastAsia="Arial" w:hAnsi="Arial" w:cs="Arial"/>
          <w:sz w:val="15"/>
          <w:szCs w:val="15"/>
        </w:rPr>
      </w:pPr>
      <w:r>
        <w:rPr>
          <w:rFonts w:ascii="Arial" w:eastAsia="Arial" w:hAnsi="Arial" w:cs="Arial"/>
          <w:sz w:val="23"/>
          <w:szCs w:val="23"/>
        </w:rPr>
        <w:t>•</w:t>
      </w:r>
      <w:r>
        <w:rPr>
          <w:rFonts w:ascii="Arial" w:eastAsia="Arial" w:hAnsi="Arial" w:cs="Arial"/>
          <w:spacing w:val="-5"/>
          <w:sz w:val="23"/>
          <w:szCs w:val="23"/>
        </w:rPr>
        <w:t xml:space="preserve"> </w:t>
      </w:r>
      <w:r>
        <w:rPr>
          <w:rFonts w:ascii="Arial" w:eastAsia="Arial" w:hAnsi="Arial" w:cs="Arial"/>
          <w:spacing w:val="-1"/>
          <w:sz w:val="15"/>
          <w:szCs w:val="15"/>
        </w:rPr>
        <w:t>Co</w:t>
      </w:r>
      <w:r>
        <w:rPr>
          <w:rFonts w:ascii="Arial" w:eastAsia="Arial" w:hAnsi="Arial" w:cs="Arial"/>
          <w:spacing w:val="7"/>
          <w:sz w:val="15"/>
          <w:szCs w:val="15"/>
        </w:rPr>
        <w:t>v</w:t>
      </w:r>
      <w:r>
        <w:rPr>
          <w:rFonts w:ascii="Arial" w:eastAsia="Arial" w:hAnsi="Arial" w:cs="Arial"/>
          <w:spacing w:val="-1"/>
          <w:sz w:val="15"/>
          <w:szCs w:val="15"/>
        </w:rPr>
        <w:t>e</w:t>
      </w:r>
      <w:r>
        <w:rPr>
          <w:rFonts w:ascii="Arial" w:eastAsia="Arial" w:hAnsi="Arial" w:cs="Arial"/>
          <w:sz w:val="15"/>
          <w:szCs w:val="15"/>
        </w:rPr>
        <w:t>r</w:t>
      </w:r>
      <w:r>
        <w:rPr>
          <w:rFonts w:ascii="Arial" w:eastAsia="Arial" w:hAnsi="Arial" w:cs="Arial"/>
          <w:spacing w:val="-5"/>
          <w:sz w:val="15"/>
          <w:szCs w:val="15"/>
        </w:rPr>
        <w:t xml:space="preserve"> </w:t>
      </w:r>
      <w:r>
        <w:rPr>
          <w:rFonts w:ascii="Arial" w:eastAsia="Arial" w:hAnsi="Arial" w:cs="Arial"/>
          <w:spacing w:val="-2"/>
          <w:sz w:val="15"/>
          <w:szCs w:val="15"/>
        </w:rPr>
        <w:t>u</w:t>
      </w:r>
      <w:r>
        <w:rPr>
          <w:rFonts w:ascii="Arial" w:eastAsia="Arial" w:hAnsi="Arial" w:cs="Arial"/>
          <w:spacing w:val="-1"/>
          <w:sz w:val="15"/>
          <w:szCs w:val="15"/>
        </w:rPr>
        <w:t>p</w:t>
      </w:r>
      <w:r>
        <w:rPr>
          <w:rFonts w:ascii="Arial" w:eastAsia="Arial" w:hAnsi="Arial" w:cs="Arial"/>
          <w:sz w:val="15"/>
          <w:szCs w:val="15"/>
        </w:rPr>
        <w:t>,</w:t>
      </w:r>
      <w:r>
        <w:rPr>
          <w:rFonts w:ascii="Arial" w:eastAsia="Arial" w:hAnsi="Arial" w:cs="Arial"/>
          <w:spacing w:val="-1"/>
          <w:sz w:val="15"/>
          <w:szCs w:val="15"/>
        </w:rPr>
        <w:t xml:space="preserve"> </w:t>
      </w:r>
      <w:r>
        <w:rPr>
          <w:rFonts w:ascii="Arial" w:eastAsia="Arial" w:hAnsi="Arial" w:cs="Arial"/>
          <w:spacing w:val="1"/>
          <w:sz w:val="15"/>
          <w:szCs w:val="15"/>
        </w:rPr>
        <w:t>I</w:t>
      </w:r>
      <w:r>
        <w:rPr>
          <w:rFonts w:ascii="Arial" w:eastAsia="Arial" w:hAnsi="Arial" w:cs="Arial"/>
          <w:spacing w:val="-1"/>
          <w:sz w:val="15"/>
          <w:szCs w:val="15"/>
        </w:rPr>
        <w:t>n</w:t>
      </w:r>
      <w:r>
        <w:rPr>
          <w:rFonts w:ascii="Arial" w:eastAsia="Arial" w:hAnsi="Arial" w:cs="Arial"/>
          <w:spacing w:val="-3"/>
          <w:sz w:val="15"/>
          <w:szCs w:val="15"/>
        </w:rPr>
        <w:t>s</w:t>
      </w:r>
      <w:r>
        <w:rPr>
          <w:rFonts w:ascii="Arial" w:eastAsia="Arial" w:hAnsi="Arial" w:cs="Arial"/>
          <w:spacing w:val="-1"/>
          <w:sz w:val="15"/>
          <w:szCs w:val="15"/>
        </w:rPr>
        <w:t>u</w:t>
      </w:r>
      <w:r>
        <w:rPr>
          <w:rFonts w:ascii="Arial" w:eastAsia="Arial" w:hAnsi="Arial" w:cs="Arial"/>
          <w:spacing w:val="1"/>
          <w:sz w:val="15"/>
          <w:szCs w:val="15"/>
        </w:rPr>
        <w:t>l</w:t>
      </w:r>
      <w:r>
        <w:rPr>
          <w:rFonts w:ascii="Arial" w:eastAsia="Arial" w:hAnsi="Arial" w:cs="Arial"/>
          <w:spacing w:val="-1"/>
          <w:sz w:val="15"/>
          <w:szCs w:val="15"/>
        </w:rPr>
        <w:t>a</w:t>
      </w:r>
      <w:r>
        <w:rPr>
          <w:rFonts w:ascii="Arial" w:eastAsia="Arial" w:hAnsi="Arial" w:cs="Arial"/>
          <w:spacing w:val="1"/>
          <w:sz w:val="15"/>
          <w:szCs w:val="15"/>
        </w:rPr>
        <w:t>t</w:t>
      </w:r>
      <w:r>
        <w:rPr>
          <w:rFonts w:ascii="Arial" w:eastAsia="Arial" w:hAnsi="Arial" w:cs="Arial"/>
          <w:spacing w:val="2"/>
          <w:sz w:val="15"/>
          <w:szCs w:val="15"/>
        </w:rPr>
        <w:t>i</w:t>
      </w:r>
      <w:r>
        <w:rPr>
          <w:rFonts w:ascii="Arial" w:eastAsia="Arial" w:hAnsi="Arial" w:cs="Arial"/>
          <w:spacing w:val="-1"/>
          <w:sz w:val="15"/>
          <w:szCs w:val="15"/>
        </w:rPr>
        <w:t>n</w:t>
      </w:r>
      <w:r>
        <w:rPr>
          <w:rFonts w:ascii="Arial" w:eastAsia="Arial" w:hAnsi="Arial" w:cs="Arial"/>
          <w:sz w:val="15"/>
          <w:szCs w:val="15"/>
        </w:rPr>
        <w:t>g</w:t>
      </w:r>
      <w:r>
        <w:rPr>
          <w:rFonts w:ascii="Arial" w:eastAsia="Arial" w:hAnsi="Arial" w:cs="Arial"/>
          <w:spacing w:val="-3"/>
          <w:sz w:val="15"/>
          <w:szCs w:val="15"/>
        </w:rPr>
        <w:t xml:space="preserve"> </w:t>
      </w:r>
      <w:r>
        <w:rPr>
          <w:rFonts w:ascii="Arial" w:eastAsia="Arial" w:hAnsi="Arial" w:cs="Arial"/>
          <w:spacing w:val="1"/>
          <w:sz w:val="15"/>
          <w:szCs w:val="15"/>
        </w:rPr>
        <w:t>G</w:t>
      </w:r>
      <w:r>
        <w:rPr>
          <w:rFonts w:ascii="Arial" w:eastAsia="Arial" w:hAnsi="Arial" w:cs="Arial"/>
          <w:spacing w:val="2"/>
          <w:sz w:val="15"/>
          <w:szCs w:val="15"/>
        </w:rPr>
        <w:t>l</w:t>
      </w:r>
      <w:r>
        <w:rPr>
          <w:rFonts w:ascii="Arial" w:eastAsia="Arial" w:hAnsi="Arial" w:cs="Arial"/>
          <w:spacing w:val="-2"/>
          <w:sz w:val="15"/>
          <w:szCs w:val="15"/>
        </w:rPr>
        <w:t>o</w:t>
      </w:r>
      <w:r>
        <w:rPr>
          <w:rFonts w:ascii="Arial" w:eastAsia="Arial" w:hAnsi="Arial" w:cs="Arial"/>
          <w:spacing w:val="4"/>
          <w:sz w:val="15"/>
          <w:szCs w:val="15"/>
        </w:rPr>
        <w:t>v</w:t>
      </w:r>
      <w:r>
        <w:rPr>
          <w:rFonts w:ascii="Arial" w:eastAsia="Arial" w:hAnsi="Arial" w:cs="Arial"/>
          <w:spacing w:val="-1"/>
          <w:sz w:val="15"/>
          <w:szCs w:val="15"/>
        </w:rPr>
        <w:t>e</w:t>
      </w:r>
      <w:r>
        <w:rPr>
          <w:rFonts w:ascii="Arial" w:eastAsia="Arial" w:hAnsi="Arial" w:cs="Arial"/>
          <w:sz w:val="15"/>
          <w:szCs w:val="15"/>
        </w:rPr>
        <w:t>s</w:t>
      </w:r>
      <w:r>
        <w:rPr>
          <w:rFonts w:ascii="Arial" w:eastAsia="Arial" w:hAnsi="Arial" w:cs="Arial"/>
          <w:spacing w:val="-9"/>
          <w:sz w:val="15"/>
          <w:szCs w:val="15"/>
        </w:rPr>
        <w:t xml:space="preserve"> </w:t>
      </w:r>
      <w:r>
        <w:rPr>
          <w:rFonts w:ascii="Arial" w:eastAsia="Arial" w:hAnsi="Arial" w:cs="Arial"/>
          <w:sz w:val="15"/>
          <w:szCs w:val="15"/>
        </w:rPr>
        <w:t>&amp;</w:t>
      </w:r>
      <w:r>
        <w:rPr>
          <w:rFonts w:ascii="Arial" w:eastAsia="Arial" w:hAnsi="Arial" w:cs="Arial"/>
          <w:spacing w:val="-2"/>
          <w:sz w:val="15"/>
          <w:szCs w:val="15"/>
        </w:rPr>
        <w:t xml:space="preserve"> </w:t>
      </w:r>
      <w:r>
        <w:rPr>
          <w:rFonts w:ascii="Arial" w:eastAsia="Arial" w:hAnsi="Arial" w:cs="Arial"/>
          <w:spacing w:val="-1"/>
          <w:sz w:val="15"/>
          <w:szCs w:val="15"/>
        </w:rPr>
        <w:t>S</w:t>
      </w:r>
      <w:r>
        <w:rPr>
          <w:rFonts w:ascii="Arial" w:eastAsia="Arial" w:hAnsi="Arial" w:cs="Arial"/>
          <w:spacing w:val="2"/>
          <w:sz w:val="15"/>
          <w:szCs w:val="15"/>
        </w:rPr>
        <w:t>l</w:t>
      </w:r>
      <w:r>
        <w:rPr>
          <w:rFonts w:ascii="Arial" w:eastAsia="Arial" w:hAnsi="Arial" w:cs="Arial"/>
          <w:spacing w:val="-1"/>
          <w:sz w:val="15"/>
          <w:szCs w:val="15"/>
        </w:rPr>
        <w:t>ee</w:t>
      </w:r>
      <w:r>
        <w:rPr>
          <w:rFonts w:ascii="Arial" w:eastAsia="Arial" w:hAnsi="Arial" w:cs="Arial"/>
          <w:spacing w:val="7"/>
          <w:sz w:val="15"/>
          <w:szCs w:val="15"/>
        </w:rPr>
        <w:t>v</w:t>
      </w:r>
      <w:r>
        <w:rPr>
          <w:rFonts w:ascii="Arial" w:eastAsia="Arial" w:hAnsi="Arial" w:cs="Arial"/>
          <w:spacing w:val="-1"/>
          <w:sz w:val="15"/>
          <w:szCs w:val="15"/>
        </w:rPr>
        <w:t>e</w:t>
      </w:r>
      <w:r>
        <w:rPr>
          <w:rFonts w:ascii="Arial" w:eastAsia="Arial" w:hAnsi="Arial" w:cs="Arial"/>
          <w:spacing w:val="-3"/>
          <w:sz w:val="15"/>
          <w:szCs w:val="15"/>
        </w:rPr>
        <w:t>s</w:t>
      </w:r>
      <w:r>
        <w:rPr>
          <w:rFonts w:ascii="Arial" w:eastAsia="Arial" w:hAnsi="Arial" w:cs="Arial"/>
          <w:sz w:val="15"/>
          <w:szCs w:val="15"/>
        </w:rPr>
        <w:t>,</w:t>
      </w:r>
      <w:r>
        <w:rPr>
          <w:rFonts w:ascii="Arial" w:eastAsia="Arial" w:hAnsi="Arial" w:cs="Arial"/>
          <w:spacing w:val="-5"/>
          <w:sz w:val="15"/>
          <w:szCs w:val="15"/>
        </w:rPr>
        <w:t xml:space="preserve"> </w:t>
      </w:r>
      <w:r>
        <w:rPr>
          <w:rFonts w:ascii="Arial" w:eastAsia="Arial" w:hAnsi="Arial" w:cs="Arial"/>
          <w:spacing w:val="-1"/>
          <w:sz w:val="15"/>
          <w:szCs w:val="15"/>
        </w:rPr>
        <w:t>L</w:t>
      </w:r>
      <w:r>
        <w:rPr>
          <w:rFonts w:ascii="Arial" w:eastAsia="Arial" w:hAnsi="Arial" w:cs="Arial"/>
          <w:spacing w:val="2"/>
          <w:sz w:val="15"/>
          <w:szCs w:val="15"/>
        </w:rPr>
        <w:t>i</w:t>
      </w:r>
      <w:r>
        <w:rPr>
          <w:rFonts w:ascii="Arial" w:eastAsia="Arial" w:hAnsi="Arial" w:cs="Arial"/>
          <w:spacing w:val="7"/>
          <w:sz w:val="15"/>
          <w:szCs w:val="15"/>
        </w:rPr>
        <w:t>v</w:t>
      </w:r>
      <w:r>
        <w:rPr>
          <w:rFonts w:ascii="Arial" w:eastAsia="Arial" w:hAnsi="Arial" w:cs="Arial"/>
          <w:sz w:val="15"/>
          <w:szCs w:val="15"/>
        </w:rPr>
        <w:t>e</w:t>
      </w:r>
      <w:r>
        <w:rPr>
          <w:rFonts w:ascii="Arial" w:eastAsia="Arial" w:hAnsi="Arial" w:cs="Arial"/>
          <w:spacing w:val="-10"/>
          <w:sz w:val="15"/>
          <w:szCs w:val="15"/>
        </w:rPr>
        <w:t xml:space="preserve"> </w:t>
      </w:r>
      <w:r>
        <w:rPr>
          <w:rFonts w:ascii="Arial" w:eastAsia="Arial" w:hAnsi="Arial" w:cs="Arial"/>
          <w:spacing w:val="-1"/>
          <w:sz w:val="15"/>
          <w:szCs w:val="15"/>
        </w:rPr>
        <w:t>L</w:t>
      </w:r>
      <w:r>
        <w:rPr>
          <w:rFonts w:ascii="Arial" w:eastAsia="Arial" w:hAnsi="Arial" w:cs="Arial"/>
          <w:spacing w:val="2"/>
          <w:sz w:val="15"/>
          <w:szCs w:val="15"/>
        </w:rPr>
        <w:t>i</w:t>
      </w:r>
      <w:r>
        <w:rPr>
          <w:rFonts w:ascii="Arial" w:eastAsia="Arial" w:hAnsi="Arial" w:cs="Arial"/>
          <w:spacing w:val="-2"/>
          <w:sz w:val="15"/>
          <w:szCs w:val="15"/>
        </w:rPr>
        <w:t>n</w:t>
      </w:r>
      <w:r>
        <w:rPr>
          <w:rFonts w:ascii="Arial" w:eastAsia="Arial" w:hAnsi="Arial" w:cs="Arial"/>
          <w:sz w:val="15"/>
          <w:szCs w:val="15"/>
        </w:rPr>
        <w:t>e</w:t>
      </w:r>
      <w:r>
        <w:rPr>
          <w:rFonts w:ascii="Arial" w:eastAsia="Arial" w:hAnsi="Arial" w:cs="Arial"/>
          <w:spacing w:val="-3"/>
          <w:sz w:val="15"/>
          <w:szCs w:val="15"/>
        </w:rPr>
        <w:t xml:space="preserve"> </w:t>
      </w:r>
      <w:r>
        <w:rPr>
          <w:rFonts w:ascii="Arial" w:eastAsia="Arial" w:hAnsi="Arial" w:cs="Arial"/>
          <w:spacing w:val="1"/>
          <w:sz w:val="15"/>
          <w:szCs w:val="15"/>
        </w:rPr>
        <w:t>T</w:t>
      </w:r>
      <w:r>
        <w:rPr>
          <w:rFonts w:ascii="Arial" w:eastAsia="Arial" w:hAnsi="Arial" w:cs="Arial"/>
          <w:spacing w:val="-1"/>
          <w:sz w:val="15"/>
          <w:szCs w:val="15"/>
        </w:rPr>
        <w:t>oo</w:t>
      </w:r>
      <w:r>
        <w:rPr>
          <w:rFonts w:ascii="Arial" w:eastAsia="Arial" w:hAnsi="Arial" w:cs="Arial"/>
          <w:spacing w:val="2"/>
          <w:sz w:val="15"/>
          <w:szCs w:val="15"/>
        </w:rPr>
        <w:t>l</w:t>
      </w:r>
      <w:r>
        <w:rPr>
          <w:rFonts w:ascii="Arial" w:eastAsia="Arial" w:hAnsi="Arial" w:cs="Arial"/>
          <w:spacing w:val="-3"/>
          <w:sz w:val="15"/>
          <w:szCs w:val="15"/>
        </w:rPr>
        <w:t>s</w:t>
      </w:r>
      <w:r>
        <w:rPr>
          <w:rFonts w:ascii="Arial" w:eastAsia="Arial" w:hAnsi="Arial" w:cs="Arial"/>
          <w:sz w:val="15"/>
          <w:szCs w:val="15"/>
        </w:rPr>
        <w:t xml:space="preserve">, </w:t>
      </w:r>
      <w:r>
        <w:rPr>
          <w:rFonts w:ascii="Arial" w:eastAsia="Arial" w:hAnsi="Arial" w:cs="Arial"/>
          <w:spacing w:val="1"/>
          <w:sz w:val="15"/>
          <w:szCs w:val="15"/>
        </w:rPr>
        <w:t>I</w:t>
      </w:r>
      <w:r>
        <w:rPr>
          <w:rFonts w:ascii="Arial" w:eastAsia="Arial" w:hAnsi="Arial" w:cs="Arial"/>
          <w:spacing w:val="-1"/>
          <w:sz w:val="15"/>
          <w:szCs w:val="15"/>
        </w:rPr>
        <w:t>n</w:t>
      </w:r>
      <w:r>
        <w:rPr>
          <w:rFonts w:ascii="Arial" w:eastAsia="Arial" w:hAnsi="Arial" w:cs="Arial"/>
          <w:spacing w:val="-3"/>
          <w:sz w:val="15"/>
          <w:szCs w:val="15"/>
        </w:rPr>
        <w:t>s</w:t>
      </w:r>
      <w:r>
        <w:rPr>
          <w:rFonts w:ascii="Arial" w:eastAsia="Arial" w:hAnsi="Arial" w:cs="Arial"/>
          <w:spacing w:val="-1"/>
          <w:sz w:val="15"/>
          <w:szCs w:val="15"/>
        </w:rPr>
        <w:t>u</w:t>
      </w:r>
      <w:r>
        <w:rPr>
          <w:rFonts w:ascii="Arial" w:eastAsia="Arial" w:hAnsi="Arial" w:cs="Arial"/>
          <w:spacing w:val="2"/>
          <w:sz w:val="15"/>
          <w:szCs w:val="15"/>
        </w:rPr>
        <w:t>l</w:t>
      </w:r>
      <w:r>
        <w:rPr>
          <w:rFonts w:ascii="Arial" w:eastAsia="Arial" w:hAnsi="Arial" w:cs="Arial"/>
          <w:spacing w:val="-1"/>
          <w:sz w:val="15"/>
          <w:szCs w:val="15"/>
        </w:rPr>
        <w:t>a</w:t>
      </w:r>
      <w:r>
        <w:rPr>
          <w:rFonts w:ascii="Arial" w:eastAsia="Arial" w:hAnsi="Arial" w:cs="Arial"/>
          <w:spacing w:val="1"/>
          <w:sz w:val="15"/>
          <w:szCs w:val="15"/>
        </w:rPr>
        <w:t>t</w:t>
      </w:r>
      <w:r>
        <w:rPr>
          <w:rFonts w:ascii="Arial" w:eastAsia="Arial" w:hAnsi="Arial" w:cs="Arial"/>
          <w:spacing w:val="-2"/>
          <w:sz w:val="15"/>
          <w:szCs w:val="15"/>
        </w:rPr>
        <w:t>e</w:t>
      </w:r>
      <w:r>
        <w:rPr>
          <w:rFonts w:ascii="Arial" w:eastAsia="Arial" w:hAnsi="Arial" w:cs="Arial"/>
          <w:sz w:val="15"/>
          <w:szCs w:val="15"/>
        </w:rPr>
        <w:t>d</w:t>
      </w:r>
      <w:r>
        <w:rPr>
          <w:rFonts w:ascii="Arial" w:eastAsia="Arial" w:hAnsi="Arial" w:cs="Arial"/>
          <w:spacing w:val="-3"/>
          <w:sz w:val="15"/>
          <w:szCs w:val="15"/>
        </w:rPr>
        <w:t xml:space="preserve"> </w:t>
      </w:r>
      <w:r>
        <w:rPr>
          <w:rFonts w:ascii="Arial" w:eastAsia="Arial" w:hAnsi="Arial" w:cs="Arial"/>
          <w:sz w:val="15"/>
          <w:szCs w:val="15"/>
        </w:rPr>
        <w:t>B</w:t>
      </w:r>
      <w:r>
        <w:rPr>
          <w:rFonts w:ascii="Arial" w:eastAsia="Arial" w:hAnsi="Arial" w:cs="Arial"/>
          <w:spacing w:val="-1"/>
          <w:sz w:val="15"/>
          <w:szCs w:val="15"/>
        </w:rPr>
        <w:t>oo</w:t>
      </w:r>
      <w:r>
        <w:rPr>
          <w:rFonts w:ascii="Arial" w:eastAsia="Arial" w:hAnsi="Arial" w:cs="Arial"/>
          <w:spacing w:val="3"/>
          <w:sz w:val="15"/>
          <w:szCs w:val="15"/>
        </w:rPr>
        <w:t>m</w:t>
      </w:r>
      <w:r>
        <w:rPr>
          <w:rFonts w:ascii="Arial" w:eastAsia="Arial" w:hAnsi="Arial" w:cs="Arial"/>
          <w:sz w:val="15"/>
          <w:szCs w:val="15"/>
        </w:rPr>
        <w:t>s</w:t>
      </w:r>
    </w:p>
    <w:p w14:paraId="76F85101" w14:textId="77777777" w:rsidR="00A7136F" w:rsidRDefault="00A7136F">
      <w:pPr>
        <w:spacing w:before="11" w:line="200" w:lineRule="exact"/>
      </w:pPr>
    </w:p>
    <w:p w14:paraId="2F487E23" w14:textId="77777777" w:rsidR="00A7136F" w:rsidRDefault="00B35D2F">
      <w:pPr>
        <w:spacing w:line="100" w:lineRule="exact"/>
        <w:ind w:left="4534" w:right="5032"/>
        <w:jc w:val="center"/>
        <w:rPr>
          <w:rFonts w:ascii="Arial" w:eastAsia="Arial" w:hAnsi="Arial" w:cs="Arial"/>
          <w:sz w:val="9"/>
          <w:szCs w:val="9"/>
        </w:rPr>
      </w:pPr>
      <w:r>
        <w:rPr>
          <w:rFonts w:ascii="Arial" w:eastAsia="Arial" w:hAnsi="Arial" w:cs="Arial"/>
          <w:w w:val="99"/>
          <w:sz w:val="9"/>
          <w:szCs w:val="9"/>
        </w:rPr>
        <w:t>3</w:t>
      </w:r>
      <w:r>
        <w:rPr>
          <w:rFonts w:ascii="Arial" w:eastAsia="Arial" w:hAnsi="Arial" w:cs="Arial"/>
          <w:spacing w:val="-1"/>
          <w:w w:val="99"/>
          <w:sz w:val="9"/>
          <w:szCs w:val="9"/>
        </w:rPr>
        <w:t>-</w:t>
      </w:r>
      <w:r>
        <w:rPr>
          <w:rFonts w:ascii="Arial" w:eastAsia="Arial" w:hAnsi="Arial" w:cs="Arial"/>
          <w:w w:val="99"/>
          <w:sz w:val="9"/>
          <w:szCs w:val="9"/>
        </w:rPr>
        <w:t>10</w:t>
      </w:r>
    </w:p>
    <w:p w14:paraId="0B1BD86A" w14:textId="77777777" w:rsidR="00A7136F" w:rsidRDefault="00A7136F">
      <w:pPr>
        <w:spacing w:line="200" w:lineRule="exact"/>
      </w:pPr>
    </w:p>
    <w:p w14:paraId="464A09DD" w14:textId="77777777" w:rsidR="00A7136F" w:rsidRDefault="00A7136F">
      <w:pPr>
        <w:spacing w:before="8" w:line="240" w:lineRule="exact"/>
        <w:rPr>
          <w:sz w:val="24"/>
          <w:szCs w:val="24"/>
        </w:rPr>
      </w:pPr>
    </w:p>
    <w:p w14:paraId="21693555" w14:textId="77777777" w:rsidR="00A7136F" w:rsidRDefault="00B35D2F">
      <w:pPr>
        <w:spacing w:before="31"/>
        <w:ind w:left="120"/>
        <w:rPr>
          <w:rFonts w:ascii="Arial" w:eastAsia="Arial" w:hAnsi="Arial" w:cs="Arial"/>
          <w:sz w:val="22"/>
          <w:szCs w:val="22"/>
        </w:rPr>
      </w:pPr>
      <w:r>
        <w:rPr>
          <w:rFonts w:ascii="Arial" w:eastAsia="Arial" w:hAnsi="Arial" w:cs="Arial"/>
          <w:sz w:val="22"/>
          <w:szCs w:val="22"/>
        </w:rPr>
        <w:t>Review</w:t>
      </w:r>
    </w:p>
    <w:p w14:paraId="5C2FD3BF" w14:textId="77777777" w:rsidR="00A7136F" w:rsidRDefault="00A7136F">
      <w:pPr>
        <w:spacing w:before="13" w:line="240" w:lineRule="exact"/>
        <w:rPr>
          <w:sz w:val="24"/>
          <w:szCs w:val="24"/>
        </w:rPr>
      </w:pPr>
    </w:p>
    <w:p w14:paraId="31DB265F" w14:textId="77777777" w:rsidR="00A7136F" w:rsidRDefault="00B35D2F">
      <w:pPr>
        <w:ind w:left="120"/>
        <w:rPr>
          <w:rFonts w:ascii="Arial" w:eastAsia="Arial" w:hAnsi="Arial" w:cs="Arial"/>
          <w:sz w:val="22"/>
          <w:szCs w:val="22"/>
        </w:rPr>
        <w:sectPr w:rsidR="00A7136F">
          <w:pgSz w:w="12240" w:h="15840"/>
          <w:pgMar w:top="1300" w:right="1240" w:bottom="280" w:left="1200" w:header="0" w:footer="1251" w:gutter="0"/>
          <w:cols w:space="720"/>
        </w:sectPr>
      </w:pPr>
      <w:r>
        <w:rPr>
          <w:rFonts w:ascii="Arial" w:eastAsia="Arial" w:hAnsi="Arial" w:cs="Arial"/>
          <w:b/>
          <w:sz w:val="22"/>
          <w:szCs w:val="22"/>
        </w:rPr>
        <w:t>End</w:t>
      </w:r>
      <w:r>
        <w:rPr>
          <w:rFonts w:ascii="Arial" w:eastAsia="Arial" w:hAnsi="Arial" w:cs="Arial"/>
          <w:b/>
          <w:spacing w:val="-4"/>
          <w:sz w:val="22"/>
          <w:szCs w:val="22"/>
        </w:rPr>
        <w:t xml:space="preserve"> </w:t>
      </w:r>
      <w:r>
        <w:rPr>
          <w:rFonts w:ascii="Arial" w:eastAsia="Arial" w:hAnsi="Arial" w:cs="Arial"/>
          <w:b/>
          <w:sz w:val="22"/>
          <w:szCs w:val="22"/>
        </w:rPr>
        <w:t>session</w:t>
      </w:r>
      <w:r>
        <w:rPr>
          <w:rFonts w:ascii="Arial" w:eastAsia="Arial" w:hAnsi="Arial" w:cs="Arial"/>
          <w:b/>
          <w:spacing w:val="-8"/>
          <w:sz w:val="22"/>
          <w:szCs w:val="22"/>
        </w:rPr>
        <w:t xml:space="preserve"> </w:t>
      </w:r>
      <w:r>
        <w:rPr>
          <w:rFonts w:ascii="Arial" w:eastAsia="Arial" w:hAnsi="Arial" w:cs="Arial"/>
          <w:b/>
          <w:sz w:val="22"/>
          <w:szCs w:val="22"/>
        </w:rPr>
        <w:t>three</w:t>
      </w:r>
    </w:p>
    <w:p w14:paraId="3F5BD823" w14:textId="77777777" w:rsidR="00A7136F" w:rsidRDefault="00B35D2F">
      <w:pPr>
        <w:spacing w:before="79" w:line="240" w:lineRule="exact"/>
        <w:ind w:left="120"/>
        <w:rPr>
          <w:rFonts w:ascii="Arial" w:eastAsia="Arial" w:hAnsi="Arial" w:cs="Arial"/>
          <w:sz w:val="22"/>
          <w:szCs w:val="22"/>
        </w:rPr>
      </w:pPr>
      <w:r>
        <w:rPr>
          <w:rFonts w:ascii="Arial" w:eastAsia="Arial" w:hAnsi="Arial" w:cs="Arial"/>
          <w:b/>
          <w:position w:val="-1"/>
          <w:sz w:val="22"/>
          <w:szCs w:val="22"/>
        </w:rPr>
        <w:lastRenderedPageBreak/>
        <w:t>Session</w:t>
      </w:r>
      <w:r>
        <w:rPr>
          <w:rFonts w:ascii="Arial" w:eastAsia="Arial" w:hAnsi="Arial" w:cs="Arial"/>
          <w:b/>
          <w:spacing w:val="-8"/>
          <w:position w:val="-1"/>
          <w:sz w:val="22"/>
          <w:szCs w:val="22"/>
        </w:rPr>
        <w:t xml:space="preserve"> </w:t>
      </w:r>
      <w:r>
        <w:rPr>
          <w:rFonts w:ascii="Arial" w:eastAsia="Arial" w:hAnsi="Arial" w:cs="Arial"/>
          <w:b/>
          <w:position w:val="-1"/>
          <w:sz w:val="22"/>
          <w:szCs w:val="22"/>
        </w:rPr>
        <w:t>three</w:t>
      </w:r>
      <w:r>
        <w:rPr>
          <w:rFonts w:ascii="Arial" w:eastAsia="Arial" w:hAnsi="Arial" w:cs="Arial"/>
          <w:b/>
          <w:spacing w:val="-5"/>
          <w:position w:val="-1"/>
          <w:sz w:val="22"/>
          <w:szCs w:val="22"/>
        </w:rPr>
        <w:t xml:space="preserve"> </w:t>
      </w:r>
      <w:r>
        <w:rPr>
          <w:rFonts w:ascii="Arial" w:eastAsia="Arial" w:hAnsi="Arial" w:cs="Arial"/>
          <w:b/>
          <w:position w:val="-1"/>
          <w:sz w:val="22"/>
          <w:szCs w:val="22"/>
        </w:rPr>
        <w:t>k</w:t>
      </w:r>
      <w:r>
        <w:rPr>
          <w:rFonts w:ascii="Arial" w:eastAsia="Arial" w:hAnsi="Arial" w:cs="Arial"/>
          <w:b/>
          <w:spacing w:val="1"/>
          <w:position w:val="-1"/>
          <w:sz w:val="22"/>
          <w:szCs w:val="22"/>
        </w:rPr>
        <w:t>e</w:t>
      </w:r>
      <w:r>
        <w:rPr>
          <w:rFonts w:ascii="Arial" w:eastAsia="Arial" w:hAnsi="Arial" w:cs="Arial"/>
          <w:b/>
          <w:position w:val="-1"/>
          <w:sz w:val="22"/>
          <w:szCs w:val="22"/>
        </w:rPr>
        <w:t>y</w:t>
      </w:r>
      <w:r>
        <w:rPr>
          <w:rFonts w:ascii="Arial" w:eastAsia="Arial" w:hAnsi="Arial" w:cs="Arial"/>
          <w:b/>
          <w:spacing w:val="-6"/>
          <w:position w:val="-1"/>
          <w:sz w:val="22"/>
          <w:szCs w:val="22"/>
        </w:rPr>
        <w:t xml:space="preserve"> </w:t>
      </w:r>
      <w:r>
        <w:rPr>
          <w:rFonts w:ascii="Arial" w:eastAsia="Arial" w:hAnsi="Arial" w:cs="Arial"/>
          <w:b/>
          <w:position w:val="-1"/>
          <w:sz w:val="22"/>
          <w:szCs w:val="22"/>
        </w:rPr>
        <w:t>poi</w:t>
      </w:r>
      <w:r>
        <w:rPr>
          <w:rFonts w:ascii="Arial" w:eastAsia="Arial" w:hAnsi="Arial" w:cs="Arial"/>
          <w:b/>
          <w:spacing w:val="2"/>
          <w:position w:val="-1"/>
          <w:sz w:val="22"/>
          <w:szCs w:val="22"/>
        </w:rPr>
        <w:t>n</w:t>
      </w:r>
      <w:r>
        <w:rPr>
          <w:rFonts w:ascii="Arial" w:eastAsia="Arial" w:hAnsi="Arial" w:cs="Arial"/>
          <w:b/>
          <w:position w:val="-1"/>
          <w:sz w:val="22"/>
          <w:szCs w:val="22"/>
        </w:rPr>
        <w:t>ts</w:t>
      </w:r>
      <w:r>
        <w:rPr>
          <w:rFonts w:ascii="Arial" w:eastAsia="Arial" w:hAnsi="Arial" w:cs="Arial"/>
          <w:b/>
          <w:spacing w:val="-7"/>
          <w:position w:val="-1"/>
          <w:sz w:val="22"/>
          <w:szCs w:val="22"/>
        </w:rPr>
        <w:t xml:space="preserve"> </w:t>
      </w:r>
      <w:r>
        <w:rPr>
          <w:rFonts w:ascii="Arial" w:eastAsia="Arial" w:hAnsi="Arial" w:cs="Arial"/>
          <w:b/>
          <w:position w:val="-1"/>
          <w:sz w:val="22"/>
          <w:szCs w:val="22"/>
        </w:rPr>
        <w:t>review</w:t>
      </w:r>
    </w:p>
    <w:p w14:paraId="417F9773" w14:textId="77777777" w:rsidR="00A7136F" w:rsidRDefault="00A7136F">
      <w:pPr>
        <w:spacing w:before="6" w:line="180" w:lineRule="exact"/>
        <w:rPr>
          <w:sz w:val="19"/>
          <w:szCs w:val="19"/>
        </w:rPr>
      </w:pPr>
    </w:p>
    <w:p w14:paraId="56E1DD5C" w14:textId="77777777" w:rsidR="00A7136F" w:rsidRDefault="00A7136F">
      <w:pPr>
        <w:spacing w:line="200" w:lineRule="exact"/>
      </w:pPr>
    </w:p>
    <w:p w14:paraId="31F5F04F" w14:textId="77777777" w:rsidR="00A7136F" w:rsidRDefault="00A7136F">
      <w:pPr>
        <w:spacing w:line="200" w:lineRule="exact"/>
      </w:pPr>
    </w:p>
    <w:p w14:paraId="4310D107" w14:textId="77777777" w:rsidR="00A7136F" w:rsidRDefault="00A7136F">
      <w:pPr>
        <w:spacing w:line="200" w:lineRule="exact"/>
      </w:pPr>
    </w:p>
    <w:p w14:paraId="772FDA92" w14:textId="77777777" w:rsidR="00A7136F" w:rsidRDefault="00A7136F">
      <w:pPr>
        <w:spacing w:line="200" w:lineRule="exact"/>
      </w:pPr>
    </w:p>
    <w:p w14:paraId="01E11BDD" w14:textId="77777777" w:rsidR="00A7136F" w:rsidRDefault="00B35D2F">
      <w:pPr>
        <w:spacing w:line="300" w:lineRule="exact"/>
        <w:ind w:left="642"/>
        <w:rPr>
          <w:rFonts w:ascii="Arial Black" w:eastAsia="Arial Black" w:hAnsi="Arial Black" w:cs="Arial Black"/>
          <w:sz w:val="25"/>
          <w:szCs w:val="25"/>
        </w:rPr>
      </w:pPr>
      <w:r>
        <w:rPr>
          <w:rFonts w:ascii="Arial Black" w:eastAsia="Arial Black" w:hAnsi="Arial Black" w:cs="Arial Black"/>
          <w:b/>
          <w:color w:val="326565"/>
          <w:spacing w:val="-1"/>
          <w:position w:val="-1"/>
          <w:sz w:val="25"/>
          <w:szCs w:val="25"/>
        </w:rPr>
        <w:t>Ke</w:t>
      </w:r>
      <w:r>
        <w:rPr>
          <w:rFonts w:ascii="Arial Black" w:eastAsia="Arial Black" w:hAnsi="Arial Black" w:cs="Arial Black"/>
          <w:b/>
          <w:color w:val="326565"/>
          <w:position w:val="-1"/>
          <w:sz w:val="25"/>
          <w:szCs w:val="25"/>
        </w:rPr>
        <w:t>y</w:t>
      </w:r>
      <w:r>
        <w:rPr>
          <w:rFonts w:ascii="Arial Black" w:eastAsia="Arial Black" w:hAnsi="Arial Black" w:cs="Arial Black"/>
          <w:b/>
          <w:color w:val="326565"/>
          <w:spacing w:val="16"/>
          <w:position w:val="-1"/>
          <w:sz w:val="25"/>
          <w:szCs w:val="25"/>
        </w:rPr>
        <w:t xml:space="preserve"> </w:t>
      </w:r>
      <w:r>
        <w:rPr>
          <w:rFonts w:ascii="Arial Black" w:eastAsia="Arial Black" w:hAnsi="Arial Black" w:cs="Arial Black"/>
          <w:b/>
          <w:color w:val="326565"/>
          <w:position w:val="-1"/>
          <w:sz w:val="25"/>
          <w:szCs w:val="25"/>
        </w:rPr>
        <w:t>Poin</w:t>
      </w:r>
      <w:r>
        <w:rPr>
          <w:rFonts w:ascii="Arial Black" w:eastAsia="Arial Black" w:hAnsi="Arial Black" w:cs="Arial Black"/>
          <w:b/>
          <w:color w:val="326565"/>
          <w:spacing w:val="2"/>
          <w:position w:val="-1"/>
          <w:sz w:val="25"/>
          <w:szCs w:val="25"/>
        </w:rPr>
        <w:t>t</w:t>
      </w:r>
      <w:r>
        <w:rPr>
          <w:rFonts w:ascii="Arial Black" w:eastAsia="Arial Black" w:hAnsi="Arial Black" w:cs="Arial Black"/>
          <w:b/>
          <w:color w:val="326565"/>
          <w:spacing w:val="-1"/>
          <w:position w:val="-1"/>
          <w:sz w:val="25"/>
          <w:szCs w:val="25"/>
        </w:rPr>
        <w:t>s</w:t>
      </w:r>
      <w:r>
        <w:rPr>
          <w:rFonts w:ascii="Arial Black" w:eastAsia="Arial Black" w:hAnsi="Arial Black" w:cs="Arial Black"/>
          <w:b/>
          <w:color w:val="326565"/>
          <w:position w:val="-1"/>
          <w:sz w:val="25"/>
          <w:szCs w:val="25"/>
        </w:rPr>
        <w:t>-Se</w:t>
      </w:r>
      <w:r>
        <w:rPr>
          <w:rFonts w:ascii="Arial Black" w:eastAsia="Arial Black" w:hAnsi="Arial Black" w:cs="Arial Black"/>
          <w:b/>
          <w:color w:val="326565"/>
          <w:spacing w:val="-1"/>
          <w:position w:val="-1"/>
          <w:sz w:val="25"/>
          <w:szCs w:val="25"/>
        </w:rPr>
        <w:t>s</w:t>
      </w:r>
      <w:r>
        <w:rPr>
          <w:rFonts w:ascii="Arial Black" w:eastAsia="Arial Black" w:hAnsi="Arial Black" w:cs="Arial Black"/>
          <w:b/>
          <w:color w:val="326565"/>
          <w:position w:val="-1"/>
          <w:sz w:val="25"/>
          <w:szCs w:val="25"/>
        </w:rPr>
        <w:t>sion</w:t>
      </w:r>
      <w:r>
        <w:rPr>
          <w:rFonts w:ascii="Arial Black" w:eastAsia="Arial Black" w:hAnsi="Arial Black" w:cs="Arial Black"/>
          <w:b/>
          <w:color w:val="326565"/>
          <w:spacing w:val="52"/>
          <w:position w:val="-1"/>
          <w:sz w:val="25"/>
          <w:szCs w:val="25"/>
        </w:rPr>
        <w:t xml:space="preserve"> </w:t>
      </w:r>
      <w:r>
        <w:rPr>
          <w:rFonts w:ascii="Arial Black" w:eastAsia="Arial Black" w:hAnsi="Arial Black" w:cs="Arial Black"/>
          <w:b/>
          <w:color w:val="326565"/>
          <w:spacing w:val="2"/>
          <w:w w:val="103"/>
          <w:position w:val="-1"/>
          <w:sz w:val="25"/>
          <w:szCs w:val="25"/>
        </w:rPr>
        <w:t>t</w:t>
      </w:r>
      <w:r>
        <w:rPr>
          <w:rFonts w:ascii="Arial Black" w:eastAsia="Arial Black" w:hAnsi="Arial Black" w:cs="Arial Black"/>
          <w:b/>
          <w:color w:val="326565"/>
          <w:w w:val="103"/>
          <w:position w:val="-1"/>
          <w:sz w:val="25"/>
          <w:szCs w:val="25"/>
        </w:rPr>
        <w:t>hree</w:t>
      </w:r>
    </w:p>
    <w:p w14:paraId="33F69479" w14:textId="77777777" w:rsidR="00A7136F" w:rsidRDefault="00A7136F">
      <w:pPr>
        <w:spacing w:before="8" w:line="140" w:lineRule="exact"/>
        <w:rPr>
          <w:sz w:val="15"/>
          <w:szCs w:val="15"/>
        </w:rPr>
      </w:pPr>
    </w:p>
    <w:p w14:paraId="15AABFBA" w14:textId="77777777" w:rsidR="00A7136F" w:rsidRDefault="00B35D2F">
      <w:pPr>
        <w:ind w:left="279" w:right="8539"/>
        <w:jc w:val="center"/>
        <w:rPr>
          <w:rFonts w:ascii="Arial" w:eastAsia="Arial" w:hAnsi="Arial" w:cs="Arial"/>
          <w:sz w:val="12"/>
          <w:szCs w:val="12"/>
        </w:rPr>
      </w:pPr>
      <w:r>
        <w:rPr>
          <w:rFonts w:ascii="Arial" w:eastAsia="Arial" w:hAnsi="Arial" w:cs="Arial"/>
          <w:spacing w:val="-1"/>
          <w:sz w:val="12"/>
          <w:szCs w:val="12"/>
        </w:rPr>
        <w:t>1</w:t>
      </w:r>
      <w:r>
        <w:rPr>
          <w:rFonts w:ascii="Arial" w:eastAsia="Arial" w:hAnsi="Arial" w:cs="Arial"/>
          <w:sz w:val="12"/>
          <w:szCs w:val="12"/>
        </w:rPr>
        <w:t xml:space="preserve">.  </w:t>
      </w:r>
      <w:r>
        <w:rPr>
          <w:rFonts w:ascii="Arial" w:eastAsia="Arial" w:hAnsi="Arial" w:cs="Arial"/>
          <w:spacing w:val="1"/>
          <w:sz w:val="12"/>
          <w:szCs w:val="12"/>
        </w:rPr>
        <w:t xml:space="preserve"> D</w:t>
      </w:r>
      <w:r>
        <w:rPr>
          <w:rFonts w:ascii="Arial" w:eastAsia="Arial" w:hAnsi="Arial" w:cs="Arial"/>
          <w:spacing w:val="-5"/>
          <w:sz w:val="12"/>
          <w:szCs w:val="12"/>
        </w:rPr>
        <w:t>e</w:t>
      </w:r>
      <w:r>
        <w:rPr>
          <w:rFonts w:ascii="Arial" w:eastAsia="Arial" w:hAnsi="Arial" w:cs="Arial"/>
          <w:spacing w:val="3"/>
          <w:sz w:val="12"/>
          <w:szCs w:val="12"/>
        </w:rPr>
        <w:t>f</w:t>
      </w:r>
      <w:r>
        <w:rPr>
          <w:rFonts w:ascii="Arial" w:eastAsia="Arial" w:hAnsi="Arial" w:cs="Arial"/>
          <w:spacing w:val="-1"/>
          <w:sz w:val="12"/>
          <w:szCs w:val="12"/>
        </w:rPr>
        <w:t>in</w:t>
      </w:r>
      <w:r>
        <w:rPr>
          <w:rFonts w:ascii="Arial" w:eastAsia="Arial" w:hAnsi="Arial" w:cs="Arial"/>
          <w:sz w:val="12"/>
          <w:szCs w:val="12"/>
        </w:rPr>
        <w:t>e</w:t>
      </w:r>
      <w:r>
        <w:rPr>
          <w:rFonts w:ascii="Arial" w:eastAsia="Arial" w:hAnsi="Arial" w:cs="Arial"/>
          <w:spacing w:val="-2"/>
          <w:sz w:val="12"/>
          <w:szCs w:val="12"/>
        </w:rPr>
        <w:t xml:space="preserve"> </w:t>
      </w:r>
      <w:r>
        <w:rPr>
          <w:rFonts w:ascii="Arial" w:eastAsia="Arial" w:hAnsi="Arial" w:cs="Arial"/>
          <w:spacing w:val="-1"/>
          <w:w w:val="98"/>
          <w:sz w:val="12"/>
          <w:szCs w:val="12"/>
        </w:rPr>
        <w:t>I</w:t>
      </w:r>
      <w:r>
        <w:rPr>
          <w:rFonts w:ascii="Arial" w:eastAsia="Arial" w:hAnsi="Arial" w:cs="Arial"/>
          <w:spacing w:val="1"/>
          <w:w w:val="98"/>
          <w:sz w:val="12"/>
          <w:szCs w:val="12"/>
        </w:rPr>
        <w:t>s</w:t>
      </w:r>
      <w:r>
        <w:rPr>
          <w:rFonts w:ascii="Arial" w:eastAsia="Arial" w:hAnsi="Arial" w:cs="Arial"/>
          <w:spacing w:val="-5"/>
          <w:w w:val="98"/>
          <w:sz w:val="12"/>
          <w:szCs w:val="12"/>
        </w:rPr>
        <w:t>o</w:t>
      </w:r>
      <w:r>
        <w:rPr>
          <w:rFonts w:ascii="Arial" w:eastAsia="Arial" w:hAnsi="Arial" w:cs="Arial"/>
          <w:spacing w:val="-1"/>
          <w:w w:val="98"/>
          <w:sz w:val="12"/>
          <w:szCs w:val="12"/>
        </w:rPr>
        <w:t>l</w:t>
      </w:r>
      <w:r>
        <w:rPr>
          <w:rFonts w:ascii="Arial" w:eastAsia="Arial" w:hAnsi="Arial" w:cs="Arial"/>
          <w:spacing w:val="-5"/>
          <w:w w:val="98"/>
          <w:sz w:val="12"/>
          <w:szCs w:val="12"/>
        </w:rPr>
        <w:t>a</w:t>
      </w:r>
      <w:r>
        <w:rPr>
          <w:rFonts w:ascii="Arial" w:eastAsia="Arial" w:hAnsi="Arial" w:cs="Arial"/>
          <w:spacing w:val="3"/>
          <w:w w:val="98"/>
          <w:sz w:val="12"/>
          <w:szCs w:val="12"/>
        </w:rPr>
        <w:t>t</w:t>
      </w:r>
      <w:r>
        <w:rPr>
          <w:rFonts w:ascii="Arial" w:eastAsia="Arial" w:hAnsi="Arial" w:cs="Arial"/>
          <w:spacing w:val="-5"/>
          <w:w w:val="98"/>
          <w:sz w:val="12"/>
          <w:szCs w:val="12"/>
        </w:rPr>
        <w:t>e.</w:t>
      </w:r>
    </w:p>
    <w:p w14:paraId="5289FDEA" w14:textId="77777777" w:rsidR="00A7136F" w:rsidRDefault="00B35D2F">
      <w:pPr>
        <w:spacing w:before="89" w:line="250" w:lineRule="auto"/>
        <w:ind w:left="779" w:right="4488" w:hanging="202"/>
        <w:rPr>
          <w:rFonts w:ascii="Arial" w:eastAsia="Arial" w:hAnsi="Arial" w:cs="Arial"/>
          <w:sz w:val="12"/>
          <w:szCs w:val="12"/>
        </w:rPr>
      </w:pPr>
      <w:r>
        <w:rPr>
          <w:rFonts w:ascii="Arial" w:eastAsia="Arial" w:hAnsi="Arial" w:cs="Arial"/>
          <w:spacing w:val="-1"/>
          <w:sz w:val="12"/>
          <w:szCs w:val="12"/>
        </w:rPr>
        <w:t>a</w:t>
      </w:r>
      <w:r>
        <w:rPr>
          <w:rFonts w:ascii="Arial" w:eastAsia="Arial" w:hAnsi="Arial" w:cs="Arial"/>
          <w:sz w:val="12"/>
          <w:szCs w:val="12"/>
        </w:rPr>
        <w:t xml:space="preserve">.  </w:t>
      </w:r>
      <w:r>
        <w:rPr>
          <w:rFonts w:ascii="Arial" w:eastAsia="Arial" w:hAnsi="Arial" w:cs="Arial"/>
          <w:spacing w:val="2"/>
          <w:sz w:val="12"/>
          <w:szCs w:val="12"/>
        </w:rPr>
        <w:t xml:space="preserve"> </w:t>
      </w:r>
      <w:r>
        <w:rPr>
          <w:rFonts w:ascii="Arial" w:eastAsia="Arial" w:hAnsi="Arial" w:cs="Arial"/>
          <w:sz w:val="12"/>
          <w:szCs w:val="12"/>
        </w:rPr>
        <w:t>P</w:t>
      </w:r>
      <w:r>
        <w:rPr>
          <w:rFonts w:ascii="Arial" w:eastAsia="Arial" w:hAnsi="Arial" w:cs="Arial"/>
          <w:spacing w:val="2"/>
          <w:sz w:val="12"/>
          <w:szCs w:val="12"/>
        </w:rPr>
        <w:t>h</w:t>
      </w:r>
      <w:r>
        <w:rPr>
          <w:rFonts w:ascii="Arial" w:eastAsia="Arial" w:hAnsi="Arial" w:cs="Arial"/>
          <w:spacing w:val="-6"/>
          <w:sz w:val="12"/>
          <w:szCs w:val="12"/>
        </w:rPr>
        <w:t>y</w:t>
      </w:r>
      <w:r>
        <w:rPr>
          <w:rFonts w:ascii="Arial" w:eastAsia="Arial" w:hAnsi="Arial" w:cs="Arial"/>
          <w:spacing w:val="2"/>
          <w:sz w:val="12"/>
          <w:szCs w:val="12"/>
        </w:rPr>
        <w:t>s</w:t>
      </w:r>
      <w:r>
        <w:rPr>
          <w:rFonts w:ascii="Arial" w:eastAsia="Arial" w:hAnsi="Arial" w:cs="Arial"/>
          <w:spacing w:val="-1"/>
          <w:sz w:val="12"/>
          <w:szCs w:val="12"/>
        </w:rPr>
        <w:t>i</w:t>
      </w:r>
      <w:r>
        <w:rPr>
          <w:rFonts w:ascii="Arial" w:eastAsia="Arial" w:hAnsi="Arial" w:cs="Arial"/>
          <w:spacing w:val="6"/>
          <w:sz w:val="12"/>
          <w:szCs w:val="12"/>
        </w:rPr>
        <w:t>c</w:t>
      </w:r>
      <w:r>
        <w:rPr>
          <w:rFonts w:ascii="Arial" w:eastAsia="Arial" w:hAnsi="Arial" w:cs="Arial"/>
          <w:spacing w:val="-1"/>
          <w:sz w:val="12"/>
          <w:szCs w:val="12"/>
        </w:rPr>
        <w:t>al</w:t>
      </w:r>
      <w:r>
        <w:rPr>
          <w:rFonts w:ascii="Arial" w:eastAsia="Arial" w:hAnsi="Arial" w:cs="Arial"/>
          <w:spacing w:val="2"/>
          <w:sz w:val="12"/>
          <w:szCs w:val="12"/>
        </w:rPr>
        <w:t>l</w:t>
      </w:r>
      <w:r>
        <w:rPr>
          <w:rFonts w:ascii="Arial" w:eastAsia="Arial" w:hAnsi="Arial" w:cs="Arial"/>
          <w:sz w:val="12"/>
          <w:szCs w:val="12"/>
        </w:rPr>
        <w:t>y</w:t>
      </w:r>
      <w:r>
        <w:rPr>
          <w:rFonts w:ascii="Arial" w:eastAsia="Arial" w:hAnsi="Arial" w:cs="Arial"/>
          <w:spacing w:val="27"/>
          <w:sz w:val="12"/>
          <w:szCs w:val="12"/>
        </w:rPr>
        <w:t xml:space="preserve"> </w:t>
      </w:r>
      <w:r>
        <w:rPr>
          <w:rFonts w:ascii="Arial" w:eastAsia="Arial" w:hAnsi="Arial" w:cs="Arial"/>
          <w:spacing w:val="6"/>
          <w:sz w:val="12"/>
          <w:szCs w:val="12"/>
        </w:rPr>
        <w:t>s</w:t>
      </w:r>
      <w:r>
        <w:rPr>
          <w:rFonts w:ascii="Arial" w:eastAsia="Arial" w:hAnsi="Arial" w:cs="Arial"/>
          <w:spacing w:val="-2"/>
          <w:sz w:val="12"/>
          <w:szCs w:val="12"/>
        </w:rPr>
        <w:t>e</w:t>
      </w:r>
      <w:r>
        <w:rPr>
          <w:rFonts w:ascii="Arial" w:eastAsia="Arial" w:hAnsi="Arial" w:cs="Arial"/>
          <w:spacing w:val="2"/>
          <w:sz w:val="12"/>
          <w:szCs w:val="12"/>
        </w:rPr>
        <w:t>p</w:t>
      </w:r>
      <w:r>
        <w:rPr>
          <w:rFonts w:ascii="Arial" w:eastAsia="Arial" w:hAnsi="Arial" w:cs="Arial"/>
          <w:spacing w:val="-5"/>
          <w:sz w:val="12"/>
          <w:szCs w:val="12"/>
        </w:rPr>
        <w:t>a</w:t>
      </w:r>
      <w:r>
        <w:rPr>
          <w:rFonts w:ascii="Arial" w:eastAsia="Arial" w:hAnsi="Arial" w:cs="Arial"/>
          <w:spacing w:val="4"/>
          <w:sz w:val="12"/>
          <w:szCs w:val="12"/>
        </w:rPr>
        <w:t>r</w:t>
      </w:r>
      <w:r>
        <w:rPr>
          <w:rFonts w:ascii="Arial" w:eastAsia="Arial" w:hAnsi="Arial" w:cs="Arial"/>
          <w:spacing w:val="-1"/>
          <w:sz w:val="12"/>
          <w:szCs w:val="12"/>
        </w:rPr>
        <w:t>a</w:t>
      </w:r>
      <w:r>
        <w:rPr>
          <w:rFonts w:ascii="Arial" w:eastAsia="Arial" w:hAnsi="Arial" w:cs="Arial"/>
          <w:spacing w:val="3"/>
          <w:sz w:val="12"/>
          <w:szCs w:val="12"/>
        </w:rPr>
        <w:t>t</w:t>
      </w:r>
      <w:r>
        <w:rPr>
          <w:rFonts w:ascii="Arial" w:eastAsia="Arial" w:hAnsi="Arial" w:cs="Arial"/>
          <w:spacing w:val="-1"/>
          <w:sz w:val="12"/>
          <w:szCs w:val="12"/>
        </w:rPr>
        <w:t>e</w:t>
      </w:r>
      <w:r>
        <w:rPr>
          <w:rFonts w:ascii="Arial" w:eastAsia="Arial" w:hAnsi="Arial" w:cs="Arial"/>
          <w:sz w:val="12"/>
          <w:szCs w:val="12"/>
        </w:rPr>
        <w:t>d</w:t>
      </w:r>
      <w:r>
        <w:rPr>
          <w:rFonts w:ascii="Arial" w:eastAsia="Arial" w:hAnsi="Arial" w:cs="Arial"/>
          <w:spacing w:val="31"/>
          <w:sz w:val="12"/>
          <w:szCs w:val="12"/>
        </w:rPr>
        <w:t xml:space="preserve"> </w:t>
      </w:r>
      <w:r>
        <w:rPr>
          <w:rFonts w:ascii="Arial" w:eastAsia="Arial" w:hAnsi="Arial" w:cs="Arial"/>
          <w:spacing w:val="1"/>
          <w:sz w:val="12"/>
          <w:szCs w:val="12"/>
        </w:rPr>
        <w:t>m</w:t>
      </w:r>
      <w:r>
        <w:rPr>
          <w:rFonts w:ascii="Arial" w:eastAsia="Arial" w:hAnsi="Arial" w:cs="Arial"/>
          <w:spacing w:val="-5"/>
          <w:sz w:val="12"/>
          <w:szCs w:val="12"/>
        </w:rPr>
        <w:t>e</w:t>
      </w:r>
      <w:r>
        <w:rPr>
          <w:rFonts w:ascii="Arial" w:eastAsia="Arial" w:hAnsi="Arial" w:cs="Arial"/>
          <w:spacing w:val="6"/>
          <w:sz w:val="12"/>
          <w:szCs w:val="12"/>
        </w:rPr>
        <w:t>c</w:t>
      </w:r>
      <w:r>
        <w:rPr>
          <w:rFonts w:ascii="Arial" w:eastAsia="Arial" w:hAnsi="Arial" w:cs="Arial"/>
          <w:spacing w:val="2"/>
          <w:sz w:val="12"/>
          <w:szCs w:val="12"/>
        </w:rPr>
        <w:t>h</w:t>
      </w:r>
      <w:r>
        <w:rPr>
          <w:rFonts w:ascii="Arial" w:eastAsia="Arial" w:hAnsi="Arial" w:cs="Arial"/>
          <w:spacing w:val="-1"/>
          <w:sz w:val="12"/>
          <w:szCs w:val="12"/>
        </w:rPr>
        <w:t>ani</w:t>
      </w:r>
      <w:r>
        <w:rPr>
          <w:rFonts w:ascii="Arial" w:eastAsia="Arial" w:hAnsi="Arial" w:cs="Arial"/>
          <w:spacing w:val="5"/>
          <w:sz w:val="12"/>
          <w:szCs w:val="12"/>
        </w:rPr>
        <w:t>c</w:t>
      </w:r>
      <w:r>
        <w:rPr>
          <w:rFonts w:ascii="Arial" w:eastAsia="Arial" w:hAnsi="Arial" w:cs="Arial"/>
          <w:spacing w:val="-1"/>
          <w:sz w:val="12"/>
          <w:szCs w:val="12"/>
        </w:rPr>
        <w:t>a</w:t>
      </w:r>
      <w:r>
        <w:rPr>
          <w:rFonts w:ascii="Arial" w:eastAsia="Arial" w:hAnsi="Arial" w:cs="Arial"/>
          <w:spacing w:val="-2"/>
          <w:sz w:val="12"/>
          <w:szCs w:val="12"/>
        </w:rPr>
        <w:t>l</w:t>
      </w:r>
      <w:r>
        <w:rPr>
          <w:rFonts w:ascii="Arial" w:eastAsia="Arial" w:hAnsi="Arial" w:cs="Arial"/>
          <w:spacing w:val="2"/>
          <w:sz w:val="12"/>
          <w:szCs w:val="12"/>
        </w:rPr>
        <w:t>l</w:t>
      </w:r>
      <w:r>
        <w:rPr>
          <w:rFonts w:ascii="Arial" w:eastAsia="Arial" w:hAnsi="Arial" w:cs="Arial"/>
          <w:spacing w:val="-12"/>
          <w:sz w:val="12"/>
          <w:szCs w:val="12"/>
        </w:rPr>
        <w:t>y</w:t>
      </w:r>
      <w:r>
        <w:rPr>
          <w:rFonts w:ascii="Arial" w:eastAsia="Arial" w:hAnsi="Arial" w:cs="Arial"/>
          <w:sz w:val="12"/>
          <w:szCs w:val="12"/>
        </w:rPr>
        <w:t>,</w:t>
      </w:r>
      <w:r>
        <w:rPr>
          <w:rFonts w:ascii="Arial" w:eastAsia="Arial" w:hAnsi="Arial" w:cs="Arial"/>
          <w:spacing w:val="31"/>
          <w:sz w:val="12"/>
          <w:szCs w:val="12"/>
        </w:rPr>
        <w:t xml:space="preserve"> </w:t>
      </w:r>
      <w:r>
        <w:rPr>
          <w:rFonts w:ascii="Arial" w:eastAsia="Arial" w:hAnsi="Arial" w:cs="Arial"/>
          <w:spacing w:val="-1"/>
          <w:sz w:val="12"/>
          <w:szCs w:val="12"/>
        </w:rPr>
        <w:t>an</w:t>
      </w:r>
      <w:r>
        <w:rPr>
          <w:rFonts w:ascii="Arial" w:eastAsia="Arial" w:hAnsi="Arial" w:cs="Arial"/>
          <w:sz w:val="12"/>
          <w:szCs w:val="12"/>
        </w:rPr>
        <w:t xml:space="preserve">d </w:t>
      </w:r>
      <w:r>
        <w:rPr>
          <w:rFonts w:ascii="Arial" w:eastAsia="Arial" w:hAnsi="Arial" w:cs="Arial"/>
          <w:spacing w:val="4"/>
          <w:sz w:val="12"/>
          <w:szCs w:val="12"/>
        </w:rPr>
        <w:t xml:space="preserve"> </w:t>
      </w:r>
      <w:r>
        <w:rPr>
          <w:rFonts w:ascii="Arial" w:eastAsia="Arial" w:hAnsi="Arial" w:cs="Arial"/>
          <w:spacing w:val="-1"/>
          <w:sz w:val="12"/>
          <w:szCs w:val="12"/>
        </w:rPr>
        <w:t>e</w:t>
      </w:r>
      <w:r>
        <w:rPr>
          <w:rFonts w:ascii="Arial" w:eastAsia="Arial" w:hAnsi="Arial" w:cs="Arial"/>
          <w:spacing w:val="1"/>
          <w:sz w:val="12"/>
          <w:szCs w:val="12"/>
        </w:rPr>
        <w:t>l</w:t>
      </w:r>
      <w:r>
        <w:rPr>
          <w:rFonts w:ascii="Arial" w:eastAsia="Arial" w:hAnsi="Arial" w:cs="Arial"/>
          <w:spacing w:val="-5"/>
          <w:sz w:val="12"/>
          <w:szCs w:val="12"/>
        </w:rPr>
        <w:t>e</w:t>
      </w:r>
      <w:r>
        <w:rPr>
          <w:rFonts w:ascii="Arial" w:eastAsia="Arial" w:hAnsi="Arial" w:cs="Arial"/>
          <w:spacing w:val="6"/>
          <w:sz w:val="12"/>
          <w:szCs w:val="12"/>
        </w:rPr>
        <w:t>c</w:t>
      </w:r>
      <w:r>
        <w:rPr>
          <w:rFonts w:ascii="Arial" w:eastAsia="Arial" w:hAnsi="Arial" w:cs="Arial"/>
          <w:spacing w:val="-1"/>
          <w:sz w:val="12"/>
          <w:szCs w:val="12"/>
        </w:rPr>
        <w:t>t</w:t>
      </w:r>
      <w:r>
        <w:rPr>
          <w:rFonts w:ascii="Arial" w:eastAsia="Arial" w:hAnsi="Arial" w:cs="Arial"/>
          <w:sz w:val="12"/>
          <w:szCs w:val="12"/>
        </w:rPr>
        <w:t>r</w:t>
      </w:r>
      <w:r>
        <w:rPr>
          <w:rFonts w:ascii="Arial" w:eastAsia="Arial" w:hAnsi="Arial" w:cs="Arial"/>
          <w:spacing w:val="-1"/>
          <w:sz w:val="12"/>
          <w:szCs w:val="12"/>
        </w:rPr>
        <w:t>i</w:t>
      </w:r>
      <w:r>
        <w:rPr>
          <w:rFonts w:ascii="Arial" w:eastAsia="Arial" w:hAnsi="Arial" w:cs="Arial"/>
          <w:spacing w:val="6"/>
          <w:sz w:val="12"/>
          <w:szCs w:val="12"/>
        </w:rPr>
        <w:t>c</w:t>
      </w:r>
      <w:r>
        <w:rPr>
          <w:rFonts w:ascii="Arial" w:eastAsia="Arial" w:hAnsi="Arial" w:cs="Arial"/>
          <w:spacing w:val="-1"/>
          <w:sz w:val="12"/>
          <w:szCs w:val="12"/>
        </w:rPr>
        <w:t>al</w:t>
      </w:r>
      <w:r>
        <w:rPr>
          <w:rFonts w:ascii="Arial" w:eastAsia="Arial" w:hAnsi="Arial" w:cs="Arial"/>
          <w:spacing w:val="2"/>
          <w:sz w:val="12"/>
          <w:szCs w:val="12"/>
        </w:rPr>
        <w:t>l</w:t>
      </w:r>
      <w:r>
        <w:rPr>
          <w:rFonts w:ascii="Arial" w:eastAsia="Arial" w:hAnsi="Arial" w:cs="Arial"/>
          <w:sz w:val="12"/>
          <w:szCs w:val="12"/>
        </w:rPr>
        <w:t>y</w:t>
      </w:r>
      <w:r>
        <w:rPr>
          <w:rFonts w:ascii="Arial" w:eastAsia="Arial" w:hAnsi="Arial" w:cs="Arial"/>
          <w:spacing w:val="25"/>
          <w:sz w:val="12"/>
          <w:szCs w:val="12"/>
        </w:rPr>
        <w:t xml:space="preserve"> </w:t>
      </w:r>
      <w:r>
        <w:rPr>
          <w:rFonts w:ascii="Arial" w:eastAsia="Arial" w:hAnsi="Arial" w:cs="Arial"/>
          <w:spacing w:val="3"/>
          <w:sz w:val="12"/>
          <w:szCs w:val="12"/>
        </w:rPr>
        <w:t>f</w:t>
      </w:r>
      <w:r>
        <w:rPr>
          <w:rFonts w:ascii="Arial" w:eastAsia="Arial" w:hAnsi="Arial" w:cs="Arial"/>
          <w:spacing w:val="4"/>
          <w:sz w:val="12"/>
          <w:szCs w:val="12"/>
        </w:rPr>
        <w:t>r</w:t>
      </w:r>
      <w:r>
        <w:rPr>
          <w:rFonts w:ascii="Arial" w:eastAsia="Arial" w:hAnsi="Arial" w:cs="Arial"/>
          <w:spacing w:val="-1"/>
          <w:sz w:val="12"/>
          <w:szCs w:val="12"/>
        </w:rPr>
        <w:t>o</w:t>
      </w:r>
      <w:r>
        <w:rPr>
          <w:rFonts w:ascii="Arial" w:eastAsia="Arial" w:hAnsi="Arial" w:cs="Arial"/>
          <w:sz w:val="12"/>
          <w:szCs w:val="12"/>
        </w:rPr>
        <w:t xml:space="preserve">m </w:t>
      </w:r>
      <w:r>
        <w:rPr>
          <w:rFonts w:ascii="Arial" w:eastAsia="Arial" w:hAnsi="Arial" w:cs="Arial"/>
          <w:spacing w:val="4"/>
          <w:sz w:val="12"/>
          <w:szCs w:val="12"/>
        </w:rPr>
        <w:t xml:space="preserve"> </w:t>
      </w:r>
      <w:r>
        <w:rPr>
          <w:rFonts w:ascii="Arial" w:eastAsia="Arial" w:hAnsi="Arial" w:cs="Arial"/>
          <w:spacing w:val="-1"/>
          <w:sz w:val="12"/>
          <w:szCs w:val="12"/>
        </w:rPr>
        <w:t>al</w:t>
      </w:r>
      <w:r>
        <w:rPr>
          <w:rFonts w:ascii="Arial" w:eastAsia="Arial" w:hAnsi="Arial" w:cs="Arial"/>
          <w:sz w:val="12"/>
          <w:szCs w:val="12"/>
        </w:rPr>
        <w:t xml:space="preserve">l </w:t>
      </w:r>
      <w:r>
        <w:rPr>
          <w:rFonts w:ascii="Arial" w:eastAsia="Arial" w:hAnsi="Arial" w:cs="Arial"/>
          <w:spacing w:val="2"/>
          <w:sz w:val="12"/>
          <w:szCs w:val="12"/>
        </w:rPr>
        <w:t xml:space="preserve"> </w:t>
      </w:r>
      <w:r>
        <w:rPr>
          <w:rFonts w:ascii="Arial" w:eastAsia="Arial" w:hAnsi="Arial" w:cs="Arial"/>
          <w:spacing w:val="4"/>
          <w:sz w:val="12"/>
          <w:szCs w:val="12"/>
        </w:rPr>
        <w:t>s</w:t>
      </w:r>
      <w:r>
        <w:rPr>
          <w:rFonts w:ascii="Arial" w:eastAsia="Arial" w:hAnsi="Arial" w:cs="Arial"/>
          <w:spacing w:val="-1"/>
          <w:sz w:val="12"/>
          <w:szCs w:val="12"/>
        </w:rPr>
        <w:t>ou</w:t>
      </w:r>
      <w:r>
        <w:rPr>
          <w:rFonts w:ascii="Arial" w:eastAsia="Arial" w:hAnsi="Arial" w:cs="Arial"/>
          <w:spacing w:val="4"/>
          <w:sz w:val="12"/>
          <w:szCs w:val="12"/>
        </w:rPr>
        <w:t>r</w:t>
      </w:r>
      <w:r>
        <w:rPr>
          <w:rFonts w:ascii="Arial" w:eastAsia="Arial" w:hAnsi="Arial" w:cs="Arial"/>
          <w:spacing w:val="2"/>
          <w:sz w:val="12"/>
          <w:szCs w:val="12"/>
        </w:rPr>
        <w:t>c</w:t>
      </w:r>
      <w:r>
        <w:rPr>
          <w:rFonts w:ascii="Arial" w:eastAsia="Arial" w:hAnsi="Arial" w:cs="Arial"/>
          <w:spacing w:val="-5"/>
          <w:sz w:val="12"/>
          <w:szCs w:val="12"/>
        </w:rPr>
        <w:t>e</w:t>
      </w:r>
      <w:r>
        <w:rPr>
          <w:rFonts w:ascii="Arial" w:eastAsia="Arial" w:hAnsi="Arial" w:cs="Arial"/>
          <w:sz w:val="12"/>
          <w:szCs w:val="12"/>
        </w:rPr>
        <w:t xml:space="preserve">s </w:t>
      </w:r>
      <w:r>
        <w:rPr>
          <w:rFonts w:ascii="Arial" w:eastAsia="Arial" w:hAnsi="Arial" w:cs="Arial"/>
          <w:spacing w:val="3"/>
          <w:sz w:val="12"/>
          <w:szCs w:val="12"/>
        </w:rPr>
        <w:t xml:space="preserve"> </w:t>
      </w:r>
      <w:r>
        <w:rPr>
          <w:rFonts w:ascii="Arial" w:eastAsia="Arial" w:hAnsi="Arial" w:cs="Arial"/>
          <w:spacing w:val="-6"/>
          <w:sz w:val="12"/>
          <w:szCs w:val="12"/>
        </w:rPr>
        <w:t>o</w:t>
      </w:r>
      <w:r>
        <w:rPr>
          <w:rFonts w:ascii="Arial" w:eastAsia="Arial" w:hAnsi="Arial" w:cs="Arial"/>
          <w:sz w:val="12"/>
          <w:szCs w:val="12"/>
        </w:rPr>
        <w:t xml:space="preserve">f </w:t>
      </w:r>
      <w:r>
        <w:rPr>
          <w:rFonts w:ascii="Arial" w:eastAsia="Arial" w:hAnsi="Arial" w:cs="Arial"/>
          <w:spacing w:val="10"/>
          <w:sz w:val="12"/>
          <w:szCs w:val="12"/>
        </w:rPr>
        <w:t xml:space="preserve"> </w:t>
      </w:r>
      <w:r>
        <w:rPr>
          <w:rFonts w:ascii="Arial" w:eastAsia="Arial" w:hAnsi="Arial" w:cs="Arial"/>
          <w:spacing w:val="-1"/>
          <w:sz w:val="12"/>
          <w:szCs w:val="12"/>
        </w:rPr>
        <w:t>e</w:t>
      </w:r>
      <w:r>
        <w:rPr>
          <w:rFonts w:ascii="Arial" w:eastAsia="Arial" w:hAnsi="Arial" w:cs="Arial"/>
          <w:spacing w:val="2"/>
          <w:sz w:val="12"/>
          <w:szCs w:val="12"/>
        </w:rPr>
        <w:t>l</w:t>
      </w:r>
      <w:r>
        <w:rPr>
          <w:rFonts w:ascii="Arial" w:eastAsia="Arial" w:hAnsi="Arial" w:cs="Arial"/>
          <w:spacing w:val="-5"/>
          <w:sz w:val="12"/>
          <w:szCs w:val="12"/>
        </w:rPr>
        <w:t>e</w:t>
      </w:r>
      <w:r>
        <w:rPr>
          <w:rFonts w:ascii="Arial" w:eastAsia="Arial" w:hAnsi="Arial" w:cs="Arial"/>
          <w:spacing w:val="2"/>
          <w:sz w:val="12"/>
          <w:szCs w:val="12"/>
        </w:rPr>
        <w:t>c</w:t>
      </w:r>
      <w:r>
        <w:rPr>
          <w:rFonts w:ascii="Arial" w:eastAsia="Arial" w:hAnsi="Arial" w:cs="Arial"/>
          <w:spacing w:val="3"/>
          <w:sz w:val="12"/>
          <w:szCs w:val="12"/>
        </w:rPr>
        <w:t>t</w:t>
      </w:r>
      <w:r>
        <w:rPr>
          <w:rFonts w:ascii="Arial" w:eastAsia="Arial" w:hAnsi="Arial" w:cs="Arial"/>
          <w:sz w:val="12"/>
          <w:szCs w:val="12"/>
        </w:rPr>
        <w:t>r</w:t>
      </w:r>
      <w:r>
        <w:rPr>
          <w:rFonts w:ascii="Arial" w:eastAsia="Arial" w:hAnsi="Arial" w:cs="Arial"/>
          <w:spacing w:val="-1"/>
          <w:sz w:val="12"/>
          <w:szCs w:val="12"/>
        </w:rPr>
        <w:t>i</w:t>
      </w:r>
      <w:r>
        <w:rPr>
          <w:rFonts w:ascii="Arial" w:eastAsia="Arial" w:hAnsi="Arial" w:cs="Arial"/>
          <w:spacing w:val="6"/>
          <w:sz w:val="12"/>
          <w:szCs w:val="12"/>
        </w:rPr>
        <w:t>c</w:t>
      </w:r>
      <w:r>
        <w:rPr>
          <w:rFonts w:ascii="Arial" w:eastAsia="Arial" w:hAnsi="Arial" w:cs="Arial"/>
          <w:spacing w:val="-6"/>
          <w:sz w:val="12"/>
          <w:szCs w:val="12"/>
        </w:rPr>
        <w:t>a</w:t>
      </w:r>
      <w:r>
        <w:rPr>
          <w:rFonts w:ascii="Arial" w:eastAsia="Arial" w:hAnsi="Arial" w:cs="Arial"/>
          <w:sz w:val="12"/>
          <w:szCs w:val="12"/>
        </w:rPr>
        <w:t xml:space="preserve">l </w:t>
      </w:r>
      <w:r>
        <w:rPr>
          <w:rFonts w:ascii="Arial" w:eastAsia="Arial" w:hAnsi="Arial" w:cs="Arial"/>
          <w:spacing w:val="-5"/>
          <w:sz w:val="12"/>
          <w:szCs w:val="12"/>
        </w:rPr>
        <w:t>e</w:t>
      </w:r>
      <w:r>
        <w:rPr>
          <w:rFonts w:ascii="Arial" w:eastAsia="Arial" w:hAnsi="Arial" w:cs="Arial"/>
          <w:spacing w:val="-1"/>
          <w:sz w:val="12"/>
          <w:szCs w:val="12"/>
        </w:rPr>
        <w:t>n</w:t>
      </w:r>
      <w:r>
        <w:rPr>
          <w:rFonts w:ascii="Arial" w:eastAsia="Arial" w:hAnsi="Arial" w:cs="Arial"/>
          <w:spacing w:val="-6"/>
          <w:sz w:val="12"/>
          <w:szCs w:val="12"/>
        </w:rPr>
        <w:t>e</w:t>
      </w:r>
      <w:r>
        <w:rPr>
          <w:rFonts w:ascii="Arial" w:eastAsia="Arial" w:hAnsi="Arial" w:cs="Arial"/>
          <w:sz w:val="12"/>
          <w:szCs w:val="12"/>
        </w:rPr>
        <w:t>r</w:t>
      </w:r>
      <w:r>
        <w:rPr>
          <w:rFonts w:ascii="Arial" w:eastAsia="Arial" w:hAnsi="Arial" w:cs="Arial"/>
          <w:spacing w:val="-1"/>
          <w:sz w:val="12"/>
          <w:szCs w:val="12"/>
        </w:rPr>
        <w:t>g</w:t>
      </w:r>
      <w:r>
        <w:rPr>
          <w:rFonts w:ascii="Arial" w:eastAsia="Arial" w:hAnsi="Arial" w:cs="Arial"/>
          <w:spacing w:val="-9"/>
          <w:sz w:val="12"/>
          <w:szCs w:val="12"/>
        </w:rPr>
        <w:t>y</w:t>
      </w:r>
      <w:r>
        <w:rPr>
          <w:rFonts w:ascii="Arial" w:eastAsia="Arial" w:hAnsi="Arial" w:cs="Arial"/>
          <w:sz w:val="12"/>
          <w:szCs w:val="12"/>
        </w:rPr>
        <w:t>.</w:t>
      </w:r>
    </w:p>
    <w:p w14:paraId="12DECE75" w14:textId="77777777" w:rsidR="00A7136F" w:rsidRDefault="00B35D2F">
      <w:pPr>
        <w:spacing w:line="250" w:lineRule="auto"/>
        <w:ind w:left="577" w:right="7509"/>
        <w:rPr>
          <w:rFonts w:ascii="Arial" w:eastAsia="Arial" w:hAnsi="Arial" w:cs="Arial"/>
          <w:sz w:val="12"/>
          <w:szCs w:val="12"/>
        </w:rPr>
      </w:pPr>
      <w:r>
        <w:rPr>
          <w:rFonts w:ascii="Arial" w:eastAsia="Arial" w:hAnsi="Arial" w:cs="Arial"/>
          <w:spacing w:val="-1"/>
          <w:sz w:val="12"/>
          <w:szCs w:val="12"/>
        </w:rPr>
        <w:t>b</w:t>
      </w:r>
      <w:r>
        <w:rPr>
          <w:rFonts w:ascii="Arial" w:eastAsia="Arial" w:hAnsi="Arial" w:cs="Arial"/>
          <w:sz w:val="12"/>
          <w:szCs w:val="12"/>
        </w:rPr>
        <w:t xml:space="preserve">.  </w:t>
      </w:r>
      <w:r>
        <w:rPr>
          <w:rFonts w:ascii="Arial" w:eastAsia="Arial" w:hAnsi="Arial" w:cs="Arial"/>
          <w:spacing w:val="2"/>
          <w:sz w:val="12"/>
          <w:szCs w:val="12"/>
        </w:rPr>
        <w:t xml:space="preserve"> </w:t>
      </w:r>
      <w:r>
        <w:rPr>
          <w:rFonts w:ascii="Arial" w:eastAsia="Arial" w:hAnsi="Arial" w:cs="Arial"/>
          <w:spacing w:val="1"/>
          <w:sz w:val="12"/>
          <w:szCs w:val="12"/>
        </w:rPr>
        <w:t>G</w:t>
      </w:r>
      <w:r>
        <w:rPr>
          <w:rFonts w:ascii="Arial" w:eastAsia="Arial" w:hAnsi="Arial" w:cs="Arial"/>
          <w:sz w:val="12"/>
          <w:szCs w:val="12"/>
        </w:rPr>
        <w:t>r</w:t>
      </w:r>
      <w:r>
        <w:rPr>
          <w:rFonts w:ascii="Arial" w:eastAsia="Arial" w:hAnsi="Arial" w:cs="Arial"/>
          <w:spacing w:val="-6"/>
          <w:sz w:val="12"/>
          <w:szCs w:val="12"/>
        </w:rPr>
        <w:t>o</w:t>
      </w:r>
      <w:r>
        <w:rPr>
          <w:rFonts w:ascii="Arial" w:eastAsia="Arial" w:hAnsi="Arial" w:cs="Arial"/>
          <w:spacing w:val="-1"/>
          <w:sz w:val="12"/>
          <w:szCs w:val="12"/>
        </w:rPr>
        <w:t>und</w:t>
      </w:r>
      <w:r>
        <w:rPr>
          <w:rFonts w:ascii="Arial" w:eastAsia="Arial" w:hAnsi="Arial" w:cs="Arial"/>
          <w:spacing w:val="-5"/>
          <w:sz w:val="12"/>
          <w:szCs w:val="12"/>
        </w:rPr>
        <w:t>e</w:t>
      </w:r>
      <w:r>
        <w:rPr>
          <w:rFonts w:ascii="Arial" w:eastAsia="Arial" w:hAnsi="Arial" w:cs="Arial"/>
          <w:sz w:val="12"/>
          <w:szCs w:val="12"/>
        </w:rPr>
        <w:t>d</w:t>
      </w:r>
      <w:r>
        <w:rPr>
          <w:rFonts w:ascii="Arial" w:eastAsia="Arial" w:hAnsi="Arial" w:cs="Arial"/>
          <w:spacing w:val="9"/>
          <w:sz w:val="12"/>
          <w:szCs w:val="12"/>
        </w:rPr>
        <w:t xml:space="preserve"> </w:t>
      </w:r>
      <w:r>
        <w:rPr>
          <w:rFonts w:ascii="Arial" w:eastAsia="Arial" w:hAnsi="Arial" w:cs="Arial"/>
          <w:spacing w:val="-5"/>
          <w:sz w:val="12"/>
          <w:szCs w:val="12"/>
        </w:rPr>
        <w:t>a</w:t>
      </w:r>
      <w:r>
        <w:rPr>
          <w:rFonts w:ascii="Arial" w:eastAsia="Arial" w:hAnsi="Arial" w:cs="Arial"/>
          <w:spacing w:val="-1"/>
          <w:sz w:val="12"/>
          <w:szCs w:val="12"/>
        </w:rPr>
        <w:t>n</w:t>
      </w:r>
      <w:r>
        <w:rPr>
          <w:rFonts w:ascii="Arial" w:eastAsia="Arial" w:hAnsi="Arial" w:cs="Arial"/>
          <w:sz w:val="12"/>
          <w:szCs w:val="12"/>
        </w:rPr>
        <w:t xml:space="preserve">d </w:t>
      </w:r>
      <w:r>
        <w:rPr>
          <w:rFonts w:ascii="Arial" w:eastAsia="Arial" w:hAnsi="Arial" w:cs="Arial"/>
          <w:spacing w:val="-1"/>
          <w:sz w:val="12"/>
          <w:szCs w:val="12"/>
        </w:rPr>
        <w:t>d</w:t>
      </w:r>
      <w:r>
        <w:rPr>
          <w:rFonts w:ascii="Arial" w:eastAsia="Arial" w:hAnsi="Arial" w:cs="Arial"/>
          <w:spacing w:val="-5"/>
          <w:sz w:val="12"/>
          <w:szCs w:val="12"/>
        </w:rPr>
        <w:t>e</w:t>
      </w:r>
      <w:r>
        <w:rPr>
          <w:rFonts w:ascii="Arial" w:eastAsia="Arial" w:hAnsi="Arial" w:cs="Arial"/>
          <w:sz w:val="12"/>
          <w:szCs w:val="12"/>
        </w:rPr>
        <w:t>-</w:t>
      </w:r>
      <w:r>
        <w:rPr>
          <w:rFonts w:ascii="Arial" w:eastAsia="Arial" w:hAnsi="Arial" w:cs="Arial"/>
          <w:spacing w:val="-5"/>
          <w:sz w:val="12"/>
          <w:szCs w:val="12"/>
        </w:rPr>
        <w:t>e</w:t>
      </w:r>
      <w:r>
        <w:rPr>
          <w:rFonts w:ascii="Arial" w:eastAsia="Arial" w:hAnsi="Arial" w:cs="Arial"/>
          <w:spacing w:val="2"/>
          <w:sz w:val="12"/>
          <w:szCs w:val="12"/>
        </w:rPr>
        <w:t>n</w:t>
      </w:r>
      <w:r>
        <w:rPr>
          <w:rFonts w:ascii="Arial" w:eastAsia="Arial" w:hAnsi="Arial" w:cs="Arial"/>
          <w:spacing w:val="-5"/>
          <w:sz w:val="12"/>
          <w:szCs w:val="12"/>
        </w:rPr>
        <w:t>e</w:t>
      </w:r>
      <w:r>
        <w:rPr>
          <w:rFonts w:ascii="Arial" w:eastAsia="Arial" w:hAnsi="Arial" w:cs="Arial"/>
          <w:spacing w:val="4"/>
          <w:sz w:val="12"/>
          <w:szCs w:val="12"/>
        </w:rPr>
        <w:t>r</w:t>
      </w:r>
      <w:r>
        <w:rPr>
          <w:rFonts w:ascii="Arial" w:eastAsia="Arial" w:hAnsi="Arial" w:cs="Arial"/>
          <w:spacing w:val="-2"/>
          <w:sz w:val="12"/>
          <w:szCs w:val="12"/>
        </w:rPr>
        <w:t>g</w:t>
      </w:r>
      <w:r>
        <w:rPr>
          <w:rFonts w:ascii="Arial" w:eastAsia="Arial" w:hAnsi="Arial" w:cs="Arial"/>
          <w:spacing w:val="2"/>
          <w:sz w:val="12"/>
          <w:szCs w:val="12"/>
        </w:rPr>
        <w:t>iz</w:t>
      </w:r>
      <w:r>
        <w:rPr>
          <w:rFonts w:ascii="Arial" w:eastAsia="Arial" w:hAnsi="Arial" w:cs="Arial"/>
          <w:spacing w:val="-1"/>
          <w:sz w:val="12"/>
          <w:szCs w:val="12"/>
        </w:rPr>
        <w:t xml:space="preserve">ed. </w:t>
      </w:r>
      <w:r>
        <w:rPr>
          <w:rFonts w:ascii="Arial" w:eastAsia="Arial" w:hAnsi="Arial" w:cs="Arial"/>
          <w:spacing w:val="2"/>
          <w:sz w:val="12"/>
          <w:szCs w:val="12"/>
        </w:rPr>
        <w:t>c</w:t>
      </w:r>
      <w:r>
        <w:rPr>
          <w:rFonts w:ascii="Arial" w:eastAsia="Arial" w:hAnsi="Arial" w:cs="Arial"/>
          <w:sz w:val="12"/>
          <w:szCs w:val="12"/>
        </w:rPr>
        <w:t xml:space="preserve">.  </w:t>
      </w:r>
      <w:r>
        <w:rPr>
          <w:rFonts w:ascii="Arial" w:eastAsia="Arial" w:hAnsi="Arial" w:cs="Arial"/>
          <w:spacing w:val="6"/>
          <w:sz w:val="12"/>
          <w:szCs w:val="12"/>
        </w:rPr>
        <w:t xml:space="preserve"> </w:t>
      </w:r>
      <w:r>
        <w:rPr>
          <w:rFonts w:ascii="Arial" w:eastAsia="Arial" w:hAnsi="Arial" w:cs="Arial"/>
          <w:spacing w:val="1"/>
          <w:sz w:val="12"/>
          <w:szCs w:val="12"/>
        </w:rPr>
        <w:t>C</w:t>
      </w:r>
      <w:r>
        <w:rPr>
          <w:rFonts w:ascii="Arial" w:eastAsia="Arial" w:hAnsi="Arial" w:cs="Arial"/>
          <w:spacing w:val="-5"/>
          <w:sz w:val="12"/>
          <w:szCs w:val="12"/>
        </w:rPr>
        <w:t>o</w:t>
      </w:r>
      <w:r>
        <w:rPr>
          <w:rFonts w:ascii="Arial" w:eastAsia="Arial" w:hAnsi="Arial" w:cs="Arial"/>
          <w:spacing w:val="-6"/>
          <w:sz w:val="12"/>
          <w:szCs w:val="12"/>
        </w:rPr>
        <w:t>v</w:t>
      </w:r>
      <w:r>
        <w:rPr>
          <w:rFonts w:ascii="Arial" w:eastAsia="Arial" w:hAnsi="Arial" w:cs="Arial"/>
          <w:spacing w:val="-5"/>
          <w:sz w:val="12"/>
          <w:szCs w:val="12"/>
        </w:rPr>
        <w:t>e</w:t>
      </w:r>
      <w:r>
        <w:rPr>
          <w:rFonts w:ascii="Arial" w:eastAsia="Arial" w:hAnsi="Arial" w:cs="Arial"/>
          <w:spacing w:val="4"/>
          <w:sz w:val="12"/>
          <w:szCs w:val="12"/>
        </w:rPr>
        <w:t>r</w:t>
      </w:r>
      <w:r>
        <w:rPr>
          <w:rFonts w:ascii="Arial" w:eastAsia="Arial" w:hAnsi="Arial" w:cs="Arial"/>
          <w:spacing w:val="-1"/>
          <w:sz w:val="12"/>
          <w:szCs w:val="12"/>
        </w:rPr>
        <w:t>e</w:t>
      </w:r>
      <w:r>
        <w:rPr>
          <w:rFonts w:ascii="Arial" w:eastAsia="Arial" w:hAnsi="Arial" w:cs="Arial"/>
          <w:sz w:val="12"/>
          <w:szCs w:val="12"/>
        </w:rPr>
        <w:t>d</w:t>
      </w:r>
      <w:r>
        <w:rPr>
          <w:rFonts w:ascii="Arial" w:eastAsia="Arial" w:hAnsi="Arial" w:cs="Arial"/>
          <w:spacing w:val="7"/>
          <w:sz w:val="12"/>
          <w:szCs w:val="12"/>
        </w:rPr>
        <w:t xml:space="preserve"> </w:t>
      </w:r>
      <w:r>
        <w:rPr>
          <w:rFonts w:ascii="Arial" w:eastAsia="Arial" w:hAnsi="Arial" w:cs="Arial"/>
          <w:spacing w:val="-3"/>
          <w:sz w:val="12"/>
          <w:szCs w:val="12"/>
        </w:rPr>
        <w:t>w</w:t>
      </w:r>
      <w:r>
        <w:rPr>
          <w:rFonts w:ascii="Arial" w:eastAsia="Arial" w:hAnsi="Arial" w:cs="Arial"/>
          <w:spacing w:val="-1"/>
          <w:sz w:val="12"/>
          <w:szCs w:val="12"/>
        </w:rPr>
        <w:t>it</w:t>
      </w:r>
      <w:r>
        <w:rPr>
          <w:rFonts w:ascii="Arial" w:eastAsia="Arial" w:hAnsi="Arial" w:cs="Arial"/>
          <w:sz w:val="12"/>
          <w:szCs w:val="12"/>
        </w:rPr>
        <w:t>h</w:t>
      </w:r>
      <w:r>
        <w:rPr>
          <w:rFonts w:ascii="Arial" w:eastAsia="Arial" w:hAnsi="Arial" w:cs="Arial"/>
          <w:spacing w:val="4"/>
          <w:sz w:val="12"/>
          <w:szCs w:val="12"/>
        </w:rPr>
        <w:t xml:space="preserve"> </w:t>
      </w:r>
      <w:r>
        <w:rPr>
          <w:rFonts w:ascii="Arial" w:eastAsia="Arial" w:hAnsi="Arial" w:cs="Arial"/>
          <w:spacing w:val="-1"/>
          <w:sz w:val="12"/>
          <w:szCs w:val="12"/>
        </w:rPr>
        <w:t>lin</w:t>
      </w:r>
      <w:r>
        <w:rPr>
          <w:rFonts w:ascii="Arial" w:eastAsia="Arial" w:hAnsi="Arial" w:cs="Arial"/>
          <w:sz w:val="12"/>
          <w:szCs w:val="12"/>
        </w:rPr>
        <w:t>e</w:t>
      </w:r>
      <w:r>
        <w:rPr>
          <w:rFonts w:ascii="Arial" w:eastAsia="Arial" w:hAnsi="Arial" w:cs="Arial"/>
          <w:spacing w:val="1"/>
          <w:sz w:val="12"/>
          <w:szCs w:val="12"/>
        </w:rPr>
        <w:t xml:space="preserve"> </w:t>
      </w:r>
      <w:r>
        <w:rPr>
          <w:rFonts w:ascii="Arial" w:eastAsia="Arial" w:hAnsi="Arial" w:cs="Arial"/>
          <w:spacing w:val="-1"/>
          <w:sz w:val="12"/>
          <w:szCs w:val="12"/>
        </w:rPr>
        <w:t>h</w:t>
      </w:r>
      <w:r>
        <w:rPr>
          <w:rFonts w:ascii="Arial" w:eastAsia="Arial" w:hAnsi="Arial" w:cs="Arial"/>
          <w:spacing w:val="-5"/>
          <w:sz w:val="12"/>
          <w:szCs w:val="12"/>
        </w:rPr>
        <w:t>o</w:t>
      </w:r>
      <w:r>
        <w:rPr>
          <w:rFonts w:ascii="Arial" w:eastAsia="Arial" w:hAnsi="Arial" w:cs="Arial"/>
          <w:spacing w:val="2"/>
          <w:sz w:val="12"/>
          <w:szCs w:val="12"/>
        </w:rPr>
        <w:t>s</w:t>
      </w:r>
      <w:r>
        <w:rPr>
          <w:rFonts w:ascii="Arial" w:eastAsia="Arial" w:hAnsi="Arial" w:cs="Arial"/>
          <w:spacing w:val="-5"/>
          <w:sz w:val="12"/>
          <w:szCs w:val="12"/>
        </w:rPr>
        <w:t>e</w:t>
      </w:r>
      <w:r>
        <w:rPr>
          <w:rFonts w:ascii="Arial" w:eastAsia="Arial" w:hAnsi="Arial" w:cs="Arial"/>
          <w:sz w:val="12"/>
          <w:szCs w:val="12"/>
        </w:rPr>
        <w:t>.</w:t>
      </w:r>
    </w:p>
    <w:p w14:paraId="08A306D2" w14:textId="77777777" w:rsidR="00A7136F" w:rsidRDefault="00DE7800">
      <w:pPr>
        <w:spacing w:before="79"/>
        <w:ind w:left="308"/>
        <w:rPr>
          <w:rFonts w:ascii="Arial" w:eastAsia="Arial" w:hAnsi="Arial" w:cs="Arial"/>
          <w:sz w:val="12"/>
          <w:szCs w:val="12"/>
        </w:rPr>
      </w:pPr>
      <w:r>
        <w:pict w14:anchorId="3DDEE029">
          <v:group id="_x0000_s1222" style="position:absolute;left:0;text-align:left;margin-left:71.45pt;margin-top:105.25pt;width:260.75pt;height:191.65pt;z-index:-2642;mso-position-horizontal-relative:page;mso-position-vertical-relative:page" coordorigin="1429,2105" coordsize="5215,3833">
            <v:shape id="_x0000_s1226" style="position:absolute;left:1438;top:2113;width:5198;height:3600" coordorigin="1438,2113" coordsize="5198,3600" path="m1438,2512r5,-65l1458,2386r24,-57l1514,2276r40,-46l1600,2190r52,-32l1709,2134r60,-16l1834,2113r4406,l6304,2118r61,16l6422,2158r52,32l6520,2230r40,46l6592,2329r24,57l6631,2447r5,65l6636,5315r-5,64l6616,5441r-24,57l6560,5550r-40,46l6474,5636r-52,33l6365,5693r-61,15l6240,5713r-4406,l1769,5708r-60,-15l1652,5669r-52,-33l1554,5596r-40,-46l1482,5498r-24,-57l1443,5379r-5,-64l1438,2512xe" filled="f" strokecolor="#326565" strokeweight=".29703mm">
              <v:path arrowok="t"/>
            </v:shape>
            <v:shape id="_x0000_s1225" style="position:absolute;left:1787;top:2988;width:4535;height:0" coordorigin="1787,2988" coordsize="4535,0" path="m1787,2988r4535,e" filled="f" strokecolor="#326565" strokeweight=".39581mm">
              <v:path arrowok="t"/>
            </v:shape>
            <v:shape id="_x0000_s1224" type="#_x0000_t75" style="position:absolute;left:5873;top:2203;width:586;height:517">
              <v:imagedata r:id="rId70" o:title=""/>
            </v:shape>
            <v:shape id="_x0000_s1223" type="#_x0000_t75" style="position:absolute;left:3718;top:5758;width:763;height:180">
              <v:imagedata r:id="rId71" o:title=""/>
            </v:shape>
            <w10:wrap anchorx="page" anchory="page"/>
          </v:group>
        </w:pict>
      </w:r>
      <w:r>
        <w:pict w14:anchorId="2A4A543F">
          <v:group id="_x0000_s1213" style="position:absolute;left:0;text-align:left;margin-left:66.2pt;margin-top:98.25pt;width:271.5pt;height:204.8pt;z-index:-2641;mso-position-horizontal-relative:page;mso-position-vertical-relative:page" coordorigin="1324,1965" coordsize="5430,4096">
            <v:shape id="_x0000_s1221" style="position:absolute;left:1330;top:1975;width:5404;height:0" coordorigin="1330,1975" coordsize="5404,0" path="m1330,1975r5403,e" filled="f" strokeweight=".58pt">
              <v:path arrowok="t"/>
            </v:shape>
            <v:shape id="_x0000_s1220" style="position:absolute;left:6724;top:1975;width:10;height:0" coordorigin="6724,1975" coordsize="10,0" path="m6724,1975r9,e" filled="f" strokeweight=".58pt">
              <v:path arrowok="t"/>
            </v:shape>
            <v:shape id="_x0000_s1219" style="position:absolute;left:1334;top:1970;width:0;height:4066" coordorigin="1334,1970" coordsize="0,4066" path="m1334,1970r,4066e" filled="f" strokeweight=".58pt">
              <v:path arrowok="t"/>
            </v:shape>
            <v:shape id="_x0000_s1218" style="position:absolute;left:6733;top:1980;width:0;height:4070" coordorigin="6733,1980" coordsize="0,4070" path="m6733,1980r,4070e" filled="f" strokeweight="1.06pt">
              <v:path arrowok="t"/>
            </v:shape>
            <v:shape id="_x0000_s1217" style="position:absolute;left:1339;top:6036;width:5384;height:0" coordorigin="1339,6036" coordsize="5384,0" path="m1339,6036r5385,e" filled="f" strokeweight="1.06pt">
              <v:path arrowok="t"/>
            </v:shape>
            <v:shape id="_x0000_s1216" style="position:absolute;left:6733;top:6036;width:10;height:0" coordorigin="6733,6036" coordsize="10,0" path="m6733,6036r10,e" filled="f" strokeweight="1.06pt">
              <v:path arrowok="t"/>
            </v:shape>
            <v:shape id="_x0000_s1215" style="position:absolute;left:6724;top:6031;width:10;height:0" coordorigin="6724,6031" coordsize="10,0" path="m6724,6031r9,e" filled="f" strokeweight=".58pt">
              <v:path arrowok="t"/>
            </v:shape>
            <v:shape id="_x0000_s1214" style="position:absolute;left:6724;top:6031;width:10;height:0" coordorigin="6724,6031" coordsize="10,0" path="m6724,6031r9,e" filled="f" strokeweight=".58pt">
              <v:path arrowok="t"/>
            </v:shape>
            <w10:wrap anchorx="page" anchory="page"/>
          </v:group>
        </w:pict>
      </w:r>
      <w:r w:rsidR="00B35D2F">
        <w:rPr>
          <w:rFonts w:ascii="Arial" w:eastAsia="Arial" w:hAnsi="Arial" w:cs="Arial"/>
          <w:spacing w:val="-1"/>
          <w:sz w:val="12"/>
          <w:szCs w:val="12"/>
        </w:rPr>
        <w:t>2</w:t>
      </w:r>
      <w:r w:rsidR="00B35D2F">
        <w:rPr>
          <w:rFonts w:ascii="Arial" w:eastAsia="Arial" w:hAnsi="Arial" w:cs="Arial"/>
          <w:sz w:val="12"/>
          <w:szCs w:val="12"/>
        </w:rPr>
        <w:t xml:space="preserve">.  </w:t>
      </w:r>
      <w:r w:rsidR="00B35D2F">
        <w:rPr>
          <w:rFonts w:ascii="Arial" w:eastAsia="Arial" w:hAnsi="Arial" w:cs="Arial"/>
          <w:spacing w:val="1"/>
          <w:sz w:val="12"/>
          <w:szCs w:val="12"/>
        </w:rPr>
        <w:t xml:space="preserve"> </w:t>
      </w:r>
      <w:r w:rsidR="00B35D2F">
        <w:rPr>
          <w:rFonts w:ascii="Arial" w:eastAsia="Arial" w:hAnsi="Arial" w:cs="Arial"/>
          <w:spacing w:val="-11"/>
          <w:sz w:val="12"/>
          <w:szCs w:val="12"/>
        </w:rPr>
        <w:t>T</w:t>
      </w:r>
      <w:r w:rsidR="00B35D2F">
        <w:rPr>
          <w:rFonts w:ascii="Arial" w:eastAsia="Arial" w:hAnsi="Arial" w:cs="Arial"/>
          <w:sz w:val="12"/>
          <w:szCs w:val="12"/>
        </w:rPr>
        <w:t>o</w:t>
      </w:r>
      <w:r w:rsidR="00B35D2F">
        <w:rPr>
          <w:rFonts w:ascii="Arial" w:eastAsia="Arial" w:hAnsi="Arial" w:cs="Arial"/>
          <w:spacing w:val="-5"/>
          <w:sz w:val="12"/>
          <w:szCs w:val="12"/>
        </w:rPr>
        <w:t xml:space="preserve"> </w:t>
      </w:r>
      <w:r w:rsidR="00B35D2F">
        <w:rPr>
          <w:rFonts w:ascii="Arial" w:eastAsia="Arial" w:hAnsi="Arial" w:cs="Arial"/>
          <w:spacing w:val="-3"/>
          <w:sz w:val="12"/>
          <w:szCs w:val="12"/>
        </w:rPr>
        <w:t>w</w:t>
      </w:r>
      <w:r w:rsidR="00B35D2F">
        <w:rPr>
          <w:rFonts w:ascii="Arial" w:eastAsia="Arial" w:hAnsi="Arial" w:cs="Arial"/>
          <w:spacing w:val="-1"/>
          <w:sz w:val="12"/>
          <w:szCs w:val="12"/>
        </w:rPr>
        <w:t>h</w:t>
      </w:r>
      <w:r w:rsidR="00B35D2F">
        <w:rPr>
          <w:rFonts w:ascii="Arial" w:eastAsia="Arial" w:hAnsi="Arial" w:cs="Arial"/>
          <w:spacing w:val="-5"/>
          <w:sz w:val="12"/>
          <w:szCs w:val="12"/>
        </w:rPr>
        <w:t>a</w:t>
      </w:r>
      <w:r w:rsidR="00B35D2F">
        <w:rPr>
          <w:rFonts w:ascii="Arial" w:eastAsia="Arial" w:hAnsi="Arial" w:cs="Arial"/>
          <w:sz w:val="12"/>
          <w:szCs w:val="12"/>
        </w:rPr>
        <w:t>t</w:t>
      </w:r>
      <w:r w:rsidR="00B35D2F">
        <w:rPr>
          <w:rFonts w:ascii="Arial" w:eastAsia="Arial" w:hAnsi="Arial" w:cs="Arial"/>
          <w:spacing w:val="8"/>
          <w:sz w:val="12"/>
          <w:szCs w:val="12"/>
        </w:rPr>
        <w:t xml:space="preserve"> </w:t>
      </w:r>
      <w:r w:rsidR="00B35D2F">
        <w:rPr>
          <w:rFonts w:ascii="Arial" w:eastAsia="Arial" w:hAnsi="Arial" w:cs="Arial"/>
          <w:spacing w:val="-2"/>
          <w:sz w:val="12"/>
          <w:szCs w:val="12"/>
        </w:rPr>
        <w:t>d</w:t>
      </w:r>
      <w:r w:rsidR="00B35D2F">
        <w:rPr>
          <w:rFonts w:ascii="Arial" w:eastAsia="Arial" w:hAnsi="Arial" w:cs="Arial"/>
          <w:spacing w:val="-5"/>
          <w:sz w:val="12"/>
          <w:szCs w:val="12"/>
        </w:rPr>
        <w:t>oe</w:t>
      </w:r>
      <w:r w:rsidR="00B35D2F">
        <w:rPr>
          <w:rFonts w:ascii="Arial" w:eastAsia="Arial" w:hAnsi="Arial" w:cs="Arial"/>
          <w:sz w:val="12"/>
          <w:szCs w:val="12"/>
        </w:rPr>
        <w:t>s</w:t>
      </w:r>
      <w:r w:rsidR="00B35D2F">
        <w:rPr>
          <w:rFonts w:ascii="Arial" w:eastAsia="Arial" w:hAnsi="Arial" w:cs="Arial"/>
          <w:spacing w:val="10"/>
          <w:sz w:val="12"/>
          <w:szCs w:val="12"/>
        </w:rPr>
        <w:t xml:space="preserve"> </w:t>
      </w:r>
      <w:r w:rsidR="00B35D2F">
        <w:rPr>
          <w:rFonts w:ascii="Arial" w:eastAsia="Arial" w:hAnsi="Arial" w:cs="Arial"/>
          <w:spacing w:val="-1"/>
          <w:sz w:val="12"/>
          <w:szCs w:val="12"/>
        </w:rPr>
        <w:t>th</w:t>
      </w:r>
      <w:r w:rsidR="00B35D2F">
        <w:rPr>
          <w:rFonts w:ascii="Arial" w:eastAsia="Arial" w:hAnsi="Arial" w:cs="Arial"/>
          <w:sz w:val="12"/>
          <w:szCs w:val="12"/>
        </w:rPr>
        <w:t>e</w:t>
      </w:r>
      <w:r w:rsidR="00B35D2F">
        <w:rPr>
          <w:rFonts w:ascii="Arial" w:eastAsia="Arial" w:hAnsi="Arial" w:cs="Arial"/>
          <w:spacing w:val="-1"/>
          <w:sz w:val="12"/>
          <w:szCs w:val="12"/>
        </w:rPr>
        <w:t xml:space="preserve"> </w:t>
      </w:r>
      <w:r w:rsidR="00B35D2F">
        <w:rPr>
          <w:rFonts w:ascii="Arial" w:eastAsia="Arial" w:hAnsi="Arial" w:cs="Arial"/>
          <w:sz w:val="12"/>
          <w:szCs w:val="12"/>
        </w:rPr>
        <w:t>“</w:t>
      </w:r>
      <w:r w:rsidR="00B35D2F">
        <w:rPr>
          <w:rFonts w:ascii="Arial" w:eastAsia="Arial" w:hAnsi="Arial" w:cs="Arial"/>
          <w:spacing w:val="-1"/>
          <w:sz w:val="12"/>
          <w:szCs w:val="12"/>
        </w:rPr>
        <w:t>E</w:t>
      </w:r>
      <w:r w:rsidR="00B35D2F">
        <w:rPr>
          <w:rFonts w:ascii="Arial" w:eastAsia="Arial" w:hAnsi="Arial" w:cs="Arial"/>
          <w:sz w:val="12"/>
          <w:szCs w:val="12"/>
        </w:rPr>
        <w:t>r</w:t>
      </w:r>
      <w:r w:rsidR="00B35D2F">
        <w:rPr>
          <w:rFonts w:ascii="Arial" w:eastAsia="Arial" w:hAnsi="Arial" w:cs="Arial"/>
          <w:spacing w:val="-1"/>
          <w:sz w:val="12"/>
          <w:szCs w:val="12"/>
        </w:rPr>
        <w:t>g</w:t>
      </w:r>
      <w:r w:rsidR="00B35D2F">
        <w:rPr>
          <w:rFonts w:ascii="Arial" w:eastAsia="Arial" w:hAnsi="Arial" w:cs="Arial"/>
          <w:spacing w:val="-5"/>
          <w:sz w:val="12"/>
          <w:szCs w:val="12"/>
        </w:rPr>
        <w:t>o</w:t>
      </w:r>
      <w:r w:rsidR="00B35D2F">
        <w:rPr>
          <w:rFonts w:ascii="Arial" w:eastAsia="Arial" w:hAnsi="Arial" w:cs="Arial"/>
          <w:spacing w:val="-1"/>
          <w:sz w:val="12"/>
          <w:szCs w:val="12"/>
        </w:rPr>
        <w:t>nomi</w:t>
      </w:r>
      <w:r w:rsidR="00B35D2F">
        <w:rPr>
          <w:rFonts w:ascii="Arial" w:eastAsia="Arial" w:hAnsi="Arial" w:cs="Arial"/>
          <w:sz w:val="12"/>
          <w:szCs w:val="12"/>
        </w:rPr>
        <w:t>c</w:t>
      </w:r>
      <w:r w:rsidR="00B35D2F">
        <w:rPr>
          <w:rFonts w:ascii="Arial" w:eastAsia="Arial" w:hAnsi="Arial" w:cs="Arial"/>
          <w:spacing w:val="6"/>
          <w:sz w:val="12"/>
          <w:szCs w:val="12"/>
        </w:rPr>
        <w:t xml:space="preserve"> </w:t>
      </w:r>
      <w:r w:rsidR="00B35D2F">
        <w:rPr>
          <w:rFonts w:ascii="Arial" w:eastAsia="Arial" w:hAnsi="Arial" w:cs="Arial"/>
          <w:spacing w:val="1"/>
          <w:sz w:val="12"/>
          <w:szCs w:val="12"/>
        </w:rPr>
        <w:t>C</w:t>
      </w:r>
      <w:r w:rsidR="00B35D2F">
        <w:rPr>
          <w:rFonts w:ascii="Arial" w:eastAsia="Arial" w:hAnsi="Arial" w:cs="Arial"/>
          <w:spacing w:val="-5"/>
          <w:sz w:val="12"/>
          <w:szCs w:val="12"/>
        </w:rPr>
        <w:t>o</w:t>
      </w:r>
      <w:r w:rsidR="00B35D2F">
        <w:rPr>
          <w:rFonts w:ascii="Arial" w:eastAsia="Arial" w:hAnsi="Arial" w:cs="Arial"/>
          <w:spacing w:val="-1"/>
          <w:sz w:val="12"/>
          <w:szCs w:val="12"/>
        </w:rPr>
        <w:t>mp</w:t>
      </w:r>
      <w:r w:rsidR="00B35D2F">
        <w:rPr>
          <w:rFonts w:ascii="Arial" w:eastAsia="Arial" w:hAnsi="Arial" w:cs="Arial"/>
          <w:spacing w:val="-5"/>
          <w:sz w:val="12"/>
          <w:szCs w:val="12"/>
        </w:rPr>
        <w:t>o</w:t>
      </w:r>
      <w:r w:rsidR="00B35D2F">
        <w:rPr>
          <w:rFonts w:ascii="Arial" w:eastAsia="Arial" w:hAnsi="Arial" w:cs="Arial"/>
          <w:spacing w:val="2"/>
          <w:sz w:val="12"/>
          <w:szCs w:val="12"/>
        </w:rPr>
        <w:t>n</w:t>
      </w:r>
      <w:r w:rsidR="00B35D2F">
        <w:rPr>
          <w:rFonts w:ascii="Arial" w:eastAsia="Arial" w:hAnsi="Arial" w:cs="Arial"/>
          <w:spacing w:val="-2"/>
          <w:sz w:val="12"/>
          <w:szCs w:val="12"/>
        </w:rPr>
        <w:t>e</w:t>
      </w:r>
      <w:r w:rsidR="00B35D2F">
        <w:rPr>
          <w:rFonts w:ascii="Arial" w:eastAsia="Arial" w:hAnsi="Arial" w:cs="Arial"/>
          <w:spacing w:val="-1"/>
          <w:sz w:val="12"/>
          <w:szCs w:val="12"/>
        </w:rPr>
        <w:t>nt</w:t>
      </w:r>
      <w:r w:rsidR="00B35D2F">
        <w:rPr>
          <w:rFonts w:ascii="Arial" w:eastAsia="Arial" w:hAnsi="Arial" w:cs="Arial"/>
          <w:sz w:val="12"/>
          <w:szCs w:val="12"/>
        </w:rPr>
        <w:t>”</w:t>
      </w:r>
      <w:r w:rsidR="00B35D2F">
        <w:rPr>
          <w:rFonts w:ascii="Arial" w:eastAsia="Arial" w:hAnsi="Arial" w:cs="Arial"/>
          <w:spacing w:val="8"/>
          <w:sz w:val="12"/>
          <w:szCs w:val="12"/>
        </w:rPr>
        <w:t xml:space="preserve"> </w:t>
      </w:r>
      <w:r w:rsidR="00B35D2F">
        <w:rPr>
          <w:rFonts w:ascii="Arial" w:eastAsia="Arial" w:hAnsi="Arial" w:cs="Arial"/>
          <w:spacing w:val="-5"/>
          <w:sz w:val="12"/>
          <w:szCs w:val="12"/>
        </w:rPr>
        <w:t>o</w:t>
      </w:r>
      <w:r w:rsidR="00B35D2F">
        <w:rPr>
          <w:rFonts w:ascii="Arial" w:eastAsia="Arial" w:hAnsi="Arial" w:cs="Arial"/>
          <w:sz w:val="12"/>
          <w:szCs w:val="12"/>
        </w:rPr>
        <w:t>f</w:t>
      </w:r>
      <w:r w:rsidR="00B35D2F">
        <w:rPr>
          <w:rFonts w:ascii="Arial" w:eastAsia="Arial" w:hAnsi="Arial" w:cs="Arial"/>
          <w:spacing w:val="4"/>
          <w:sz w:val="12"/>
          <w:szCs w:val="12"/>
        </w:rPr>
        <w:t xml:space="preserve"> </w:t>
      </w:r>
      <w:r w:rsidR="00B35D2F">
        <w:rPr>
          <w:rFonts w:ascii="Arial" w:eastAsia="Arial" w:hAnsi="Arial" w:cs="Arial"/>
          <w:spacing w:val="-1"/>
          <w:sz w:val="12"/>
          <w:szCs w:val="12"/>
        </w:rPr>
        <w:t>mini</w:t>
      </w:r>
      <w:r w:rsidR="00B35D2F">
        <w:rPr>
          <w:rFonts w:ascii="Arial" w:eastAsia="Arial" w:hAnsi="Arial" w:cs="Arial"/>
          <w:spacing w:val="-3"/>
          <w:sz w:val="12"/>
          <w:szCs w:val="12"/>
        </w:rPr>
        <w:t>m</w:t>
      </w:r>
      <w:r w:rsidR="00B35D2F">
        <w:rPr>
          <w:rFonts w:ascii="Arial" w:eastAsia="Arial" w:hAnsi="Arial" w:cs="Arial"/>
          <w:spacing w:val="-1"/>
          <w:sz w:val="12"/>
          <w:szCs w:val="12"/>
        </w:rPr>
        <w:t>u</w:t>
      </w:r>
      <w:r w:rsidR="00B35D2F">
        <w:rPr>
          <w:rFonts w:ascii="Arial" w:eastAsia="Arial" w:hAnsi="Arial" w:cs="Arial"/>
          <w:sz w:val="12"/>
          <w:szCs w:val="12"/>
        </w:rPr>
        <w:t>m</w:t>
      </w:r>
      <w:r w:rsidR="00B35D2F">
        <w:rPr>
          <w:rFonts w:ascii="Arial" w:eastAsia="Arial" w:hAnsi="Arial" w:cs="Arial"/>
          <w:spacing w:val="6"/>
          <w:sz w:val="12"/>
          <w:szCs w:val="12"/>
        </w:rPr>
        <w:t xml:space="preserve"> </w:t>
      </w:r>
      <w:r w:rsidR="00B35D2F">
        <w:rPr>
          <w:rFonts w:ascii="Arial" w:eastAsia="Arial" w:hAnsi="Arial" w:cs="Arial"/>
          <w:spacing w:val="-5"/>
          <w:sz w:val="12"/>
          <w:szCs w:val="12"/>
        </w:rPr>
        <w:t>a</w:t>
      </w:r>
      <w:r w:rsidR="00B35D2F">
        <w:rPr>
          <w:rFonts w:ascii="Arial" w:eastAsia="Arial" w:hAnsi="Arial" w:cs="Arial"/>
          <w:spacing w:val="-1"/>
          <w:sz w:val="12"/>
          <w:szCs w:val="12"/>
        </w:rPr>
        <w:t>ppr</w:t>
      </w:r>
      <w:r w:rsidR="00B35D2F">
        <w:rPr>
          <w:rFonts w:ascii="Arial" w:eastAsia="Arial" w:hAnsi="Arial" w:cs="Arial"/>
          <w:spacing w:val="-5"/>
          <w:sz w:val="12"/>
          <w:szCs w:val="12"/>
        </w:rPr>
        <w:t>oa</w:t>
      </w:r>
      <w:r w:rsidR="00B35D2F">
        <w:rPr>
          <w:rFonts w:ascii="Arial" w:eastAsia="Arial" w:hAnsi="Arial" w:cs="Arial"/>
          <w:spacing w:val="2"/>
          <w:sz w:val="12"/>
          <w:szCs w:val="12"/>
        </w:rPr>
        <w:t>c</w:t>
      </w:r>
      <w:r w:rsidR="00B35D2F">
        <w:rPr>
          <w:rFonts w:ascii="Arial" w:eastAsia="Arial" w:hAnsi="Arial" w:cs="Arial"/>
          <w:sz w:val="12"/>
          <w:szCs w:val="12"/>
        </w:rPr>
        <w:t>h</w:t>
      </w:r>
      <w:r w:rsidR="00B35D2F">
        <w:rPr>
          <w:rFonts w:ascii="Arial" w:eastAsia="Arial" w:hAnsi="Arial" w:cs="Arial"/>
          <w:spacing w:val="9"/>
          <w:sz w:val="12"/>
          <w:szCs w:val="12"/>
        </w:rPr>
        <w:t xml:space="preserve"> </w:t>
      </w:r>
      <w:r w:rsidR="00B35D2F">
        <w:rPr>
          <w:rFonts w:ascii="Arial" w:eastAsia="Arial" w:hAnsi="Arial" w:cs="Arial"/>
          <w:spacing w:val="-1"/>
          <w:sz w:val="12"/>
          <w:szCs w:val="12"/>
        </w:rPr>
        <w:t>di</w:t>
      </w:r>
      <w:r w:rsidR="00B35D2F">
        <w:rPr>
          <w:rFonts w:ascii="Arial" w:eastAsia="Arial" w:hAnsi="Arial" w:cs="Arial"/>
          <w:spacing w:val="2"/>
          <w:sz w:val="12"/>
          <w:szCs w:val="12"/>
        </w:rPr>
        <w:t>s</w:t>
      </w:r>
      <w:r w:rsidR="00B35D2F">
        <w:rPr>
          <w:rFonts w:ascii="Arial" w:eastAsia="Arial" w:hAnsi="Arial" w:cs="Arial"/>
          <w:spacing w:val="-1"/>
          <w:sz w:val="12"/>
          <w:szCs w:val="12"/>
        </w:rPr>
        <w:t>t</w:t>
      </w:r>
      <w:r w:rsidR="00B35D2F">
        <w:rPr>
          <w:rFonts w:ascii="Arial" w:eastAsia="Arial" w:hAnsi="Arial" w:cs="Arial"/>
          <w:spacing w:val="-6"/>
          <w:sz w:val="12"/>
          <w:szCs w:val="12"/>
        </w:rPr>
        <w:t>a</w:t>
      </w:r>
      <w:r w:rsidR="00B35D2F">
        <w:rPr>
          <w:rFonts w:ascii="Arial" w:eastAsia="Arial" w:hAnsi="Arial" w:cs="Arial"/>
          <w:spacing w:val="-1"/>
          <w:sz w:val="12"/>
          <w:szCs w:val="12"/>
        </w:rPr>
        <w:t>n</w:t>
      </w:r>
      <w:r w:rsidR="00B35D2F">
        <w:rPr>
          <w:rFonts w:ascii="Arial" w:eastAsia="Arial" w:hAnsi="Arial" w:cs="Arial"/>
          <w:spacing w:val="2"/>
          <w:sz w:val="12"/>
          <w:szCs w:val="12"/>
        </w:rPr>
        <w:t>c</w:t>
      </w:r>
      <w:r w:rsidR="00B35D2F">
        <w:rPr>
          <w:rFonts w:ascii="Arial" w:eastAsia="Arial" w:hAnsi="Arial" w:cs="Arial"/>
          <w:sz w:val="12"/>
          <w:szCs w:val="12"/>
        </w:rPr>
        <w:t>e (</w:t>
      </w:r>
      <w:r w:rsidR="00B35D2F">
        <w:rPr>
          <w:rFonts w:ascii="Arial" w:eastAsia="Arial" w:hAnsi="Arial" w:cs="Arial"/>
          <w:spacing w:val="-1"/>
          <w:sz w:val="12"/>
          <w:szCs w:val="12"/>
        </w:rPr>
        <w:t>M</w:t>
      </w:r>
      <w:r w:rsidR="00B35D2F">
        <w:rPr>
          <w:rFonts w:ascii="Arial" w:eastAsia="Arial" w:hAnsi="Arial" w:cs="Arial"/>
          <w:sz w:val="12"/>
          <w:szCs w:val="12"/>
        </w:rPr>
        <w:t>AD)</w:t>
      </w:r>
      <w:r w:rsidR="00B35D2F">
        <w:rPr>
          <w:rFonts w:ascii="Arial" w:eastAsia="Arial" w:hAnsi="Arial" w:cs="Arial"/>
          <w:spacing w:val="-1"/>
          <w:sz w:val="12"/>
          <w:szCs w:val="12"/>
        </w:rPr>
        <w:t xml:space="preserve"> </w:t>
      </w:r>
      <w:r w:rsidR="00B35D2F">
        <w:rPr>
          <w:rFonts w:ascii="Arial" w:eastAsia="Arial" w:hAnsi="Arial" w:cs="Arial"/>
          <w:sz w:val="12"/>
          <w:szCs w:val="12"/>
        </w:rPr>
        <w:t>r</w:t>
      </w:r>
      <w:r w:rsidR="00B35D2F">
        <w:rPr>
          <w:rFonts w:ascii="Arial" w:eastAsia="Arial" w:hAnsi="Arial" w:cs="Arial"/>
          <w:spacing w:val="-5"/>
          <w:sz w:val="12"/>
          <w:szCs w:val="12"/>
        </w:rPr>
        <w:t>e</w:t>
      </w:r>
      <w:r w:rsidR="00B35D2F">
        <w:rPr>
          <w:rFonts w:ascii="Arial" w:eastAsia="Arial" w:hAnsi="Arial" w:cs="Arial"/>
          <w:spacing w:val="3"/>
          <w:sz w:val="12"/>
          <w:szCs w:val="12"/>
        </w:rPr>
        <w:t>f</w:t>
      </w:r>
      <w:r w:rsidR="00B35D2F">
        <w:rPr>
          <w:rFonts w:ascii="Arial" w:eastAsia="Arial" w:hAnsi="Arial" w:cs="Arial"/>
          <w:spacing w:val="-5"/>
          <w:sz w:val="12"/>
          <w:szCs w:val="12"/>
        </w:rPr>
        <w:t>e</w:t>
      </w:r>
      <w:r w:rsidR="00B35D2F">
        <w:rPr>
          <w:rFonts w:ascii="Arial" w:eastAsia="Arial" w:hAnsi="Arial" w:cs="Arial"/>
          <w:sz w:val="12"/>
          <w:szCs w:val="12"/>
        </w:rPr>
        <w:t>r?</w:t>
      </w:r>
    </w:p>
    <w:p w14:paraId="71494F1F" w14:textId="77777777" w:rsidR="00A7136F" w:rsidRDefault="00B35D2F">
      <w:pPr>
        <w:spacing w:before="89"/>
        <w:ind w:left="577"/>
        <w:rPr>
          <w:rFonts w:ascii="Arial" w:eastAsia="Arial" w:hAnsi="Arial" w:cs="Arial"/>
          <w:sz w:val="12"/>
          <w:szCs w:val="12"/>
        </w:rPr>
      </w:pPr>
      <w:r>
        <w:rPr>
          <w:rFonts w:ascii="Arial" w:eastAsia="Arial" w:hAnsi="Arial" w:cs="Arial"/>
          <w:spacing w:val="-1"/>
          <w:sz w:val="12"/>
          <w:szCs w:val="12"/>
        </w:rPr>
        <w:t>a</w:t>
      </w:r>
      <w:r>
        <w:rPr>
          <w:rFonts w:ascii="Arial" w:eastAsia="Arial" w:hAnsi="Arial" w:cs="Arial"/>
          <w:sz w:val="12"/>
          <w:szCs w:val="12"/>
        </w:rPr>
        <w:t xml:space="preserve">.  </w:t>
      </w:r>
      <w:r>
        <w:rPr>
          <w:rFonts w:ascii="Arial" w:eastAsia="Arial" w:hAnsi="Arial" w:cs="Arial"/>
          <w:spacing w:val="2"/>
          <w:sz w:val="12"/>
          <w:szCs w:val="12"/>
        </w:rPr>
        <w:t xml:space="preserve"> </w:t>
      </w:r>
      <w:r>
        <w:rPr>
          <w:rFonts w:ascii="Arial" w:eastAsia="Arial" w:hAnsi="Arial" w:cs="Arial"/>
          <w:sz w:val="12"/>
          <w:szCs w:val="12"/>
        </w:rPr>
        <w:t>A</w:t>
      </w:r>
      <w:r>
        <w:rPr>
          <w:rFonts w:ascii="Arial" w:eastAsia="Arial" w:hAnsi="Arial" w:cs="Arial"/>
          <w:spacing w:val="-6"/>
          <w:sz w:val="12"/>
          <w:szCs w:val="12"/>
        </w:rPr>
        <w:t xml:space="preserve"> </w:t>
      </w:r>
      <w:r>
        <w:rPr>
          <w:rFonts w:ascii="Arial" w:eastAsia="Arial" w:hAnsi="Arial" w:cs="Arial"/>
          <w:spacing w:val="2"/>
          <w:sz w:val="12"/>
          <w:szCs w:val="12"/>
        </w:rPr>
        <w:t>c</w:t>
      </w:r>
      <w:r>
        <w:rPr>
          <w:rFonts w:ascii="Arial" w:eastAsia="Arial" w:hAnsi="Arial" w:cs="Arial"/>
          <w:spacing w:val="-6"/>
          <w:sz w:val="12"/>
          <w:szCs w:val="12"/>
        </w:rPr>
        <w:t>o</w:t>
      </w:r>
      <w:r>
        <w:rPr>
          <w:rFonts w:ascii="Arial" w:eastAsia="Arial" w:hAnsi="Arial" w:cs="Arial"/>
          <w:spacing w:val="-2"/>
          <w:sz w:val="12"/>
          <w:szCs w:val="12"/>
        </w:rPr>
        <w:t>m</w:t>
      </w:r>
      <w:r>
        <w:rPr>
          <w:rFonts w:ascii="Arial" w:eastAsia="Arial" w:hAnsi="Arial" w:cs="Arial"/>
          <w:spacing w:val="3"/>
          <w:sz w:val="12"/>
          <w:szCs w:val="12"/>
        </w:rPr>
        <w:t>f</w:t>
      </w:r>
      <w:r>
        <w:rPr>
          <w:rFonts w:ascii="Arial" w:eastAsia="Arial" w:hAnsi="Arial" w:cs="Arial"/>
          <w:spacing w:val="-5"/>
          <w:sz w:val="12"/>
          <w:szCs w:val="12"/>
        </w:rPr>
        <w:t>o</w:t>
      </w:r>
      <w:r>
        <w:rPr>
          <w:rFonts w:ascii="Arial" w:eastAsia="Arial" w:hAnsi="Arial" w:cs="Arial"/>
          <w:sz w:val="12"/>
          <w:szCs w:val="12"/>
        </w:rPr>
        <w:t>r</w:t>
      </w:r>
      <w:r>
        <w:rPr>
          <w:rFonts w:ascii="Arial" w:eastAsia="Arial" w:hAnsi="Arial" w:cs="Arial"/>
          <w:spacing w:val="-1"/>
          <w:sz w:val="12"/>
          <w:szCs w:val="12"/>
        </w:rPr>
        <w:t>t</w:t>
      </w:r>
      <w:r>
        <w:rPr>
          <w:rFonts w:ascii="Arial" w:eastAsia="Arial" w:hAnsi="Arial" w:cs="Arial"/>
          <w:spacing w:val="-5"/>
          <w:sz w:val="12"/>
          <w:szCs w:val="12"/>
        </w:rPr>
        <w:t>a</w:t>
      </w:r>
      <w:r>
        <w:rPr>
          <w:rFonts w:ascii="Arial" w:eastAsia="Arial" w:hAnsi="Arial" w:cs="Arial"/>
          <w:spacing w:val="-1"/>
          <w:sz w:val="12"/>
          <w:szCs w:val="12"/>
        </w:rPr>
        <w:t>b</w:t>
      </w:r>
      <w:r>
        <w:rPr>
          <w:rFonts w:ascii="Arial" w:eastAsia="Arial" w:hAnsi="Arial" w:cs="Arial"/>
          <w:spacing w:val="2"/>
          <w:sz w:val="12"/>
          <w:szCs w:val="12"/>
        </w:rPr>
        <w:t>l</w:t>
      </w:r>
      <w:r>
        <w:rPr>
          <w:rFonts w:ascii="Arial" w:eastAsia="Arial" w:hAnsi="Arial" w:cs="Arial"/>
          <w:sz w:val="12"/>
          <w:szCs w:val="12"/>
        </w:rPr>
        <w:t>e</w:t>
      </w:r>
      <w:r>
        <w:rPr>
          <w:rFonts w:ascii="Arial" w:eastAsia="Arial" w:hAnsi="Arial" w:cs="Arial"/>
          <w:spacing w:val="3"/>
          <w:sz w:val="12"/>
          <w:szCs w:val="12"/>
        </w:rPr>
        <w:t xml:space="preserve"> </w:t>
      </w:r>
      <w:r>
        <w:rPr>
          <w:rFonts w:ascii="Arial" w:eastAsia="Arial" w:hAnsi="Arial" w:cs="Arial"/>
          <w:spacing w:val="-3"/>
          <w:sz w:val="12"/>
          <w:szCs w:val="12"/>
        </w:rPr>
        <w:t>w</w:t>
      </w:r>
      <w:r>
        <w:rPr>
          <w:rFonts w:ascii="Arial" w:eastAsia="Arial" w:hAnsi="Arial" w:cs="Arial"/>
          <w:spacing w:val="-5"/>
          <w:sz w:val="12"/>
          <w:szCs w:val="12"/>
        </w:rPr>
        <w:t>o</w:t>
      </w:r>
      <w:r>
        <w:rPr>
          <w:rFonts w:ascii="Arial" w:eastAsia="Arial" w:hAnsi="Arial" w:cs="Arial"/>
          <w:sz w:val="12"/>
          <w:szCs w:val="12"/>
        </w:rPr>
        <w:t>r</w:t>
      </w:r>
      <w:r>
        <w:rPr>
          <w:rFonts w:ascii="Arial" w:eastAsia="Arial" w:hAnsi="Arial" w:cs="Arial"/>
          <w:spacing w:val="-2"/>
          <w:sz w:val="12"/>
          <w:szCs w:val="12"/>
        </w:rPr>
        <w:t>k</w:t>
      </w:r>
      <w:r>
        <w:rPr>
          <w:rFonts w:ascii="Arial" w:eastAsia="Arial" w:hAnsi="Arial" w:cs="Arial"/>
          <w:spacing w:val="-1"/>
          <w:sz w:val="12"/>
          <w:szCs w:val="12"/>
        </w:rPr>
        <w:t>in</w:t>
      </w:r>
      <w:r>
        <w:rPr>
          <w:rFonts w:ascii="Arial" w:eastAsia="Arial" w:hAnsi="Arial" w:cs="Arial"/>
          <w:sz w:val="12"/>
          <w:szCs w:val="12"/>
        </w:rPr>
        <w:t>g</w:t>
      </w:r>
      <w:r>
        <w:rPr>
          <w:rFonts w:ascii="Arial" w:eastAsia="Arial" w:hAnsi="Arial" w:cs="Arial"/>
          <w:spacing w:val="8"/>
          <w:sz w:val="12"/>
          <w:szCs w:val="12"/>
        </w:rPr>
        <w:t xml:space="preserve"> </w:t>
      </w:r>
      <w:r>
        <w:rPr>
          <w:rFonts w:ascii="Arial" w:eastAsia="Arial" w:hAnsi="Arial" w:cs="Arial"/>
          <w:spacing w:val="-2"/>
          <w:sz w:val="12"/>
          <w:szCs w:val="12"/>
        </w:rPr>
        <w:t>p</w:t>
      </w:r>
      <w:r>
        <w:rPr>
          <w:rFonts w:ascii="Arial" w:eastAsia="Arial" w:hAnsi="Arial" w:cs="Arial"/>
          <w:spacing w:val="-5"/>
          <w:sz w:val="12"/>
          <w:szCs w:val="12"/>
        </w:rPr>
        <w:t>o</w:t>
      </w:r>
      <w:r>
        <w:rPr>
          <w:rFonts w:ascii="Arial" w:eastAsia="Arial" w:hAnsi="Arial" w:cs="Arial"/>
          <w:spacing w:val="2"/>
          <w:sz w:val="12"/>
          <w:szCs w:val="12"/>
        </w:rPr>
        <w:t>s</w:t>
      </w:r>
      <w:r>
        <w:rPr>
          <w:rFonts w:ascii="Arial" w:eastAsia="Arial" w:hAnsi="Arial" w:cs="Arial"/>
          <w:spacing w:val="-1"/>
          <w:sz w:val="12"/>
          <w:szCs w:val="12"/>
        </w:rPr>
        <w:t>iti</w:t>
      </w:r>
      <w:r>
        <w:rPr>
          <w:rFonts w:ascii="Arial" w:eastAsia="Arial" w:hAnsi="Arial" w:cs="Arial"/>
          <w:spacing w:val="-5"/>
          <w:sz w:val="12"/>
          <w:szCs w:val="12"/>
        </w:rPr>
        <w:t>o</w:t>
      </w:r>
      <w:r>
        <w:rPr>
          <w:rFonts w:ascii="Arial" w:eastAsia="Arial" w:hAnsi="Arial" w:cs="Arial"/>
          <w:spacing w:val="-1"/>
          <w:sz w:val="12"/>
          <w:szCs w:val="12"/>
        </w:rPr>
        <w:t>n.</w:t>
      </w:r>
    </w:p>
    <w:p w14:paraId="246D583E" w14:textId="77777777" w:rsidR="00A7136F" w:rsidRDefault="00B35D2F">
      <w:pPr>
        <w:spacing w:before="6" w:line="250" w:lineRule="auto"/>
        <w:ind w:left="577" w:right="6179"/>
        <w:rPr>
          <w:rFonts w:ascii="Arial" w:eastAsia="Arial" w:hAnsi="Arial" w:cs="Arial"/>
          <w:sz w:val="12"/>
          <w:szCs w:val="12"/>
        </w:rPr>
      </w:pPr>
      <w:r>
        <w:rPr>
          <w:rFonts w:ascii="Arial" w:eastAsia="Arial" w:hAnsi="Arial" w:cs="Arial"/>
          <w:spacing w:val="-1"/>
          <w:sz w:val="12"/>
          <w:szCs w:val="12"/>
        </w:rPr>
        <w:t>b</w:t>
      </w:r>
      <w:r>
        <w:rPr>
          <w:rFonts w:ascii="Arial" w:eastAsia="Arial" w:hAnsi="Arial" w:cs="Arial"/>
          <w:sz w:val="12"/>
          <w:szCs w:val="12"/>
        </w:rPr>
        <w:t xml:space="preserve">.  </w:t>
      </w:r>
      <w:r>
        <w:rPr>
          <w:rFonts w:ascii="Arial" w:eastAsia="Arial" w:hAnsi="Arial" w:cs="Arial"/>
          <w:spacing w:val="2"/>
          <w:sz w:val="12"/>
          <w:szCs w:val="12"/>
        </w:rPr>
        <w:t xml:space="preserve"> </w:t>
      </w:r>
      <w:r>
        <w:rPr>
          <w:rFonts w:ascii="Arial" w:eastAsia="Arial" w:hAnsi="Arial" w:cs="Arial"/>
          <w:spacing w:val="1"/>
          <w:sz w:val="12"/>
          <w:szCs w:val="12"/>
        </w:rPr>
        <w:t>N</w:t>
      </w:r>
      <w:r>
        <w:rPr>
          <w:rFonts w:ascii="Arial" w:eastAsia="Arial" w:hAnsi="Arial" w:cs="Arial"/>
          <w:spacing w:val="-5"/>
          <w:sz w:val="12"/>
          <w:szCs w:val="12"/>
        </w:rPr>
        <w:t>e</w:t>
      </w:r>
      <w:r>
        <w:rPr>
          <w:rFonts w:ascii="Arial" w:eastAsia="Arial" w:hAnsi="Arial" w:cs="Arial"/>
          <w:spacing w:val="1"/>
          <w:sz w:val="12"/>
          <w:szCs w:val="12"/>
        </w:rPr>
        <w:t>c</w:t>
      </w:r>
      <w:r>
        <w:rPr>
          <w:rFonts w:ascii="Arial" w:eastAsia="Arial" w:hAnsi="Arial" w:cs="Arial"/>
          <w:spacing w:val="-5"/>
          <w:sz w:val="12"/>
          <w:szCs w:val="12"/>
        </w:rPr>
        <w:t>e</w:t>
      </w:r>
      <w:r>
        <w:rPr>
          <w:rFonts w:ascii="Arial" w:eastAsia="Arial" w:hAnsi="Arial" w:cs="Arial"/>
          <w:spacing w:val="2"/>
          <w:sz w:val="12"/>
          <w:szCs w:val="12"/>
        </w:rPr>
        <w:t>ss</w:t>
      </w:r>
      <w:r>
        <w:rPr>
          <w:rFonts w:ascii="Arial" w:eastAsia="Arial" w:hAnsi="Arial" w:cs="Arial"/>
          <w:spacing w:val="-5"/>
          <w:sz w:val="12"/>
          <w:szCs w:val="12"/>
        </w:rPr>
        <w:t>a</w:t>
      </w:r>
      <w:r>
        <w:rPr>
          <w:rFonts w:ascii="Arial" w:eastAsia="Arial" w:hAnsi="Arial" w:cs="Arial"/>
          <w:sz w:val="12"/>
          <w:szCs w:val="12"/>
        </w:rPr>
        <w:t>ry</w:t>
      </w:r>
      <w:r>
        <w:rPr>
          <w:rFonts w:ascii="Arial" w:eastAsia="Arial" w:hAnsi="Arial" w:cs="Arial"/>
          <w:spacing w:val="4"/>
          <w:sz w:val="12"/>
          <w:szCs w:val="12"/>
        </w:rPr>
        <w:t xml:space="preserve"> </w:t>
      </w:r>
      <w:r>
        <w:rPr>
          <w:rFonts w:ascii="Arial" w:eastAsia="Arial" w:hAnsi="Arial" w:cs="Arial"/>
          <w:spacing w:val="-1"/>
          <w:sz w:val="12"/>
          <w:szCs w:val="12"/>
        </w:rPr>
        <w:t>m</w:t>
      </w:r>
      <w:r>
        <w:rPr>
          <w:rFonts w:ascii="Arial" w:eastAsia="Arial" w:hAnsi="Arial" w:cs="Arial"/>
          <w:spacing w:val="-6"/>
          <w:sz w:val="12"/>
          <w:szCs w:val="12"/>
        </w:rPr>
        <w:t>o</w:t>
      </w:r>
      <w:r>
        <w:rPr>
          <w:rFonts w:ascii="Arial" w:eastAsia="Arial" w:hAnsi="Arial" w:cs="Arial"/>
          <w:spacing w:val="-5"/>
          <w:sz w:val="12"/>
          <w:szCs w:val="12"/>
        </w:rPr>
        <w:t>v</w:t>
      </w:r>
      <w:r>
        <w:rPr>
          <w:rFonts w:ascii="Arial" w:eastAsia="Arial" w:hAnsi="Arial" w:cs="Arial"/>
          <w:spacing w:val="-1"/>
          <w:sz w:val="12"/>
          <w:szCs w:val="12"/>
        </w:rPr>
        <w:t>e</w:t>
      </w:r>
      <w:r>
        <w:rPr>
          <w:rFonts w:ascii="Arial" w:eastAsia="Arial" w:hAnsi="Arial" w:cs="Arial"/>
          <w:spacing w:val="2"/>
          <w:sz w:val="12"/>
          <w:szCs w:val="12"/>
        </w:rPr>
        <w:t>m</w:t>
      </w:r>
      <w:r>
        <w:rPr>
          <w:rFonts w:ascii="Arial" w:eastAsia="Arial" w:hAnsi="Arial" w:cs="Arial"/>
          <w:spacing w:val="-1"/>
          <w:sz w:val="12"/>
          <w:szCs w:val="12"/>
        </w:rPr>
        <w:t>ent</w:t>
      </w:r>
      <w:r>
        <w:rPr>
          <w:rFonts w:ascii="Arial" w:eastAsia="Arial" w:hAnsi="Arial" w:cs="Arial"/>
          <w:sz w:val="12"/>
          <w:szCs w:val="12"/>
        </w:rPr>
        <w:t>s</w:t>
      </w:r>
      <w:r>
        <w:rPr>
          <w:rFonts w:ascii="Arial" w:eastAsia="Arial" w:hAnsi="Arial" w:cs="Arial"/>
          <w:spacing w:val="7"/>
          <w:sz w:val="12"/>
          <w:szCs w:val="12"/>
        </w:rPr>
        <w:t xml:space="preserve"> </w:t>
      </w:r>
      <w:r>
        <w:rPr>
          <w:rFonts w:ascii="Arial" w:eastAsia="Arial" w:hAnsi="Arial" w:cs="Arial"/>
          <w:spacing w:val="-1"/>
          <w:sz w:val="12"/>
          <w:szCs w:val="12"/>
        </w:rPr>
        <w:t>r</w:t>
      </w:r>
      <w:r>
        <w:rPr>
          <w:rFonts w:ascii="Arial" w:eastAsia="Arial" w:hAnsi="Arial" w:cs="Arial"/>
          <w:spacing w:val="-5"/>
          <w:sz w:val="12"/>
          <w:szCs w:val="12"/>
        </w:rPr>
        <w:t>e</w:t>
      </w:r>
      <w:r>
        <w:rPr>
          <w:rFonts w:ascii="Arial" w:eastAsia="Arial" w:hAnsi="Arial" w:cs="Arial"/>
          <w:spacing w:val="-1"/>
          <w:sz w:val="12"/>
          <w:szCs w:val="12"/>
        </w:rPr>
        <w:t>qui</w:t>
      </w:r>
      <w:r>
        <w:rPr>
          <w:rFonts w:ascii="Arial" w:eastAsia="Arial" w:hAnsi="Arial" w:cs="Arial"/>
          <w:sz w:val="12"/>
          <w:szCs w:val="12"/>
        </w:rPr>
        <w:t>r</w:t>
      </w:r>
      <w:r>
        <w:rPr>
          <w:rFonts w:ascii="Arial" w:eastAsia="Arial" w:hAnsi="Arial" w:cs="Arial"/>
          <w:spacing w:val="-1"/>
          <w:sz w:val="12"/>
          <w:szCs w:val="12"/>
        </w:rPr>
        <w:t>e</w:t>
      </w:r>
      <w:r>
        <w:rPr>
          <w:rFonts w:ascii="Arial" w:eastAsia="Arial" w:hAnsi="Arial" w:cs="Arial"/>
          <w:sz w:val="12"/>
          <w:szCs w:val="12"/>
        </w:rPr>
        <w:t>d</w:t>
      </w:r>
      <w:r>
        <w:rPr>
          <w:rFonts w:ascii="Arial" w:eastAsia="Arial" w:hAnsi="Arial" w:cs="Arial"/>
          <w:spacing w:val="7"/>
          <w:sz w:val="12"/>
          <w:szCs w:val="12"/>
        </w:rPr>
        <w:t xml:space="preserve"> </w:t>
      </w:r>
      <w:r>
        <w:rPr>
          <w:rFonts w:ascii="Arial" w:eastAsia="Arial" w:hAnsi="Arial" w:cs="Arial"/>
          <w:spacing w:val="-1"/>
          <w:sz w:val="12"/>
          <w:szCs w:val="12"/>
        </w:rPr>
        <w:t>t</w:t>
      </w:r>
      <w:r>
        <w:rPr>
          <w:rFonts w:ascii="Arial" w:eastAsia="Arial" w:hAnsi="Arial" w:cs="Arial"/>
          <w:sz w:val="12"/>
          <w:szCs w:val="12"/>
        </w:rPr>
        <w:t>o</w:t>
      </w:r>
      <w:r>
        <w:rPr>
          <w:rFonts w:ascii="Arial" w:eastAsia="Arial" w:hAnsi="Arial" w:cs="Arial"/>
          <w:spacing w:val="-2"/>
          <w:sz w:val="12"/>
          <w:szCs w:val="12"/>
        </w:rPr>
        <w:t xml:space="preserve"> </w:t>
      </w:r>
      <w:r>
        <w:rPr>
          <w:rFonts w:ascii="Arial" w:eastAsia="Arial" w:hAnsi="Arial" w:cs="Arial"/>
          <w:spacing w:val="-1"/>
          <w:sz w:val="12"/>
          <w:szCs w:val="12"/>
        </w:rPr>
        <w:t>p</w:t>
      </w:r>
      <w:r>
        <w:rPr>
          <w:rFonts w:ascii="Arial" w:eastAsia="Arial" w:hAnsi="Arial" w:cs="Arial"/>
          <w:spacing w:val="-5"/>
          <w:sz w:val="12"/>
          <w:szCs w:val="12"/>
        </w:rPr>
        <w:t>e</w:t>
      </w:r>
      <w:r>
        <w:rPr>
          <w:rFonts w:ascii="Arial" w:eastAsia="Arial" w:hAnsi="Arial" w:cs="Arial"/>
          <w:sz w:val="12"/>
          <w:szCs w:val="12"/>
        </w:rPr>
        <w:t>r</w:t>
      </w:r>
      <w:r>
        <w:rPr>
          <w:rFonts w:ascii="Arial" w:eastAsia="Arial" w:hAnsi="Arial" w:cs="Arial"/>
          <w:spacing w:val="3"/>
          <w:sz w:val="12"/>
          <w:szCs w:val="12"/>
        </w:rPr>
        <w:t>f</w:t>
      </w:r>
      <w:r>
        <w:rPr>
          <w:rFonts w:ascii="Arial" w:eastAsia="Arial" w:hAnsi="Arial" w:cs="Arial"/>
          <w:spacing w:val="-5"/>
          <w:sz w:val="12"/>
          <w:szCs w:val="12"/>
        </w:rPr>
        <w:t>o</w:t>
      </w:r>
      <w:r>
        <w:rPr>
          <w:rFonts w:ascii="Arial" w:eastAsia="Arial" w:hAnsi="Arial" w:cs="Arial"/>
          <w:sz w:val="12"/>
          <w:szCs w:val="12"/>
        </w:rPr>
        <w:t>rm</w:t>
      </w:r>
      <w:r>
        <w:rPr>
          <w:rFonts w:ascii="Arial" w:eastAsia="Arial" w:hAnsi="Arial" w:cs="Arial"/>
          <w:spacing w:val="8"/>
          <w:sz w:val="12"/>
          <w:szCs w:val="12"/>
        </w:rPr>
        <w:t xml:space="preserve"> </w:t>
      </w:r>
      <w:r>
        <w:rPr>
          <w:rFonts w:ascii="Arial" w:eastAsia="Arial" w:hAnsi="Arial" w:cs="Arial"/>
          <w:sz w:val="12"/>
          <w:szCs w:val="12"/>
        </w:rPr>
        <w:t>a</w:t>
      </w:r>
      <w:r>
        <w:rPr>
          <w:rFonts w:ascii="Arial" w:eastAsia="Arial" w:hAnsi="Arial" w:cs="Arial"/>
          <w:spacing w:val="-1"/>
          <w:sz w:val="12"/>
          <w:szCs w:val="12"/>
        </w:rPr>
        <w:t xml:space="preserve"> j</w:t>
      </w:r>
      <w:r>
        <w:rPr>
          <w:rFonts w:ascii="Arial" w:eastAsia="Arial" w:hAnsi="Arial" w:cs="Arial"/>
          <w:spacing w:val="-5"/>
          <w:sz w:val="12"/>
          <w:szCs w:val="12"/>
        </w:rPr>
        <w:t>o</w:t>
      </w:r>
      <w:r>
        <w:rPr>
          <w:rFonts w:ascii="Arial" w:eastAsia="Arial" w:hAnsi="Arial" w:cs="Arial"/>
          <w:sz w:val="12"/>
          <w:szCs w:val="12"/>
        </w:rPr>
        <w:t>b</w:t>
      </w:r>
      <w:r>
        <w:rPr>
          <w:rFonts w:ascii="Arial" w:eastAsia="Arial" w:hAnsi="Arial" w:cs="Arial"/>
          <w:spacing w:val="2"/>
          <w:sz w:val="12"/>
          <w:szCs w:val="12"/>
        </w:rPr>
        <w:t xml:space="preserve"> </w:t>
      </w:r>
      <w:r>
        <w:rPr>
          <w:rFonts w:ascii="Arial" w:eastAsia="Arial" w:hAnsi="Arial" w:cs="Arial"/>
          <w:spacing w:val="-1"/>
          <w:sz w:val="12"/>
          <w:szCs w:val="12"/>
        </w:rPr>
        <w:t>t</w:t>
      </w:r>
      <w:r>
        <w:rPr>
          <w:rFonts w:ascii="Arial" w:eastAsia="Arial" w:hAnsi="Arial" w:cs="Arial"/>
          <w:spacing w:val="-5"/>
          <w:sz w:val="12"/>
          <w:szCs w:val="12"/>
        </w:rPr>
        <w:t>a</w:t>
      </w:r>
      <w:r>
        <w:rPr>
          <w:rFonts w:ascii="Arial" w:eastAsia="Arial" w:hAnsi="Arial" w:cs="Arial"/>
          <w:spacing w:val="2"/>
          <w:sz w:val="12"/>
          <w:szCs w:val="12"/>
        </w:rPr>
        <w:t>s</w:t>
      </w:r>
      <w:r>
        <w:rPr>
          <w:rFonts w:ascii="Arial" w:eastAsia="Arial" w:hAnsi="Arial" w:cs="Arial"/>
          <w:spacing w:val="-2"/>
          <w:sz w:val="12"/>
          <w:szCs w:val="12"/>
        </w:rPr>
        <w:t>k</w:t>
      </w:r>
      <w:r>
        <w:rPr>
          <w:rFonts w:ascii="Arial" w:eastAsia="Arial" w:hAnsi="Arial" w:cs="Arial"/>
          <w:sz w:val="12"/>
          <w:szCs w:val="12"/>
        </w:rPr>
        <w:t xml:space="preserve">. </w:t>
      </w:r>
      <w:r>
        <w:rPr>
          <w:rFonts w:ascii="Arial" w:eastAsia="Arial" w:hAnsi="Arial" w:cs="Arial"/>
          <w:spacing w:val="2"/>
          <w:sz w:val="12"/>
          <w:szCs w:val="12"/>
        </w:rPr>
        <w:t>c</w:t>
      </w:r>
      <w:r>
        <w:rPr>
          <w:rFonts w:ascii="Arial" w:eastAsia="Arial" w:hAnsi="Arial" w:cs="Arial"/>
          <w:sz w:val="12"/>
          <w:szCs w:val="12"/>
        </w:rPr>
        <w:t xml:space="preserve">.  </w:t>
      </w:r>
      <w:r>
        <w:rPr>
          <w:rFonts w:ascii="Arial" w:eastAsia="Arial" w:hAnsi="Arial" w:cs="Arial"/>
          <w:spacing w:val="6"/>
          <w:sz w:val="12"/>
          <w:szCs w:val="12"/>
        </w:rPr>
        <w:t xml:space="preserve"> </w:t>
      </w:r>
      <w:r>
        <w:rPr>
          <w:rFonts w:ascii="Arial" w:eastAsia="Arial" w:hAnsi="Arial" w:cs="Arial"/>
          <w:spacing w:val="-11"/>
          <w:sz w:val="12"/>
          <w:szCs w:val="12"/>
        </w:rPr>
        <w:t>T</w:t>
      </w:r>
      <w:r>
        <w:rPr>
          <w:rFonts w:ascii="Arial" w:eastAsia="Arial" w:hAnsi="Arial" w:cs="Arial"/>
          <w:sz w:val="12"/>
          <w:szCs w:val="12"/>
        </w:rPr>
        <w:t>o</w:t>
      </w:r>
      <w:r>
        <w:rPr>
          <w:rFonts w:ascii="Arial" w:eastAsia="Arial" w:hAnsi="Arial" w:cs="Arial"/>
          <w:spacing w:val="-5"/>
          <w:sz w:val="12"/>
          <w:szCs w:val="12"/>
        </w:rPr>
        <w:t xml:space="preserve"> </w:t>
      </w:r>
      <w:r>
        <w:rPr>
          <w:rFonts w:ascii="Arial" w:eastAsia="Arial" w:hAnsi="Arial" w:cs="Arial"/>
          <w:spacing w:val="-2"/>
          <w:sz w:val="12"/>
          <w:szCs w:val="12"/>
        </w:rPr>
        <w:t>u</w:t>
      </w:r>
      <w:r>
        <w:rPr>
          <w:rFonts w:ascii="Arial" w:eastAsia="Arial" w:hAnsi="Arial" w:cs="Arial"/>
          <w:spacing w:val="2"/>
          <w:sz w:val="12"/>
          <w:szCs w:val="12"/>
        </w:rPr>
        <w:t>s</w:t>
      </w:r>
      <w:r>
        <w:rPr>
          <w:rFonts w:ascii="Arial" w:eastAsia="Arial" w:hAnsi="Arial" w:cs="Arial"/>
          <w:sz w:val="12"/>
          <w:szCs w:val="12"/>
        </w:rPr>
        <w:t>e</w:t>
      </w:r>
      <w:r>
        <w:rPr>
          <w:rFonts w:ascii="Arial" w:eastAsia="Arial" w:hAnsi="Arial" w:cs="Arial"/>
          <w:spacing w:val="-2"/>
          <w:sz w:val="12"/>
          <w:szCs w:val="12"/>
        </w:rPr>
        <w:t xml:space="preserve"> </w:t>
      </w:r>
      <w:r>
        <w:rPr>
          <w:rFonts w:ascii="Arial" w:eastAsia="Arial" w:hAnsi="Arial" w:cs="Arial"/>
          <w:spacing w:val="-5"/>
          <w:sz w:val="12"/>
          <w:szCs w:val="12"/>
        </w:rPr>
        <w:t>v</w:t>
      </w:r>
      <w:r>
        <w:rPr>
          <w:rFonts w:ascii="Arial" w:eastAsia="Arial" w:hAnsi="Arial" w:cs="Arial"/>
          <w:spacing w:val="-1"/>
          <w:sz w:val="12"/>
          <w:szCs w:val="12"/>
        </w:rPr>
        <w:t>ib</w:t>
      </w:r>
      <w:r>
        <w:rPr>
          <w:rFonts w:ascii="Arial" w:eastAsia="Arial" w:hAnsi="Arial" w:cs="Arial"/>
          <w:sz w:val="12"/>
          <w:szCs w:val="12"/>
        </w:rPr>
        <w:t>r</w:t>
      </w:r>
      <w:r>
        <w:rPr>
          <w:rFonts w:ascii="Arial" w:eastAsia="Arial" w:hAnsi="Arial" w:cs="Arial"/>
          <w:spacing w:val="-5"/>
          <w:sz w:val="12"/>
          <w:szCs w:val="12"/>
        </w:rPr>
        <w:t>a</w:t>
      </w:r>
      <w:r>
        <w:rPr>
          <w:rFonts w:ascii="Arial" w:eastAsia="Arial" w:hAnsi="Arial" w:cs="Arial"/>
          <w:spacing w:val="-1"/>
          <w:sz w:val="12"/>
          <w:szCs w:val="12"/>
        </w:rPr>
        <w:t>t</w:t>
      </w:r>
      <w:r>
        <w:rPr>
          <w:rFonts w:ascii="Arial" w:eastAsia="Arial" w:hAnsi="Arial" w:cs="Arial"/>
          <w:spacing w:val="2"/>
          <w:sz w:val="12"/>
          <w:szCs w:val="12"/>
        </w:rPr>
        <w:t>i</w:t>
      </w:r>
      <w:r>
        <w:rPr>
          <w:rFonts w:ascii="Arial" w:eastAsia="Arial" w:hAnsi="Arial" w:cs="Arial"/>
          <w:spacing w:val="-2"/>
          <w:sz w:val="12"/>
          <w:szCs w:val="12"/>
        </w:rPr>
        <w:t>o</w:t>
      </w:r>
      <w:r>
        <w:rPr>
          <w:rFonts w:ascii="Arial" w:eastAsia="Arial" w:hAnsi="Arial" w:cs="Arial"/>
          <w:sz w:val="12"/>
          <w:szCs w:val="12"/>
        </w:rPr>
        <w:t>n</w:t>
      </w:r>
      <w:r>
        <w:rPr>
          <w:rFonts w:ascii="Arial" w:eastAsia="Arial" w:hAnsi="Arial" w:cs="Arial"/>
          <w:spacing w:val="11"/>
          <w:sz w:val="12"/>
          <w:szCs w:val="12"/>
        </w:rPr>
        <w:t xml:space="preserve"> </w:t>
      </w:r>
      <w:r>
        <w:rPr>
          <w:rFonts w:ascii="Arial" w:eastAsia="Arial" w:hAnsi="Arial" w:cs="Arial"/>
          <w:sz w:val="12"/>
          <w:szCs w:val="12"/>
        </w:rPr>
        <w:t>r</w:t>
      </w:r>
      <w:r>
        <w:rPr>
          <w:rFonts w:ascii="Arial" w:eastAsia="Arial" w:hAnsi="Arial" w:cs="Arial"/>
          <w:spacing w:val="-5"/>
          <w:sz w:val="12"/>
          <w:szCs w:val="12"/>
        </w:rPr>
        <w:t>e</w:t>
      </w:r>
      <w:r>
        <w:rPr>
          <w:rFonts w:ascii="Arial" w:eastAsia="Arial" w:hAnsi="Arial" w:cs="Arial"/>
          <w:spacing w:val="2"/>
          <w:sz w:val="12"/>
          <w:szCs w:val="12"/>
        </w:rPr>
        <w:t>s</w:t>
      </w:r>
      <w:r>
        <w:rPr>
          <w:rFonts w:ascii="Arial" w:eastAsia="Arial" w:hAnsi="Arial" w:cs="Arial"/>
          <w:spacing w:val="-1"/>
          <w:sz w:val="12"/>
          <w:szCs w:val="12"/>
        </w:rPr>
        <w:t>i</w:t>
      </w:r>
      <w:r>
        <w:rPr>
          <w:rFonts w:ascii="Arial" w:eastAsia="Arial" w:hAnsi="Arial" w:cs="Arial"/>
          <w:spacing w:val="2"/>
          <w:sz w:val="12"/>
          <w:szCs w:val="12"/>
        </w:rPr>
        <w:t>s</w:t>
      </w:r>
      <w:r>
        <w:rPr>
          <w:rFonts w:ascii="Arial" w:eastAsia="Arial" w:hAnsi="Arial" w:cs="Arial"/>
          <w:spacing w:val="-1"/>
          <w:sz w:val="12"/>
          <w:szCs w:val="12"/>
        </w:rPr>
        <w:t>t</w:t>
      </w:r>
      <w:r>
        <w:rPr>
          <w:rFonts w:ascii="Arial" w:eastAsia="Arial" w:hAnsi="Arial" w:cs="Arial"/>
          <w:spacing w:val="-5"/>
          <w:sz w:val="12"/>
          <w:szCs w:val="12"/>
        </w:rPr>
        <w:t>a</w:t>
      </w:r>
      <w:r>
        <w:rPr>
          <w:rFonts w:ascii="Arial" w:eastAsia="Arial" w:hAnsi="Arial" w:cs="Arial"/>
          <w:spacing w:val="-2"/>
          <w:sz w:val="12"/>
          <w:szCs w:val="12"/>
        </w:rPr>
        <w:t>n</w:t>
      </w:r>
      <w:r>
        <w:rPr>
          <w:rFonts w:ascii="Arial" w:eastAsia="Arial" w:hAnsi="Arial" w:cs="Arial"/>
          <w:sz w:val="12"/>
          <w:szCs w:val="12"/>
        </w:rPr>
        <w:t>t</w:t>
      </w:r>
      <w:r>
        <w:rPr>
          <w:rFonts w:ascii="Arial" w:eastAsia="Arial" w:hAnsi="Arial" w:cs="Arial"/>
          <w:spacing w:val="4"/>
          <w:sz w:val="12"/>
          <w:szCs w:val="12"/>
        </w:rPr>
        <w:t xml:space="preserve"> </w:t>
      </w:r>
      <w:r>
        <w:rPr>
          <w:rFonts w:ascii="Arial" w:eastAsia="Arial" w:hAnsi="Arial" w:cs="Arial"/>
          <w:spacing w:val="-1"/>
          <w:sz w:val="12"/>
          <w:szCs w:val="12"/>
        </w:rPr>
        <w:t>t</w:t>
      </w:r>
      <w:r>
        <w:rPr>
          <w:rFonts w:ascii="Arial" w:eastAsia="Arial" w:hAnsi="Arial" w:cs="Arial"/>
          <w:spacing w:val="-5"/>
          <w:sz w:val="12"/>
          <w:szCs w:val="12"/>
        </w:rPr>
        <w:t>oo</w:t>
      </w:r>
      <w:r>
        <w:rPr>
          <w:rFonts w:ascii="Arial" w:eastAsia="Arial" w:hAnsi="Arial" w:cs="Arial"/>
          <w:spacing w:val="-1"/>
          <w:sz w:val="12"/>
          <w:szCs w:val="12"/>
        </w:rPr>
        <w:t>l</w:t>
      </w:r>
      <w:r>
        <w:rPr>
          <w:rFonts w:ascii="Arial" w:eastAsia="Arial" w:hAnsi="Arial" w:cs="Arial"/>
          <w:spacing w:val="2"/>
          <w:sz w:val="12"/>
          <w:szCs w:val="12"/>
        </w:rPr>
        <w:t>s.</w:t>
      </w:r>
    </w:p>
    <w:p w14:paraId="11DEFF4B" w14:textId="77777777" w:rsidR="00A7136F" w:rsidRDefault="00A7136F">
      <w:pPr>
        <w:spacing w:before="4" w:line="140" w:lineRule="exact"/>
        <w:rPr>
          <w:sz w:val="14"/>
          <w:szCs w:val="14"/>
        </w:rPr>
      </w:pPr>
    </w:p>
    <w:p w14:paraId="32F49FA3" w14:textId="77777777" w:rsidR="00A7136F" w:rsidRDefault="00B35D2F">
      <w:pPr>
        <w:spacing w:line="250" w:lineRule="auto"/>
        <w:ind w:left="509" w:right="4483" w:hanging="200"/>
        <w:rPr>
          <w:rFonts w:ascii="Arial" w:eastAsia="Arial" w:hAnsi="Arial" w:cs="Arial"/>
          <w:sz w:val="12"/>
          <w:szCs w:val="12"/>
        </w:rPr>
      </w:pPr>
      <w:r>
        <w:rPr>
          <w:rFonts w:ascii="Arial" w:eastAsia="Arial" w:hAnsi="Arial" w:cs="Arial"/>
          <w:spacing w:val="-1"/>
          <w:sz w:val="12"/>
          <w:szCs w:val="12"/>
        </w:rPr>
        <w:t>3</w:t>
      </w:r>
      <w:r>
        <w:rPr>
          <w:rFonts w:ascii="Arial" w:eastAsia="Arial" w:hAnsi="Arial" w:cs="Arial"/>
          <w:sz w:val="12"/>
          <w:szCs w:val="12"/>
        </w:rPr>
        <w:t xml:space="preserve">.  </w:t>
      </w:r>
      <w:r>
        <w:rPr>
          <w:rFonts w:ascii="Arial" w:eastAsia="Arial" w:hAnsi="Arial" w:cs="Arial"/>
          <w:spacing w:val="1"/>
          <w:sz w:val="12"/>
          <w:szCs w:val="12"/>
        </w:rPr>
        <w:t xml:space="preserve"> </w:t>
      </w:r>
      <w:r>
        <w:rPr>
          <w:rFonts w:ascii="Arial" w:eastAsia="Arial" w:hAnsi="Arial" w:cs="Arial"/>
          <w:sz w:val="12"/>
          <w:szCs w:val="12"/>
        </w:rPr>
        <w:t>E</w:t>
      </w:r>
      <w:r>
        <w:rPr>
          <w:rFonts w:ascii="Arial" w:eastAsia="Arial" w:hAnsi="Arial" w:cs="Arial"/>
          <w:spacing w:val="-2"/>
          <w:sz w:val="12"/>
          <w:szCs w:val="12"/>
        </w:rPr>
        <w:t>m</w:t>
      </w:r>
      <w:r>
        <w:rPr>
          <w:rFonts w:ascii="Arial" w:eastAsia="Arial" w:hAnsi="Arial" w:cs="Arial"/>
          <w:spacing w:val="2"/>
          <w:sz w:val="12"/>
          <w:szCs w:val="12"/>
        </w:rPr>
        <w:t>pl</w:t>
      </w:r>
      <w:r>
        <w:rPr>
          <w:rFonts w:ascii="Arial" w:eastAsia="Arial" w:hAnsi="Arial" w:cs="Arial"/>
          <w:spacing w:val="-1"/>
          <w:sz w:val="12"/>
          <w:szCs w:val="12"/>
        </w:rPr>
        <w:t>o</w:t>
      </w:r>
      <w:r>
        <w:rPr>
          <w:rFonts w:ascii="Arial" w:eastAsia="Arial" w:hAnsi="Arial" w:cs="Arial"/>
          <w:spacing w:val="-2"/>
          <w:sz w:val="12"/>
          <w:szCs w:val="12"/>
        </w:rPr>
        <w:t>ye</w:t>
      </w:r>
      <w:r>
        <w:rPr>
          <w:rFonts w:ascii="Arial" w:eastAsia="Arial" w:hAnsi="Arial" w:cs="Arial"/>
          <w:sz w:val="12"/>
          <w:szCs w:val="12"/>
        </w:rPr>
        <w:t>rs</w:t>
      </w:r>
      <w:r>
        <w:rPr>
          <w:rFonts w:ascii="Arial" w:eastAsia="Arial" w:hAnsi="Arial" w:cs="Arial"/>
          <w:spacing w:val="-3"/>
          <w:sz w:val="12"/>
          <w:szCs w:val="12"/>
        </w:rPr>
        <w:t xml:space="preserve"> </w:t>
      </w:r>
      <w:r>
        <w:rPr>
          <w:rFonts w:ascii="Arial" w:eastAsia="Arial" w:hAnsi="Arial" w:cs="Arial"/>
          <w:spacing w:val="2"/>
          <w:sz w:val="12"/>
          <w:szCs w:val="12"/>
        </w:rPr>
        <w:t>m</w:t>
      </w:r>
      <w:r>
        <w:rPr>
          <w:rFonts w:ascii="Arial" w:eastAsia="Arial" w:hAnsi="Arial" w:cs="Arial"/>
          <w:spacing w:val="-1"/>
          <w:sz w:val="12"/>
          <w:szCs w:val="12"/>
        </w:rPr>
        <w:t>u</w:t>
      </w:r>
      <w:r>
        <w:rPr>
          <w:rFonts w:ascii="Arial" w:eastAsia="Arial" w:hAnsi="Arial" w:cs="Arial"/>
          <w:spacing w:val="2"/>
          <w:sz w:val="12"/>
          <w:szCs w:val="12"/>
        </w:rPr>
        <w:t>s</w:t>
      </w:r>
      <w:r>
        <w:rPr>
          <w:rFonts w:ascii="Arial" w:eastAsia="Arial" w:hAnsi="Arial" w:cs="Arial"/>
          <w:sz w:val="12"/>
          <w:szCs w:val="12"/>
        </w:rPr>
        <w:t>t</w:t>
      </w:r>
      <w:r>
        <w:rPr>
          <w:rFonts w:ascii="Arial" w:eastAsia="Arial" w:hAnsi="Arial" w:cs="Arial"/>
          <w:spacing w:val="1"/>
          <w:sz w:val="12"/>
          <w:szCs w:val="12"/>
        </w:rPr>
        <w:t xml:space="preserve"> </w:t>
      </w:r>
      <w:r>
        <w:rPr>
          <w:rFonts w:ascii="Arial" w:eastAsia="Arial" w:hAnsi="Arial" w:cs="Arial"/>
          <w:spacing w:val="-1"/>
          <w:sz w:val="12"/>
          <w:szCs w:val="12"/>
        </w:rPr>
        <w:t>e</w:t>
      </w:r>
      <w:r>
        <w:rPr>
          <w:rFonts w:ascii="Arial" w:eastAsia="Arial" w:hAnsi="Arial" w:cs="Arial"/>
          <w:spacing w:val="-2"/>
          <w:sz w:val="12"/>
          <w:szCs w:val="12"/>
        </w:rPr>
        <w:t>n</w:t>
      </w:r>
      <w:r>
        <w:rPr>
          <w:rFonts w:ascii="Arial" w:eastAsia="Arial" w:hAnsi="Arial" w:cs="Arial"/>
          <w:spacing w:val="2"/>
          <w:sz w:val="12"/>
          <w:szCs w:val="12"/>
        </w:rPr>
        <w:t>su</w:t>
      </w:r>
      <w:r>
        <w:rPr>
          <w:rFonts w:ascii="Arial" w:eastAsia="Arial" w:hAnsi="Arial" w:cs="Arial"/>
          <w:spacing w:val="4"/>
          <w:sz w:val="12"/>
          <w:szCs w:val="12"/>
        </w:rPr>
        <w:t>r</w:t>
      </w:r>
      <w:r>
        <w:rPr>
          <w:rFonts w:ascii="Arial" w:eastAsia="Arial" w:hAnsi="Arial" w:cs="Arial"/>
          <w:sz w:val="12"/>
          <w:szCs w:val="12"/>
        </w:rPr>
        <w:t>e</w:t>
      </w:r>
      <w:r>
        <w:rPr>
          <w:rFonts w:ascii="Arial" w:eastAsia="Arial" w:hAnsi="Arial" w:cs="Arial"/>
          <w:spacing w:val="-5"/>
          <w:sz w:val="12"/>
          <w:szCs w:val="12"/>
        </w:rPr>
        <w:t xml:space="preserve"> </w:t>
      </w:r>
      <w:r>
        <w:rPr>
          <w:rFonts w:ascii="Arial" w:eastAsia="Arial" w:hAnsi="Arial" w:cs="Arial"/>
          <w:spacing w:val="-1"/>
          <w:sz w:val="12"/>
          <w:szCs w:val="12"/>
        </w:rPr>
        <w:t>t</w:t>
      </w:r>
      <w:r>
        <w:rPr>
          <w:rFonts w:ascii="Arial" w:eastAsia="Arial" w:hAnsi="Arial" w:cs="Arial"/>
          <w:spacing w:val="2"/>
          <w:sz w:val="12"/>
          <w:szCs w:val="12"/>
        </w:rPr>
        <w:t>h</w:t>
      </w:r>
      <w:r>
        <w:rPr>
          <w:rFonts w:ascii="Arial" w:eastAsia="Arial" w:hAnsi="Arial" w:cs="Arial"/>
          <w:spacing w:val="-1"/>
          <w:sz w:val="12"/>
          <w:szCs w:val="12"/>
        </w:rPr>
        <w:t>a</w:t>
      </w:r>
      <w:r>
        <w:rPr>
          <w:rFonts w:ascii="Arial" w:eastAsia="Arial" w:hAnsi="Arial" w:cs="Arial"/>
          <w:sz w:val="12"/>
          <w:szCs w:val="12"/>
        </w:rPr>
        <w:t>t</w:t>
      </w:r>
      <w:r>
        <w:rPr>
          <w:rFonts w:ascii="Arial" w:eastAsia="Arial" w:hAnsi="Arial" w:cs="Arial"/>
          <w:spacing w:val="2"/>
          <w:sz w:val="12"/>
          <w:szCs w:val="12"/>
        </w:rPr>
        <w:t xml:space="preserve"> </w:t>
      </w:r>
      <w:r>
        <w:rPr>
          <w:rFonts w:ascii="Arial" w:eastAsia="Arial" w:hAnsi="Arial" w:cs="Arial"/>
          <w:spacing w:val="-1"/>
          <w:sz w:val="12"/>
          <w:szCs w:val="12"/>
        </w:rPr>
        <w:t>e</w:t>
      </w:r>
      <w:r>
        <w:rPr>
          <w:rFonts w:ascii="Arial" w:eastAsia="Arial" w:hAnsi="Arial" w:cs="Arial"/>
          <w:spacing w:val="2"/>
          <w:sz w:val="12"/>
          <w:szCs w:val="12"/>
        </w:rPr>
        <w:t>m</w:t>
      </w:r>
      <w:r>
        <w:rPr>
          <w:rFonts w:ascii="Arial" w:eastAsia="Arial" w:hAnsi="Arial" w:cs="Arial"/>
          <w:spacing w:val="-1"/>
          <w:sz w:val="12"/>
          <w:szCs w:val="12"/>
        </w:rPr>
        <w:t>p</w:t>
      </w:r>
      <w:r>
        <w:rPr>
          <w:rFonts w:ascii="Arial" w:eastAsia="Arial" w:hAnsi="Arial" w:cs="Arial"/>
          <w:spacing w:val="2"/>
          <w:sz w:val="12"/>
          <w:szCs w:val="12"/>
        </w:rPr>
        <w:t>lo</w:t>
      </w:r>
      <w:r>
        <w:rPr>
          <w:rFonts w:ascii="Arial" w:eastAsia="Arial" w:hAnsi="Arial" w:cs="Arial"/>
          <w:spacing w:val="-2"/>
          <w:sz w:val="12"/>
          <w:szCs w:val="12"/>
        </w:rPr>
        <w:t>y</w:t>
      </w:r>
      <w:r>
        <w:rPr>
          <w:rFonts w:ascii="Arial" w:eastAsia="Arial" w:hAnsi="Arial" w:cs="Arial"/>
          <w:spacing w:val="2"/>
          <w:sz w:val="12"/>
          <w:szCs w:val="12"/>
        </w:rPr>
        <w:t>e</w:t>
      </w:r>
      <w:r>
        <w:rPr>
          <w:rFonts w:ascii="Arial" w:eastAsia="Arial" w:hAnsi="Arial" w:cs="Arial"/>
          <w:spacing w:val="-5"/>
          <w:sz w:val="12"/>
          <w:szCs w:val="12"/>
        </w:rPr>
        <w:t>e</w:t>
      </w:r>
      <w:r>
        <w:rPr>
          <w:rFonts w:ascii="Arial" w:eastAsia="Arial" w:hAnsi="Arial" w:cs="Arial"/>
          <w:sz w:val="12"/>
          <w:szCs w:val="12"/>
        </w:rPr>
        <w:t>s</w:t>
      </w:r>
      <w:r>
        <w:rPr>
          <w:rFonts w:ascii="Arial" w:eastAsia="Arial" w:hAnsi="Arial" w:cs="Arial"/>
          <w:spacing w:val="-5"/>
          <w:sz w:val="12"/>
          <w:szCs w:val="12"/>
        </w:rPr>
        <w:t xml:space="preserve"> </w:t>
      </w:r>
      <w:r>
        <w:rPr>
          <w:rFonts w:ascii="Arial" w:eastAsia="Arial" w:hAnsi="Arial" w:cs="Arial"/>
          <w:spacing w:val="2"/>
          <w:sz w:val="12"/>
          <w:szCs w:val="12"/>
        </w:rPr>
        <w:t>d</w:t>
      </w:r>
      <w:r>
        <w:rPr>
          <w:rFonts w:ascii="Arial" w:eastAsia="Arial" w:hAnsi="Arial" w:cs="Arial"/>
          <w:sz w:val="12"/>
          <w:szCs w:val="12"/>
        </w:rPr>
        <w:t>o</w:t>
      </w:r>
      <w:r>
        <w:rPr>
          <w:rFonts w:ascii="Arial" w:eastAsia="Arial" w:hAnsi="Arial" w:cs="Arial"/>
          <w:spacing w:val="-1"/>
          <w:sz w:val="12"/>
          <w:szCs w:val="12"/>
        </w:rPr>
        <w:t xml:space="preserve"> </w:t>
      </w:r>
      <w:r>
        <w:rPr>
          <w:rFonts w:ascii="Arial" w:eastAsia="Arial" w:hAnsi="Arial" w:cs="Arial"/>
          <w:spacing w:val="2"/>
          <w:sz w:val="12"/>
          <w:szCs w:val="12"/>
        </w:rPr>
        <w:t>n</w:t>
      </w:r>
      <w:r>
        <w:rPr>
          <w:rFonts w:ascii="Arial" w:eastAsia="Arial" w:hAnsi="Arial" w:cs="Arial"/>
          <w:spacing w:val="-1"/>
          <w:sz w:val="12"/>
          <w:szCs w:val="12"/>
        </w:rPr>
        <w:t>o</w:t>
      </w:r>
      <w:r>
        <w:rPr>
          <w:rFonts w:ascii="Arial" w:eastAsia="Arial" w:hAnsi="Arial" w:cs="Arial"/>
          <w:sz w:val="12"/>
          <w:szCs w:val="12"/>
        </w:rPr>
        <w:t>t</w:t>
      </w:r>
      <w:r>
        <w:rPr>
          <w:rFonts w:ascii="Arial" w:eastAsia="Arial" w:hAnsi="Arial" w:cs="Arial"/>
          <w:spacing w:val="3"/>
          <w:sz w:val="12"/>
          <w:szCs w:val="12"/>
        </w:rPr>
        <w:t xml:space="preserve"> </w:t>
      </w:r>
      <w:r>
        <w:rPr>
          <w:rFonts w:ascii="Arial" w:eastAsia="Arial" w:hAnsi="Arial" w:cs="Arial"/>
          <w:sz w:val="12"/>
          <w:szCs w:val="12"/>
        </w:rPr>
        <w:t>w</w:t>
      </w:r>
      <w:r>
        <w:rPr>
          <w:rFonts w:ascii="Arial" w:eastAsia="Arial" w:hAnsi="Arial" w:cs="Arial"/>
          <w:spacing w:val="-1"/>
          <w:sz w:val="12"/>
          <w:szCs w:val="12"/>
        </w:rPr>
        <w:t>o</w:t>
      </w:r>
      <w:r>
        <w:rPr>
          <w:rFonts w:ascii="Arial" w:eastAsia="Arial" w:hAnsi="Arial" w:cs="Arial"/>
          <w:spacing w:val="4"/>
          <w:sz w:val="12"/>
          <w:szCs w:val="12"/>
        </w:rPr>
        <w:t>r</w:t>
      </w:r>
      <w:r>
        <w:rPr>
          <w:rFonts w:ascii="Arial" w:eastAsia="Arial" w:hAnsi="Arial" w:cs="Arial"/>
          <w:sz w:val="12"/>
          <w:szCs w:val="12"/>
        </w:rPr>
        <w:t>k</w:t>
      </w:r>
      <w:r>
        <w:rPr>
          <w:rFonts w:ascii="Arial" w:eastAsia="Arial" w:hAnsi="Arial" w:cs="Arial"/>
          <w:spacing w:val="-4"/>
          <w:sz w:val="12"/>
          <w:szCs w:val="12"/>
        </w:rPr>
        <w:t xml:space="preserve"> </w:t>
      </w:r>
      <w:r>
        <w:rPr>
          <w:rFonts w:ascii="Arial" w:eastAsia="Arial" w:hAnsi="Arial" w:cs="Arial"/>
          <w:spacing w:val="2"/>
          <w:sz w:val="12"/>
          <w:szCs w:val="12"/>
        </w:rPr>
        <w:t>i</w:t>
      </w:r>
      <w:r>
        <w:rPr>
          <w:rFonts w:ascii="Arial" w:eastAsia="Arial" w:hAnsi="Arial" w:cs="Arial"/>
          <w:sz w:val="12"/>
          <w:szCs w:val="12"/>
        </w:rPr>
        <w:t>n</w:t>
      </w:r>
      <w:r>
        <w:rPr>
          <w:rFonts w:ascii="Arial" w:eastAsia="Arial" w:hAnsi="Arial" w:cs="Arial"/>
          <w:spacing w:val="3"/>
          <w:sz w:val="12"/>
          <w:szCs w:val="12"/>
        </w:rPr>
        <w:t xml:space="preserve"> </w:t>
      </w:r>
      <w:r>
        <w:rPr>
          <w:rFonts w:ascii="Arial" w:eastAsia="Arial" w:hAnsi="Arial" w:cs="Arial"/>
          <w:sz w:val="12"/>
          <w:szCs w:val="12"/>
        </w:rPr>
        <w:t>a</w:t>
      </w:r>
      <w:r>
        <w:rPr>
          <w:rFonts w:ascii="Arial" w:eastAsia="Arial" w:hAnsi="Arial" w:cs="Arial"/>
          <w:spacing w:val="1"/>
          <w:sz w:val="12"/>
          <w:szCs w:val="12"/>
        </w:rPr>
        <w:t xml:space="preserve"> </w:t>
      </w:r>
      <w:r>
        <w:rPr>
          <w:rFonts w:ascii="Arial" w:eastAsia="Arial" w:hAnsi="Arial" w:cs="Arial"/>
          <w:spacing w:val="2"/>
          <w:sz w:val="12"/>
          <w:szCs w:val="12"/>
        </w:rPr>
        <w:t>p</w:t>
      </w:r>
      <w:r>
        <w:rPr>
          <w:rFonts w:ascii="Arial" w:eastAsia="Arial" w:hAnsi="Arial" w:cs="Arial"/>
          <w:spacing w:val="-6"/>
          <w:sz w:val="12"/>
          <w:szCs w:val="12"/>
        </w:rPr>
        <w:t>o</w:t>
      </w:r>
      <w:r>
        <w:rPr>
          <w:rFonts w:ascii="Arial" w:eastAsia="Arial" w:hAnsi="Arial" w:cs="Arial"/>
          <w:spacing w:val="6"/>
          <w:sz w:val="12"/>
          <w:szCs w:val="12"/>
        </w:rPr>
        <w:t>s</w:t>
      </w:r>
      <w:r>
        <w:rPr>
          <w:rFonts w:ascii="Arial" w:eastAsia="Arial" w:hAnsi="Arial" w:cs="Arial"/>
          <w:spacing w:val="-1"/>
          <w:sz w:val="12"/>
          <w:szCs w:val="12"/>
        </w:rPr>
        <w:t>it</w:t>
      </w:r>
      <w:r>
        <w:rPr>
          <w:rFonts w:ascii="Arial" w:eastAsia="Arial" w:hAnsi="Arial" w:cs="Arial"/>
          <w:spacing w:val="2"/>
          <w:sz w:val="12"/>
          <w:szCs w:val="12"/>
        </w:rPr>
        <w:t>i</w:t>
      </w:r>
      <w:r>
        <w:rPr>
          <w:rFonts w:ascii="Arial" w:eastAsia="Arial" w:hAnsi="Arial" w:cs="Arial"/>
          <w:spacing w:val="-1"/>
          <w:sz w:val="12"/>
          <w:szCs w:val="12"/>
        </w:rPr>
        <w:t>o</w:t>
      </w:r>
      <w:r>
        <w:rPr>
          <w:rFonts w:ascii="Arial" w:eastAsia="Arial" w:hAnsi="Arial" w:cs="Arial"/>
          <w:sz w:val="12"/>
          <w:szCs w:val="12"/>
        </w:rPr>
        <w:t>n</w:t>
      </w:r>
      <w:r>
        <w:rPr>
          <w:rFonts w:ascii="Arial" w:eastAsia="Arial" w:hAnsi="Arial" w:cs="Arial"/>
          <w:spacing w:val="-3"/>
          <w:sz w:val="12"/>
          <w:szCs w:val="12"/>
        </w:rPr>
        <w:t xml:space="preserve"> </w:t>
      </w:r>
      <w:r>
        <w:rPr>
          <w:rFonts w:ascii="Arial" w:eastAsia="Arial" w:hAnsi="Arial" w:cs="Arial"/>
          <w:spacing w:val="-1"/>
          <w:sz w:val="12"/>
          <w:szCs w:val="12"/>
        </w:rPr>
        <w:t>t</w:t>
      </w:r>
      <w:r>
        <w:rPr>
          <w:rFonts w:ascii="Arial" w:eastAsia="Arial" w:hAnsi="Arial" w:cs="Arial"/>
          <w:spacing w:val="2"/>
          <w:sz w:val="12"/>
          <w:szCs w:val="12"/>
        </w:rPr>
        <w:t>ha</w:t>
      </w:r>
      <w:r>
        <w:rPr>
          <w:rFonts w:ascii="Arial" w:eastAsia="Arial" w:hAnsi="Arial" w:cs="Arial"/>
          <w:sz w:val="12"/>
          <w:szCs w:val="12"/>
        </w:rPr>
        <w:t>t</w:t>
      </w:r>
      <w:r>
        <w:rPr>
          <w:rFonts w:ascii="Arial" w:eastAsia="Arial" w:hAnsi="Arial" w:cs="Arial"/>
          <w:spacing w:val="-3"/>
          <w:sz w:val="12"/>
          <w:szCs w:val="12"/>
        </w:rPr>
        <w:t xml:space="preserve"> </w:t>
      </w:r>
      <w:r>
        <w:rPr>
          <w:rFonts w:ascii="Arial" w:eastAsia="Arial" w:hAnsi="Arial" w:cs="Arial"/>
          <w:spacing w:val="-1"/>
          <w:sz w:val="12"/>
          <w:szCs w:val="12"/>
        </w:rPr>
        <w:t>i</w:t>
      </w:r>
      <w:r>
        <w:rPr>
          <w:rFonts w:ascii="Arial" w:eastAsia="Arial" w:hAnsi="Arial" w:cs="Arial"/>
          <w:sz w:val="12"/>
          <w:szCs w:val="12"/>
        </w:rPr>
        <w:t>f</w:t>
      </w:r>
      <w:r>
        <w:rPr>
          <w:rFonts w:ascii="Arial" w:eastAsia="Arial" w:hAnsi="Arial" w:cs="Arial"/>
          <w:spacing w:val="5"/>
          <w:sz w:val="12"/>
          <w:szCs w:val="12"/>
        </w:rPr>
        <w:t xml:space="preserve"> </w:t>
      </w:r>
      <w:r>
        <w:rPr>
          <w:rFonts w:ascii="Arial" w:eastAsia="Arial" w:hAnsi="Arial" w:cs="Arial"/>
          <w:spacing w:val="-1"/>
          <w:sz w:val="12"/>
          <w:szCs w:val="12"/>
        </w:rPr>
        <w:t>t</w:t>
      </w:r>
      <w:r>
        <w:rPr>
          <w:rFonts w:ascii="Arial" w:eastAsia="Arial" w:hAnsi="Arial" w:cs="Arial"/>
          <w:spacing w:val="2"/>
          <w:sz w:val="12"/>
          <w:szCs w:val="12"/>
        </w:rPr>
        <w:t>h</w:t>
      </w:r>
      <w:r>
        <w:rPr>
          <w:rFonts w:ascii="Arial" w:eastAsia="Arial" w:hAnsi="Arial" w:cs="Arial"/>
          <w:sz w:val="12"/>
          <w:szCs w:val="12"/>
        </w:rPr>
        <w:t>e</w:t>
      </w:r>
      <w:r>
        <w:rPr>
          <w:rFonts w:ascii="Arial" w:eastAsia="Arial" w:hAnsi="Arial" w:cs="Arial"/>
          <w:spacing w:val="2"/>
          <w:sz w:val="12"/>
          <w:szCs w:val="12"/>
        </w:rPr>
        <w:t xml:space="preserve"> </w:t>
      </w:r>
      <w:r>
        <w:rPr>
          <w:rFonts w:ascii="Arial" w:eastAsia="Arial" w:hAnsi="Arial" w:cs="Arial"/>
          <w:spacing w:val="1"/>
          <w:sz w:val="12"/>
          <w:szCs w:val="12"/>
        </w:rPr>
        <w:t>w</w:t>
      </w:r>
      <w:r>
        <w:rPr>
          <w:rFonts w:ascii="Arial" w:eastAsia="Arial" w:hAnsi="Arial" w:cs="Arial"/>
          <w:spacing w:val="-1"/>
          <w:sz w:val="12"/>
          <w:szCs w:val="12"/>
        </w:rPr>
        <w:t>or</w:t>
      </w:r>
      <w:r>
        <w:rPr>
          <w:rFonts w:ascii="Arial" w:eastAsia="Arial" w:hAnsi="Arial" w:cs="Arial"/>
          <w:spacing w:val="2"/>
          <w:sz w:val="12"/>
          <w:szCs w:val="12"/>
        </w:rPr>
        <w:t>k</w:t>
      </w:r>
      <w:r>
        <w:rPr>
          <w:rFonts w:ascii="Arial" w:eastAsia="Arial" w:hAnsi="Arial" w:cs="Arial"/>
          <w:spacing w:val="-1"/>
          <w:sz w:val="12"/>
          <w:szCs w:val="12"/>
        </w:rPr>
        <w:t>e</w:t>
      </w:r>
      <w:r>
        <w:rPr>
          <w:rFonts w:ascii="Arial" w:eastAsia="Arial" w:hAnsi="Arial" w:cs="Arial"/>
          <w:sz w:val="12"/>
          <w:szCs w:val="12"/>
        </w:rPr>
        <w:t>r</w:t>
      </w:r>
      <w:r>
        <w:rPr>
          <w:rFonts w:ascii="Arial" w:eastAsia="Arial" w:hAnsi="Arial" w:cs="Arial"/>
          <w:spacing w:val="-4"/>
          <w:sz w:val="12"/>
          <w:szCs w:val="12"/>
        </w:rPr>
        <w:t xml:space="preserve"> </w:t>
      </w:r>
      <w:r>
        <w:rPr>
          <w:rFonts w:ascii="Arial" w:eastAsia="Arial" w:hAnsi="Arial" w:cs="Arial"/>
          <w:spacing w:val="2"/>
          <w:sz w:val="12"/>
          <w:szCs w:val="12"/>
        </w:rPr>
        <w:t>sl</w:t>
      </w:r>
      <w:r>
        <w:rPr>
          <w:rFonts w:ascii="Arial" w:eastAsia="Arial" w:hAnsi="Arial" w:cs="Arial"/>
          <w:spacing w:val="-1"/>
          <w:sz w:val="12"/>
          <w:szCs w:val="12"/>
        </w:rPr>
        <w:t>i</w:t>
      </w:r>
      <w:r>
        <w:rPr>
          <w:rFonts w:ascii="Arial" w:eastAsia="Arial" w:hAnsi="Arial" w:cs="Arial"/>
          <w:spacing w:val="2"/>
          <w:sz w:val="12"/>
          <w:szCs w:val="12"/>
        </w:rPr>
        <w:t>pp</w:t>
      </w:r>
      <w:r>
        <w:rPr>
          <w:rFonts w:ascii="Arial" w:eastAsia="Arial" w:hAnsi="Arial" w:cs="Arial"/>
          <w:spacing w:val="-1"/>
          <w:sz w:val="12"/>
          <w:szCs w:val="12"/>
        </w:rPr>
        <w:t>e</w:t>
      </w:r>
      <w:r>
        <w:rPr>
          <w:rFonts w:ascii="Arial" w:eastAsia="Arial" w:hAnsi="Arial" w:cs="Arial"/>
          <w:sz w:val="12"/>
          <w:szCs w:val="12"/>
        </w:rPr>
        <w:t xml:space="preserve">d </w:t>
      </w:r>
      <w:r>
        <w:rPr>
          <w:rFonts w:ascii="Arial" w:eastAsia="Arial" w:hAnsi="Arial" w:cs="Arial"/>
          <w:spacing w:val="-5"/>
          <w:sz w:val="12"/>
          <w:szCs w:val="12"/>
        </w:rPr>
        <w:t>o</w:t>
      </w:r>
      <w:r>
        <w:rPr>
          <w:rFonts w:ascii="Arial" w:eastAsia="Arial" w:hAnsi="Arial" w:cs="Arial"/>
          <w:sz w:val="12"/>
          <w:szCs w:val="12"/>
        </w:rPr>
        <w:t>r</w:t>
      </w:r>
      <w:r>
        <w:rPr>
          <w:rFonts w:ascii="Arial" w:eastAsia="Arial" w:hAnsi="Arial" w:cs="Arial"/>
          <w:spacing w:val="4"/>
          <w:sz w:val="12"/>
          <w:szCs w:val="12"/>
        </w:rPr>
        <w:t xml:space="preserve"> </w:t>
      </w:r>
      <w:r>
        <w:rPr>
          <w:rFonts w:ascii="Arial" w:eastAsia="Arial" w:hAnsi="Arial" w:cs="Arial"/>
          <w:spacing w:val="3"/>
          <w:sz w:val="12"/>
          <w:szCs w:val="12"/>
        </w:rPr>
        <w:t>f</w:t>
      </w:r>
      <w:r>
        <w:rPr>
          <w:rFonts w:ascii="Arial" w:eastAsia="Arial" w:hAnsi="Arial" w:cs="Arial"/>
          <w:spacing w:val="-5"/>
          <w:sz w:val="12"/>
          <w:szCs w:val="12"/>
        </w:rPr>
        <w:t>e</w:t>
      </w:r>
      <w:r>
        <w:rPr>
          <w:rFonts w:ascii="Arial" w:eastAsia="Arial" w:hAnsi="Arial" w:cs="Arial"/>
          <w:spacing w:val="-1"/>
          <w:sz w:val="12"/>
          <w:szCs w:val="12"/>
        </w:rPr>
        <w:t>l</w:t>
      </w:r>
      <w:r>
        <w:rPr>
          <w:rFonts w:ascii="Arial" w:eastAsia="Arial" w:hAnsi="Arial" w:cs="Arial"/>
          <w:sz w:val="12"/>
          <w:szCs w:val="12"/>
        </w:rPr>
        <w:t>l</w:t>
      </w:r>
      <w:r>
        <w:rPr>
          <w:rFonts w:ascii="Arial" w:eastAsia="Arial" w:hAnsi="Arial" w:cs="Arial"/>
          <w:spacing w:val="2"/>
          <w:sz w:val="12"/>
          <w:szCs w:val="12"/>
        </w:rPr>
        <w:t xml:space="preserve"> </w:t>
      </w:r>
      <w:r>
        <w:rPr>
          <w:rFonts w:ascii="Arial" w:eastAsia="Arial" w:hAnsi="Arial" w:cs="Arial"/>
          <w:spacing w:val="-1"/>
          <w:sz w:val="12"/>
          <w:szCs w:val="12"/>
        </w:rPr>
        <w:t>th</w:t>
      </w:r>
      <w:r>
        <w:rPr>
          <w:rFonts w:ascii="Arial" w:eastAsia="Arial" w:hAnsi="Arial" w:cs="Arial"/>
          <w:sz w:val="12"/>
          <w:szCs w:val="12"/>
        </w:rPr>
        <w:t>e</w:t>
      </w:r>
      <w:r>
        <w:rPr>
          <w:rFonts w:ascii="Arial" w:eastAsia="Arial" w:hAnsi="Arial" w:cs="Arial"/>
          <w:spacing w:val="1"/>
          <w:sz w:val="12"/>
          <w:szCs w:val="12"/>
        </w:rPr>
        <w:t xml:space="preserve"> </w:t>
      </w:r>
      <w:r>
        <w:rPr>
          <w:rFonts w:ascii="Arial" w:eastAsia="Arial" w:hAnsi="Arial" w:cs="Arial"/>
          <w:spacing w:val="-3"/>
          <w:sz w:val="12"/>
          <w:szCs w:val="12"/>
        </w:rPr>
        <w:t>w</w:t>
      </w:r>
      <w:r>
        <w:rPr>
          <w:rFonts w:ascii="Arial" w:eastAsia="Arial" w:hAnsi="Arial" w:cs="Arial"/>
          <w:spacing w:val="-5"/>
          <w:sz w:val="12"/>
          <w:szCs w:val="12"/>
        </w:rPr>
        <w:t>o</w:t>
      </w:r>
      <w:r>
        <w:rPr>
          <w:rFonts w:ascii="Arial" w:eastAsia="Arial" w:hAnsi="Arial" w:cs="Arial"/>
          <w:sz w:val="12"/>
          <w:szCs w:val="12"/>
        </w:rPr>
        <w:t>r</w:t>
      </w:r>
      <w:r>
        <w:rPr>
          <w:rFonts w:ascii="Arial" w:eastAsia="Arial" w:hAnsi="Arial" w:cs="Arial"/>
          <w:spacing w:val="-1"/>
          <w:sz w:val="12"/>
          <w:szCs w:val="12"/>
        </w:rPr>
        <w:t>k</w:t>
      </w:r>
      <w:r>
        <w:rPr>
          <w:rFonts w:ascii="Arial" w:eastAsia="Arial" w:hAnsi="Arial" w:cs="Arial"/>
          <w:spacing w:val="-5"/>
          <w:sz w:val="12"/>
          <w:szCs w:val="12"/>
        </w:rPr>
        <w:t>e</w:t>
      </w:r>
      <w:r>
        <w:rPr>
          <w:rFonts w:ascii="Arial" w:eastAsia="Arial" w:hAnsi="Arial" w:cs="Arial"/>
          <w:sz w:val="12"/>
          <w:szCs w:val="12"/>
        </w:rPr>
        <w:t>r</w:t>
      </w:r>
      <w:r>
        <w:rPr>
          <w:rFonts w:ascii="Arial" w:eastAsia="Arial" w:hAnsi="Arial" w:cs="Arial"/>
          <w:spacing w:val="10"/>
          <w:sz w:val="12"/>
          <w:szCs w:val="12"/>
        </w:rPr>
        <w:t xml:space="preserve"> </w:t>
      </w:r>
      <w:r>
        <w:rPr>
          <w:rFonts w:ascii="Arial" w:eastAsia="Arial" w:hAnsi="Arial" w:cs="Arial"/>
          <w:spacing w:val="2"/>
          <w:sz w:val="12"/>
          <w:szCs w:val="12"/>
        </w:rPr>
        <w:t>c</w:t>
      </w:r>
      <w:r>
        <w:rPr>
          <w:rFonts w:ascii="Arial" w:eastAsia="Arial" w:hAnsi="Arial" w:cs="Arial"/>
          <w:spacing w:val="-6"/>
          <w:sz w:val="12"/>
          <w:szCs w:val="12"/>
        </w:rPr>
        <w:t>o</w:t>
      </w:r>
      <w:r>
        <w:rPr>
          <w:rFonts w:ascii="Arial" w:eastAsia="Arial" w:hAnsi="Arial" w:cs="Arial"/>
          <w:spacing w:val="-1"/>
          <w:sz w:val="12"/>
          <w:szCs w:val="12"/>
        </w:rPr>
        <w:t>ul</w:t>
      </w:r>
      <w:r>
        <w:rPr>
          <w:rFonts w:ascii="Arial" w:eastAsia="Arial" w:hAnsi="Arial" w:cs="Arial"/>
          <w:sz w:val="12"/>
          <w:szCs w:val="12"/>
        </w:rPr>
        <w:t>d</w:t>
      </w:r>
      <w:r>
        <w:rPr>
          <w:rFonts w:ascii="Arial" w:eastAsia="Arial" w:hAnsi="Arial" w:cs="Arial"/>
          <w:spacing w:val="3"/>
          <w:sz w:val="12"/>
          <w:szCs w:val="12"/>
        </w:rPr>
        <w:t xml:space="preserve"> </w:t>
      </w:r>
      <w:r>
        <w:rPr>
          <w:rFonts w:ascii="Arial" w:eastAsia="Arial" w:hAnsi="Arial" w:cs="Arial"/>
          <w:spacing w:val="2"/>
          <w:sz w:val="12"/>
          <w:szCs w:val="12"/>
        </w:rPr>
        <w:t>c</w:t>
      </w:r>
      <w:r>
        <w:rPr>
          <w:rFonts w:ascii="Arial" w:eastAsia="Arial" w:hAnsi="Arial" w:cs="Arial"/>
          <w:spacing w:val="-5"/>
          <w:sz w:val="12"/>
          <w:szCs w:val="12"/>
        </w:rPr>
        <w:t>o</w:t>
      </w:r>
      <w:r>
        <w:rPr>
          <w:rFonts w:ascii="Arial" w:eastAsia="Arial" w:hAnsi="Arial" w:cs="Arial"/>
          <w:spacing w:val="-1"/>
          <w:sz w:val="12"/>
          <w:szCs w:val="12"/>
        </w:rPr>
        <w:t>nt</w:t>
      </w:r>
      <w:r>
        <w:rPr>
          <w:rFonts w:ascii="Arial" w:eastAsia="Arial" w:hAnsi="Arial" w:cs="Arial"/>
          <w:spacing w:val="-5"/>
          <w:sz w:val="12"/>
          <w:szCs w:val="12"/>
        </w:rPr>
        <w:t>a</w:t>
      </w:r>
      <w:r>
        <w:rPr>
          <w:rFonts w:ascii="Arial" w:eastAsia="Arial" w:hAnsi="Arial" w:cs="Arial"/>
          <w:spacing w:val="1"/>
          <w:sz w:val="12"/>
          <w:szCs w:val="12"/>
        </w:rPr>
        <w:t>c</w:t>
      </w:r>
      <w:r>
        <w:rPr>
          <w:rFonts w:ascii="Arial" w:eastAsia="Arial" w:hAnsi="Arial" w:cs="Arial"/>
          <w:sz w:val="12"/>
          <w:szCs w:val="12"/>
        </w:rPr>
        <w:t>t</w:t>
      </w:r>
      <w:r>
        <w:rPr>
          <w:rFonts w:ascii="Arial" w:eastAsia="Arial" w:hAnsi="Arial" w:cs="Arial"/>
          <w:spacing w:val="6"/>
          <w:sz w:val="12"/>
          <w:szCs w:val="12"/>
        </w:rPr>
        <w:t xml:space="preserve"> </w:t>
      </w:r>
      <w:r>
        <w:rPr>
          <w:rFonts w:ascii="Arial" w:eastAsia="Arial" w:hAnsi="Arial" w:cs="Arial"/>
          <w:spacing w:val="-5"/>
          <w:sz w:val="12"/>
          <w:szCs w:val="12"/>
        </w:rPr>
        <w:t>a</w:t>
      </w:r>
      <w:r>
        <w:rPr>
          <w:rFonts w:ascii="Arial" w:eastAsia="Arial" w:hAnsi="Arial" w:cs="Arial"/>
          <w:sz w:val="12"/>
          <w:szCs w:val="12"/>
        </w:rPr>
        <w:t>n</w:t>
      </w:r>
      <w:r>
        <w:rPr>
          <w:rFonts w:ascii="Arial" w:eastAsia="Arial" w:hAnsi="Arial" w:cs="Arial"/>
          <w:spacing w:val="2"/>
          <w:sz w:val="12"/>
          <w:szCs w:val="12"/>
        </w:rPr>
        <w:t xml:space="preserve"> </w:t>
      </w:r>
      <w:r>
        <w:rPr>
          <w:rFonts w:ascii="Arial" w:eastAsia="Arial" w:hAnsi="Arial" w:cs="Arial"/>
          <w:spacing w:val="-5"/>
          <w:sz w:val="12"/>
          <w:szCs w:val="12"/>
        </w:rPr>
        <w:t>e</w:t>
      </w:r>
      <w:r>
        <w:rPr>
          <w:rFonts w:ascii="Arial" w:eastAsia="Arial" w:hAnsi="Arial" w:cs="Arial"/>
          <w:spacing w:val="-1"/>
          <w:sz w:val="12"/>
          <w:szCs w:val="12"/>
        </w:rPr>
        <w:t>n</w:t>
      </w:r>
      <w:r>
        <w:rPr>
          <w:rFonts w:ascii="Arial" w:eastAsia="Arial" w:hAnsi="Arial" w:cs="Arial"/>
          <w:spacing w:val="-5"/>
          <w:sz w:val="12"/>
          <w:szCs w:val="12"/>
        </w:rPr>
        <w:t>e</w:t>
      </w:r>
      <w:r>
        <w:rPr>
          <w:rFonts w:ascii="Arial" w:eastAsia="Arial" w:hAnsi="Arial" w:cs="Arial"/>
          <w:sz w:val="12"/>
          <w:szCs w:val="12"/>
        </w:rPr>
        <w:t>r</w:t>
      </w:r>
      <w:r>
        <w:rPr>
          <w:rFonts w:ascii="Arial" w:eastAsia="Arial" w:hAnsi="Arial" w:cs="Arial"/>
          <w:spacing w:val="-2"/>
          <w:sz w:val="12"/>
          <w:szCs w:val="12"/>
        </w:rPr>
        <w:t>g</w:t>
      </w:r>
      <w:r>
        <w:rPr>
          <w:rFonts w:ascii="Arial" w:eastAsia="Arial" w:hAnsi="Arial" w:cs="Arial"/>
          <w:spacing w:val="-1"/>
          <w:sz w:val="12"/>
          <w:szCs w:val="12"/>
        </w:rPr>
        <w:t>i</w:t>
      </w:r>
      <w:r>
        <w:rPr>
          <w:rFonts w:ascii="Arial" w:eastAsia="Arial" w:hAnsi="Arial" w:cs="Arial"/>
          <w:spacing w:val="2"/>
          <w:sz w:val="12"/>
          <w:szCs w:val="12"/>
        </w:rPr>
        <w:t>z</w:t>
      </w:r>
      <w:r>
        <w:rPr>
          <w:rFonts w:ascii="Arial" w:eastAsia="Arial" w:hAnsi="Arial" w:cs="Arial"/>
          <w:spacing w:val="-1"/>
          <w:sz w:val="12"/>
          <w:szCs w:val="12"/>
        </w:rPr>
        <w:t>e</w:t>
      </w:r>
      <w:r>
        <w:rPr>
          <w:rFonts w:ascii="Arial" w:eastAsia="Arial" w:hAnsi="Arial" w:cs="Arial"/>
          <w:sz w:val="12"/>
          <w:szCs w:val="12"/>
        </w:rPr>
        <w:t>d</w:t>
      </w:r>
      <w:r>
        <w:rPr>
          <w:rFonts w:ascii="Arial" w:eastAsia="Arial" w:hAnsi="Arial" w:cs="Arial"/>
          <w:spacing w:val="9"/>
          <w:sz w:val="12"/>
          <w:szCs w:val="12"/>
        </w:rPr>
        <w:t xml:space="preserve"> </w:t>
      </w:r>
      <w:r>
        <w:rPr>
          <w:rFonts w:ascii="Arial" w:eastAsia="Arial" w:hAnsi="Arial" w:cs="Arial"/>
          <w:spacing w:val="-1"/>
          <w:sz w:val="12"/>
          <w:szCs w:val="12"/>
        </w:rPr>
        <w:t>p</w:t>
      </w:r>
      <w:r>
        <w:rPr>
          <w:rFonts w:ascii="Arial" w:eastAsia="Arial" w:hAnsi="Arial" w:cs="Arial"/>
          <w:spacing w:val="-5"/>
          <w:sz w:val="12"/>
          <w:szCs w:val="12"/>
        </w:rPr>
        <w:t>a</w:t>
      </w:r>
      <w:r>
        <w:rPr>
          <w:rFonts w:ascii="Arial" w:eastAsia="Arial" w:hAnsi="Arial" w:cs="Arial"/>
          <w:sz w:val="12"/>
          <w:szCs w:val="12"/>
        </w:rPr>
        <w:t>r</w:t>
      </w:r>
      <w:r>
        <w:rPr>
          <w:rFonts w:ascii="Arial" w:eastAsia="Arial" w:hAnsi="Arial" w:cs="Arial"/>
          <w:spacing w:val="-1"/>
          <w:sz w:val="12"/>
          <w:szCs w:val="12"/>
        </w:rPr>
        <w:t>t</w:t>
      </w:r>
      <w:r>
        <w:rPr>
          <w:rFonts w:ascii="Arial" w:eastAsia="Arial" w:hAnsi="Arial" w:cs="Arial"/>
          <w:sz w:val="12"/>
          <w:szCs w:val="12"/>
        </w:rPr>
        <w:t>.</w:t>
      </w:r>
    </w:p>
    <w:p w14:paraId="6D9CFD50" w14:textId="77777777" w:rsidR="00A7136F" w:rsidRDefault="00A7136F">
      <w:pPr>
        <w:spacing w:before="4" w:line="140" w:lineRule="exact"/>
        <w:rPr>
          <w:sz w:val="14"/>
          <w:szCs w:val="14"/>
        </w:rPr>
      </w:pPr>
    </w:p>
    <w:p w14:paraId="3AAEE2BE" w14:textId="77777777" w:rsidR="00A7136F" w:rsidRDefault="00B35D2F">
      <w:pPr>
        <w:spacing w:line="250" w:lineRule="auto"/>
        <w:ind w:left="577" w:right="8736"/>
        <w:rPr>
          <w:rFonts w:ascii="Arial" w:eastAsia="Arial" w:hAnsi="Arial" w:cs="Arial"/>
          <w:sz w:val="12"/>
          <w:szCs w:val="12"/>
        </w:rPr>
      </w:pPr>
      <w:r>
        <w:rPr>
          <w:rFonts w:ascii="Arial" w:eastAsia="Arial" w:hAnsi="Arial" w:cs="Arial"/>
          <w:spacing w:val="-1"/>
          <w:sz w:val="12"/>
          <w:szCs w:val="12"/>
        </w:rPr>
        <w:t>a</w:t>
      </w:r>
      <w:r>
        <w:rPr>
          <w:rFonts w:ascii="Arial" w:eastAsia="Arial" w:hAnsi="Arial" w:cs="Arial"/>
          <w:sz w:val="12"/>
          <w:szCs w:val="12"/>
        </w:rPr>
        <w:t xml:space="preserve">.  </w:t>
      </w:r>
      <w:r>
        <w:rPr>
          <w:rFonts w:ascii="Arial" w:eastAsia="Arial" w:hAnsi="Arial" w:cs="Arial"/>
          <w:spacing w:val="2"/>
          <w:sz w:val="12"/>
          <w:szCs w:val="12"/>
        </w:rPr>
        <w:t xml:space="preserve"> </w:t>
      </w:r>
      <w:r>
        <w:rPr>
          <w:rFonts w:ascii="Arial" w:eastAsia="Arial" w:hAnsi="Arial" w:cs="Arial"/>
          <w:sz w:val="12"/>
          <w:szCs w:val="12"/>
        </w:rPr>
        <w:t>Tr</w:t>
      </w:r>
      <w:r>
        <w:rPr>
          <w:rFonts w:ascii="Arial" w:eastAsia="Arial" w:hAnsi="Arial" w:cs="Arial"/>
          <w:spacing w:val="-1"/>
          <w:sz w:val="12"/>
          <w:szCs w:val="12"/>
        </w:rPr>
        <w:t>ue b</w:t>
      </w:r>
      <w:r>
        <w:rPr>
          <w:rFonts w:ascii="Arial" w:eastAsia="Arial" w:hAnsi="Arial" w:cs="Arial"/>
          <w:sz w:val="12"/>
          <w:szCs w:val="12"/>
        </w:rPr>
        <w:t xml:space="preserve">.  </w:t>
      </w:r>
      <w:r>
        <w:rPr>
          <w:rFonts w:ascii="Arial" w:eastAsia="Arial" w:hAnsi="Arial" w:cs="Arial"/>
          <w:spacing w:val="2"/>
          <w:sz w:val="12"/>
          <w:szCs w:val="12"/>
        </w:rPr>
        <w:t xml:space="preserve"> </w:t>
      </w:r>
      <w:r>
        <w:rPr>
          <w:rFonts w:ascii="Arial" w:eastAsia="Arial" w:hAnsi="Arial" w:cs="Arial"/>
          <w:sz w:val="12"/>
          <w:szCs w:val="12"/>
        </w:rPr>
        <w:t>F</w:t>
      </w:r>
      <w:r>
        <w:rPr>
          <w:rFonts w:ascii="Arial" w:eastAsia="Arial" w:hAnsi="Arial" w:cs="Arial"/>
          <w:spacing w:val="-5"/>
          <w:sz w:val="12"/>
          <w:szCs w:val="12"/>
        </w:rPr>
        <w:t>a</w:t>
      </w:r>
      <w:r>
        <w:rPr>
          <w:rFonts w:ascii="Arial" w:eastAsia="Arial" w:hAnsi="Arial" w:cs="Arial"/>
          <w:spacing w:val="-1"/>
          <w:sz w:val="12"/>
          <w:szCs w:val="12"/>
        </w:rPr>
        <w:t>l</w:t>
      </w:r>
      <w:r>
        <w:rPr>
          <w:rFonts w:ascii="Arial" w:eastAsia="Arial" w:hAnsi="Arial" w:cs="Arial"/>
          <w:spacing w:val="1"/>
          <w:sz w:val="12"/>
          <w:szCs w:val="12"/>
        </w:rPr>
        <w:t>s</w:t>
      </w:r>
      <w:r>
        <w:rPr>
          <w:rFonts w:ascii="Arial" w:eastAsia="Arial" w:hAnsi="Arial" w:cs="Arial"/>
          <w:sz w:val="12"/>
          <w:szCs w:val="12"/>
        </w:rPr>
        <w:t>e</w:t>
      </w:r>
    </w:p>
    <w:p w14:paraId="623D7674" w14:textId="77777777" w:rsidR="00A7136F" w:rsidRDefault="00A7136F">
      <w:pPr>
        <w:spacing w:before="6" w:line="240" w:lineRule="exact"/>
        <w:rPr>
          <w:sz w:val="24"/>
          <w:szCs w:val="24"/>
        </w:rPr>
      </w:pPr>
    </w:p>
    <w:p w14:paraId="6AF61B67" w14:textId="77777777" w:rsidR="00A7136F" w:rsidRDefault="00B35D2F">
      <w:pPr>
        <w:spacing w:before="48" w:line="100" w:lineRule="exact"/>
        <w:ind w:left="4538" w:right="5056"/>
        <w:jc w:val="center"/>
        <w:rPr>
          <w:rFonts w:ascii="Arial" w:eastAsia="Arial" w:hAnsi="Arial" w:cs="Arial"/>
          <w:sz w:val="9"/>
          <w:szCs w:val="9"/>
        </w:rPr>
      </w:pPr>
      <w:r>
        <w:rPr>
          <w:rFonts w:ascii="Arial" w:eastAsia="Arial" w:hAnsi="Arial" w:cs="Arial"/>
          <w:w w:val="99"/>
          <w:sz w:val="9"/>
          <w:szCs w:val="9"/>
        </w:rPr>
        <w:t>3</w:t>
      </w:r>
      <w:r>
        <w:rPr>
          <w:rFonts w:ascii="Arial" w:eastAsia="Arial" w:hAnsi="Arial" w:cs="Arial"/>
          <w:spacing w:val="-1"/>
          <w:w w:val="99"/>
          <w:sz w:val="9"/>
          <w:szCs w:val="9"/>
        </w:rPr>
        <w:t>-</w:t>
      </w:r>
      <w:r>
        <w:rPr>
          <w:rFonts w:ascii="Arial" w:eastAsia="Arial" w:hAnsi="Arial" w:cs="Arial"/>
          <w:spacing w:val="-7"/>
          <w:w w:val="99"/>
          <w:sz w:val="9"/>
          <w:szCs w:val="9"/>
        </w:rPr>
        <w:t>1</w:t>
      </w:r>
      <w:r>
        <w:rPr>
          <w:rFonts w:ascii="Arial" w:eastAsia="Arial" w:hAnsi="Arial" w:cs="Arial"/>
          <w:w w:val="99"/>
          <w:sz w:val="9"/>
          <w:szCs w:val="9"/>
        </w:rPr>
        <w:t>1</w:t>
      </w:r>
    </w:p>
    <w:p w14:paraId="7E862165" w14:textId="77777777" w:rsidR="00A7136F" w:rsidRDefault="00A7136F">
      <w:pPr>
        <w:spacing w:line="200" w:lineRule="exact"/>
      </w:pPr>
    </w:p>
    <w:p w14:paraId="7ABC1DF1" w14:textId="77777777" w:rsidR="00A7136F" w:rsidRDefault="00A7136F">
      <w:pPr>
        <w:spacing w:before="12" w:line="240" w:lineRule="exact"/>
        <w:rPr>
          <w:sz w:val="24"/>
          <w:szCs w:val="24"/>
        </w:rPr>
      </w:pPr>
    </w:p>
    <w:p w14:paraId="1DD5A94E" w14:textId="77777777" w:rsidR="00A7136F" w:rsidRDefault="00B35D2F">
      <w:pPr>
        <w:spacing w:before="29"/>
        <w:ind w:left="120"/>
        <w:rPr>
          <w:rFonts w:ascii="Arial" w:eastAsia="Arial" w:hAnsi="Arial" w:cs="Arial"/>
          <w:sz w:val="22"/>
          <w:szCs w:val="22"/>
        </w:rPr>
      </w:pPr>
      <w:r>
        <w:rPr>
          <w:rFonts w:ascii="Arial" w:eastAsia="Arial" w:hAnsi="Arial" w:cs="Arial"/>
          <w:b/>
          <w:sz w:val="22"/>
          <w:szCs w:val="22"/>
        </w:rPr>
        <w:t>K</w:t>
      </w:r>
      <w:r>
        <w:rPr>
          <w:rFonts w:ascii="Arial" w:eastAsia="Arial" w:hAnsi="Arial" w:cs="Arial"/>
          <w:b/>
          <w:spacing w:val="1"/>
          <w:sz w:val="22"/>
          <w:szCs w:val="22"/>
        </w:rPr>
        <w:t>e</w:t>
      </w:r>
      <w:r>
        <w:rPr>
          <w:rFonts w:ascii="Arial" w:eastAsia="Arial" w:hAnsi="Arial" w:cs="Arial"/>
          <w:b/>
          <w:sz w:val="22"/>
          <w:szCs w:val="22"/>
        </w:rPr>
        <w:t>y</w:t>
      </w:r>
      <w:r>
        <w:rPr>
          <w:rFonts w:ascii="Arial" w:eastAsia="Arial" w:hAnsi="Arial" w:cs="Arial"/>
          <w:b/>
          <w:spacing w:val="-6"/>
          <w:sz w:val="22"/>
          <w:szCs w:val="22"/>
        </w:rPr>
        <w:t xml:space="preserve"> </w:t>
      </w:r>
      <w:r>
        <w:rPr>
          <w:rFonts w:ascii="Arial" w:eastAsia="Arial" w:hAnsi="Arial" w:cs="Arial"/>
          <w:b/>
          <w:sz w:val="22"/>
          <w:szCs w:val="22"/>
        </w:rPr>
        <w:t>point</w:t>
      </w:r>
      <w:r>
        <w:rPr>
          <w:rFonts w:ascii="Arial" w:eastAsia="Arial" w:hAnsi="Arial" w:cs="Arial"/>
          <w:b/>
          <w:spacing w:val="1"/>
          <w:sz w:val="22"/>
          <w:szCs w:val="22"/>
        </w:rPr>
        <w:t>s</w:t>
      </w:r>
      <w:r>
        <w:rPr>
          <w:rFonts w:ascii="Cambria" w:eastAsia="Cambria" w:hAnsi="Cambria" w:cs="Cambria"/>
          <w:sz w:val="22"/>
          <w:szCs w:val="22"/>
        </w:rPr>
        <w:t>‐</w:t>
      </w:r>
      <w:r>
        <w:rPr>
          <w:rFonts w:ascii="Arial" w:eastAsia="Arial" w:hAnsi="Arial" w:cs="Arial"/>
          <w:b/>
          <w:sz w:val="22"/>
          <w:szCs w:val="22"/>
        </w:rPr>
        <w:t>Session</w:t>
      </w:r>
      <w:r>
        <w:rPr>
          <w:rFonts w:ascii="Arial" w:eastAsia="Arial" w:hAnsi="Arial" w:cs="Arial"/>
          <w:b/>
          <w:spacing w:val="-16"/>
          <w:sz w:val="22"/>
          <w:szCs w:val="22"/>
        </w:rPr>
        <w:t xml:space="preserve"> </w:t>
      </w:r>
      <w:r>
        <w:rPr>
          <w:rFonts w:ascii="Arial" w:eastAsia="Arial" w:hAnsi="Arial" w:cs="Arial"/>
          <w:b/>
          <w:sz w:val="22"/>
          <w:szCs w:val="22"/>
        </w:rPr>
        <w:t>three</w:t>
      </w:r>
    </w:p>
    <w:p w14:paraId="28CCC777" w14:textId="77777777" w:rsidR="00A7136F" w:rsidRDefault="00A7136F">
      <w:pPr>
        <w:spacing w:before="12" w:line="240" w:lineRule="exact"/>
        <w:rPr>
          <w:sz w:val="24"/>
          <w:szCs w:val="24"/>
        </w:rPr>
      </w:pPr>
    </w:p>
    <w:p w14:paraId="530CE790" w14:textId="77777777" w:rsidR="00A7136F" w:rsidRDefault="00B35D2F">
      <w:pPr>
        <w:ind w:left="120"/>
        <w:rPr>
          <w:rFonts w:ascii="Arial" w:eastAsia="Arial" w:hAnsi="Arial" w:cs="Arial"/>
          <w:sz w:val="22"/>
          <w:szCs w:val="22"/>
        </w:rPr>
      </w:pPr>
      <w:r>
        <w:rPr>
          <w:rFonts w:ascii="Arial" w:eastAsia="Arial" w:hAnsi="Arial" w:cs="Arial"/>
          <w:sz w:val="22"/>
          <w:szCs w:val="22"/>
        </w:rPr>
        <w:t>The</w:t>
      </w:r>
      <w:r>
        <w:rPr>
          <w:rFonts w:ascii="Arial" w:eastAsia="Arial" w:hAnsi="Arial" w:cs="Arial"/>
          <w:spacing w:val="-4"/>
          <w:sz w:val="22"/>
          <w:szCs w:val="22"/>
        </w:rPr>
        <w:t xml:space="preserve"> </w:t>
      </w:r>
      <w:r>
        <w:rPr>
          <w:rFonts w:ascii="Arial" w:eastAsia="Arial" w:hAnsi="Arial" w:cs="Arial"/>
          <w:sz w:val="22"/>
          <w:szCs w:val="22"/>
        </w:rPr>
        <w:t>presen</w:t>
      </w:r>
      <w:r>
        <w:rPr>
          <w:rFonts w:ascii="Arial" w:eastAsia="Arial" w:hAnsi="Arial" w:cs="Arial"/>
          <w:spacing w:val="-1"/>
          <w:sz w:val="22"/>
          <w:szCs w:val="22"/>
        </w:rPr>
        <w:t>t</w:t>
      </w:r>
      <w:r>
        <w:rPr>
          <w:rFonts w:ascii="Arial" w:eastAsia="Arial" w:hAnsi="Arial" w:cs="Arial"/>
          <w:sz w:val="22"/>
          <w:szCs w:val="22"/>
        </w:rPr>
        <w:t>er</w:t>
      </w:r>
      <w:r>
        <w:rPr>
          <w:rFonts w:ascii="Arial" w:eastAsia="Arial" w:hAnsi="Arial" w:cs="Arial"/>
          <w:spacing w:val="-9"/>
          <w:sz w:val="22"/>
          <w:szCs w:val="22"/>
        </w:rPr>
        <w:t xml:space="preserve"> </w:t>
      </w:r>
      <w:r>
        <w:rPr>
          <w:rFonts w:ascii="Arial" w:eastAsia="Arial" w:hAnsi="Arial" w:cs="Arial"/>
          <w:sz w:val="22"/>
          <w:szCs w:val="22"/>
        </w:rPr>
        <w:t>should</w:t>
      </w:r>
      <w:r>
        <w:rPr>
          <w:rFonts w:ascii="Arial" w:eastAsia="Arial" w:hAnsi="Arial" w:cs="Arial"/>
          <w:spacing w:val="-6"/>
          <w:sz w:val="22"/>
          <w:szCs w:val="22"/>
        </w:rPr>
        <w:t xml:space="preserve"> </w:t>
      </w:r>
      <w:r>
        <w:rPr>
          <w:rFonts w:ascii="Arial" w:eastAsia="Arial" w:hAnsi="Arial" w:cs="Arial"/>
          <w:sz w:val="22"/>
          <w:szCs w:val="22"/>
        </w:rPr>
        <w:t>h</w:t>
      </w:r>
      <w:r>
        <w:rPr>
          <w:rFonts w:ascii="Arial" w:eastAsia="Arial" w:hAnsi="Arial" w:cs="Arial"/>
          <w:spacing w:val="-1"/>
          <w:sz w:val="22"/>
          <w:szCs w:val="22"/>
        </w:rPr>
        <w:t>a</w:t>
      </w:r>
      <w:r>
        <w:rPr>
          <w:rFonts w:ascii="Arial" w:eastAsia="Arial" w:hAnsi="Arial" w:cs="Arial"/>
          <w:sz w:val="22"/>
          <w:szCs w:val="22"/>
        </w:rPr>
        <w:t>ve</w:t>
      </w:r>
      <w:r>
        <w:rPr>
          <w:rFonts w:ascii="Arial" w:eastAsia="Arial" w:hAnsi="Arial" w:cs="Arial"/>
          <w:spacing w:val="-5"/>
          <w:sz w:val="22"/>
          <w:szCs w:val="22"/>
        </w:rPr>
        <w:t xml:space="preserve"> </w:t>
      </w:r>
      <w:r>
        <w:rPr>
          <w:rFonts w:ascii="Arial" w:eastAsia="Arial" w:hAnsi="Arial" w:cs="Arial"/>
          <w:sz w:val="22"/>
          <w:szCs w:val="22"/>
        </w:rPr>
        <w:t>touched</w:t>
      </w:r>
      <w:r>
        <w:rPr>
          <w:rFonts w:ascii="Arial" w:eastAsia="Arial" w:hAnsi="Arial" w:cs="Arial"/>
          <w:spacing w:val="-8"/>
          <w:sz w:val="22"/>
          <w:szCs w:val="22"/>
        </w:rPr>
        <w:t xml:space="preserve"> </w:t>
      </w:r>
      <w:r>
        <w:rPr>
          <w:rFonts w:ascii="Arial" w:eastAsia="Arial" w:hAnsi="Arial" w:cs="Arial"/>
          <w:sz w:val="22"/>
          <w:szCs w:val="22"/>
        </w:rPr>
        <w:t>on</w:t>
      </w:r>
      <w:r>
        <w:rPr>
          <w:rFonts w:ascii="Arial" w:eastAsia="Arial" w:hAnsi="Arial" w:cs="Arial"/>
          <w:spacing w:val="-2"/>
          <w:sz w:val="22"/>
          <w:szCs w:val="22"/>
        </w:rPr>
        <w:t xml:space="preserve"> </w:t>
      </w:r>
      <w:r>
        <w:rPr>
          <w:rFonts w:ascii="Arial" w:eastAsia="Arial" w:hAnsi="Arial" w:cs="Arial"/>
          <w:sz w:val="22"/>
          <w:szCs w:val="22"/>
        </w:rPr>
        <w:t>the</w:t>
      </w:r>
      <w:r>
        <w:rPr>
          <w:rFonts w:ascii="Arial" w:eastAsia="Arial" w:hAnsi="Arial" w:cs="Arial"/>
          <w:spacing w:val="-3"/>
          <w:sz w:val="22"/>
          <w:szCs w:val="22"/>
        </w:rPr>
        <w:t xml:space="preserve"> </w:t>
      </w:r>
      <w:r>
        <w:rPr>
          <w:rFonts w:ascii="Arial" w:eastAsia="Arial" w:hAnsi="Arial" w:cs="Arial"/>
          <w:sz w:val="22"/>
          <w:szCs w:val="22"/>
        </w:rPr>
        <w:t>foll</w:t>
      </w:r>
      <w:r>
        <w:rPr>
          <w:rFonts w:ascii="Arial" w:eastAsia="Arial" w:hAnsi="Arial" w:cs="Arial"/>
          <w:spacing w:val="-1"/>
          <w:sz w:val="22"/>
          <w:szCs w:val="22"/>
        </w:rPr>
        <w:t>o</w:t>
      </w:r>
      <w:r>
        <w:rPr>
          <w:rFonts w:ascii="Arial" w:eastAsia="Arial" w:hAnsi="Arial" w:cs="Arial"/>
          <w:sz w:val="22"/>
          <w:szCs w:val="22"/>
        </w:rPr>
        <w:t>wing</w:t>
      </w:r>
      <w:r>
        <w:rPr>
          <w:rFonts w:ascii="Arial" w:eastAsia="Arial" w:hAnsi="Arial" w:cs="Arial"/>
          <w:spacing w:val="-9"/>
          <w:sz w:val="22"/>
          <w:szCs w:val="22"/>
        </w:rPr>
        <w:t xml:space="preserve"> </w:t>
      </w:r>
      <w:r>
        <w:rPr>
          <w:rFonts w:ascii="Arial" w:eastAsia="Arial" w:hAnsi="Arial" w:cs="Arial"/>
          <w:sz w:val="22"/>
          <w:szCs w:val="22"/>
        </w:rPr>
        <w:t>items</w:t>
      </w:r>
      <w:r>
        <w:rPr>
          <w:rFonts w:ascii="Arial" w:eastAsia="Arial" w:hAnsi="Arial" w:cs="Arial"/>
          <w:spacing w:val="-5"/>
          <w:sz w:val="22"/>
          <w:szCs w:val="22"/>
        </w:rPr>
        <w:t xml:space="preserve"> </w:t>
      </w:r>
      <w:r>
        <w:rPr>
          <w:rFonts w:ascii="Arial" w:eastAsia="Arial" w:hAnsi="Arial" w:cs="Arial"/>
          <w:sz w:val="22"/>
          <w:szCs w:val="22"/>
        </w:rPr>
        <w:t>when</w:t>
      </w:r>
      <w:r>
        <w:rPr>
          <w:rFonts w:ascii="Arial" w:eastAsia="Arial" w:hAnsi="Arial" w:cs="Arial"/>
          <w:spacing w:val="-5"/>
          <w:sz w:val="22"/>
          <w:szCs w:val="22"/>
        </w:rPr>
        <w:t xml:space="preserve"> </w:t>
      </w:r>
      <w:r>
        <w:rPr>
          <w:rFonts w:ascii="Arial" w:eastAsia="Arial" w:hAnsi="Arial" w:cs="Arial"/>
          <w:sz w:val="22"/>
          <w:szCs w:val="22"/>
        </w:rPr>
        <w:t>Expla</w:t>
      </w:r>
      <w:r>
        <w:rPr>
          <w:rFonts w:ascii="Arial" w:eastAsia="Arial" w:hAnsi="Arial" w:cs="Arial"/>
          <w:spacing w:val="1"/>
          <w:sz w:val="22"/>
          <w:szCs w:val="22"/>
        </w:rPr>
        <w:t>i</w:t>
      </w:r>
      <w:r>
        <w:rPr>
          <w:rFonts w:ascii="Arial" w:eastAsia="Arial" w:hAnsi="Arial" w:cs="Arial"/>
          <w:sz w:val="22"/>
          <w:szCs w:val="22"/>
        </w:rPr>
        <w:t>ning</w:t>
      </w:r>
      <w:r>
        <w:rPr>
          <w:rFonts w:ascii="Arial" w:eastAsia="Arial" w:hAnsi="Arial" w:cs="Arial"/>
          <w:spacing w:val="-10"/>
          <w:sz w:val="22"/>
          <w:szCs w:val="22"/>
        </w:rPr>
        <w:t xml:space="preserve"> </w:t>
      </w:r>
      <w:r>
        <w:rPr>
          <w:rFonts w:ascii="Arial" w:eastAsia="Arial" w:hAnsi="Arial" w:cs="Arial"/>
          <w:sz w:val="22"/>
          <w:szCs w:val="22"/>
        </w:rPr>
        <w:t>session</w:t>
      </w:r>
      <w:r>
        <w:rPr>
          <w:rFonts w:ascii="Arial" w:eastAsia="Arial" w:hAnsi="Arial" w:cs="Arial"/>
          <w:spacing w:val="-8"/>
          <w:sz w:val="22"/>
          <w:szCs w:val="22"/>
        </w:rPr>
        <w:t xml:space="preserve"> </w:t>
      </w:r>
      <w:r>
        <w:rPr>
          <w:rFonts w:ascii="Arial" w:eastAsia="Arial" w:hAnsi="Arial" w:cs="Arial"/>
          <w:sz w:val="22"/>
          <w:szCs w:val="22"/>
        </w:rPr>
        <w:t>one:</w:t>
      </w:r>
    </w:p>
    <w:p w14:paraId="311C5628" w14:textId="77777777" w:rsidR="00A7136F" w:rsidRDefault="00A7136F">
      <w:pPr>
        <w:spacing w:before="13" w:line="240" w:lineRule="exact"/>
        <w:rPr>
          <w:sz w:val="24"/>
          <w:szCs w:val="24"/>
        </w:rPr>
      </w:pPr>
    </w:p>
    <w:p w14:paraId="27220404" w14:textId="77777777" w:rsidR="00A7136F" w:rsidRDefault="00B35D2F">
      <w:pPr>
        <w:spacing w:line="240" w:lineRule="exact"/>
        <w:ind w:left="444" w:right="7537"/>
        <w:jc w:val="center"/>
        <w:rPr>
          <w:rFonts w:ascii="Arial" w:eastAsia="Arial" w:hAnsi="Arial" w:cs="Arial"/>
          <w:sz w:val="22"/>
          <w:szCs w:val="22"/>
        </w:rPr>
      </w:pPr>
      <w:r>
        <w:rPr>
          <w:rFonts w:ascii="Arial" w:eastAsia="Arial" w:hAnsi="Arial" w:cs="Arial"/>
          <w:position w:val="-1"/>
          <w:sz w:val="22"/>
          <w:szCs w:val="22"/>
        </w:rPr>
        <w:t xml:space="preserve">1. </w:t>
      </w:r>
      <w:r>
        <w:rPr>
          <w:rFonts w:ascii="Arial" w:eastAsia="Arial" w:hAnsi="Arial" w:cs="Arial"/>
          <w:spacing w:val="53"/>
          <w:position w:val="-1"/>
          <w:sz w:val="22"/>
          <w:szCs w:val="22"/>
        </w:rPr>
        <w:t xml:space="preserve"> </w:t>
      </w:r>
      <w:r>
        <w:rPr>
          <w:rFonts w:ascii="Arial" w:eastAsia="Arial" w:hAnsi="Arial" w:cs="Arial"/>
          <w:position w:val="-1"/>
          <w:sz w:val="22"/>
          <w:szCs w:val="22"/>
        </w:rPr>
        <w:t>Define</w:t>
      </w:r>
      <w:r>
        <w:rPr>
          <w:rFonts w:ascii="Arial" w:eastAsia="Arial" w:hAnsi="Arial" w:cs="Arial"/>
          <w:spacing w:val="-6"/>
          <w:position w:val="-1"/>
          <w:sz w:val="22"/>
          <w:szCs w:val="22"/>
        </w:rPr>
        <w:t xml:space="preserve"> </w:t>
      </w:r>
      <w:r>
        <w:rPr>
          <w:rFonts w:ascii="Arial" w:eastAsia="Arial" w:hAnsi="Arial" w:cs="Arial"/>
          <w:w w:val="99"/>
          <w:position w:val="-1"/>
          <w:sz w:val="22"/>
          <w:szCs w:val="22"/>
        </w:rPr>
        <w:t>Isola</w:t>
      </w:r>
      <w:r>
        <w:rPr>
          <w:rFonts w:ascii="Arial" w:eastAsia="Arial" w:hAnsi="Arial" w:cs="Arial"/>
          <w:spacing w:val="-1"/>
          <w:w w:val="99"/>
          <w:position w:val="-1"/>
          <w:sz w:val="22"/>
          <w:szCs w:val="22"/>
        </w:rPr>
        <w:t>t</w:t>
      </w:r>
      <w:r>
        <w:rPr>
          <w:rFonts w:ascii="Arial" w:eastAsia="Arial" w:hAnsi="Arial" w:cs="Arial"/>
          <w:w w:val="99"/>
          <w:position w:val="-1"/>
          <w:sz w:val="22"/>
          <w:szCs w:val="22"/>
        </w:rPr>
        <w:t>e.</w:t>
      </w:r>
    </w:p>
    <w:p w14:paraId="5F00CBDE" w14:textId="77777777" w:rsidR="00A7136F" w:rsidRDefault="00A7136F">
      <w:pPr>
        <w:spacing w:before="7" w:line="220" w:lineRule="exact"/>
        <w:rPr>
          <w:sz w:val="22"/>
          <w:szCs w:val="22"/>
        </w:rPr>
      </w:pPr>
    </w:p>
    <w:p w14:paraId="3C99E940" w14:textId="77777777" w:rsidR="00A7136F" w:rsidRDefault="00B35D2F">
      <w:pPr>
        <w:spacing w:before="31"/>
        <w:ind w:left="1560" w:right="82" w:hanging="360"/>
        <w:rPr>
          <w:rFonts w:ascii="Arial" w:eastAsia="Arial" w:hAnsi="Arial" w:cs="Arial"/>
          <w:sz w:val="22"/>
          <w:szCs w:val="22"/>
        </w:rPr>
      </w:pPr>
      <w:r>
        <w:rPr>
          <w:rFonts w:ascii="Arial" w:eastAsia="Arial" w:hAnsi="Arial" w:cs="Arial"/>
          <w:b/>
          <w:sz w:val="22"/>
          <w:szCs w:val="22"/>
        </w:rPr>
        <w:t xml:space="preserve">a. </w:t>
      </w:r>
      <w:r>
        <w:rPr>
          <w:rFonts w:ascii="Arial" w:eastAsia="Arial" w:hAnsi="Arial" w:cs="Arial"/>
          <w:b/>
          <w:spacing w:val="53"/>
          <w:sz w:val="22"/>
          <w:szCs w:val="22"/>
        </w:rPr>
        <w:t xml:space="preserve"> </w:t>
      </w:r>
      <w:r>
        <w:rPr>
          <w:rFonts w:ascii="Arial" w:eastAsia="Arial" w:hAnsi="Arial" w:cs="Arial"/>
          <w:b/>
          <w:sz w:val="22"/>
          <w:szCs w:val="22"/>
        </w:rPr>
        <w:t>P</w:t>
      </w:r>
      <w:r>
        <w:rPr>
          <w:rFonts w:ascii="Arial" w:eastAsia="Arial" w:hAnsi="Arial" w:cs="Arial"/>
          <w:b/>
          <w:spacing w:val="1"/>
          <w:sz w:val="22"/>
          <w:szCs w:val="22"/>
        </w:rPr>
        <w:t>h</w:t>
      </w:r>
      <w:r>
        <w:rPr>
          <w:rFonts w:ascii="Arial" w:eastAsia="Arial" w:hAnsi="Arial" w:cs="Arial"/>
          <w:b/>
          <w:spacing w:val="-2"/>
          <w:sz w:val="22"/>
          <w:szCs w:val="22"/>
        </w:rPr>
        <w:t>y</w:t>
      </w:r>
      <w:r>
        <w:rPr>
          <w:rFonts w:ascii="Arial" w:eastAsia="Arial" w:hAnsi="Arial" w:cs="Arial"/>
          <w:b/>
          <w:sz w:val="22"/>
          <w:szCs w:val="22"/>
        </w:rPr>
        <w:t>sical</w:t>
      </w:r>
      <w:r>
        <w:rPr>
          <w:rFonts w:ascii="Arial" w:eastAsia="Arial" w:hAnsi="Arial" w:cs="Arial"/>
          <w:b/>
          <w:spacing w:val="1"/>
          <w:sz w:val="22"/>
          <w:szCs w:val="22"/>
        </w:rPr>
        <w:t>l</w:t>
      </w:r>
      <w:r>
        <w:rPr>
          <w:rFonts w:ascii="Arial" w:eastAsia="Arial" w:hAnsi="Arial" w:cs="Arial"/>
          <w:b/>
          <w:sz w:val="22"/>
          <w:szCs w:val="22"/>
        </w:rPr>
        <w:t xml:space="preserve">y </w:t>
      </w:r>
      <w:r>
        <w:rPr>
          <w:rFonts w:ascii="Arial" w:eastAsia="Arial" w:hAnsi="Arial" w:cs="Arial"/>
          <w:b/>
          <w:spacing w:val="26"/>
          <w:sz w:val="22"/>
          <w:szCs w:val="22"/>
        </w:rPr>
        <w:t xml:space="preserve"> </w:t>
      </w:r>
      <w:r>
        <w:rPr>
          <w:rFonts w:ascii="Arial" w:eastAsia="Arial" w:hAnsi="Arial" w:cs="Arial"/>
          <w:b/>
          <w:sz w:val="22"/>
          <w:szCs w:val="22"/>
        </w:rPr>
        <w:t xml:space="preserve">separated, </w:t>
      </w:r>
      <w:r>
        <w:rPr>
          <w:rFonts w:ascii="Arial" w:eastAsia="Arial" w:hAnsi="Arial" w:cs="Arial"/>
          <w:b/>
          <w:spacing w:val="26"/>
          <w:sz w:val="22"/>
          <w:szCs w:val="22"/>
        </w:rPr>
        <w:t xml:space="preserve"> </w:t>
      </w:r>
      <w:r>
        <w:rPr>
          <w:rFonts w:ascii="Arial" w:eastAsia="Arial" w:hAnsi="Arial" w:cs="Arial"/>
          <w:b/>
          <w:sz w:val="22"/>
          <w:szCs w:val="22"/>
        </w:rPr>
        <w:t>mechanical</w:t>
      </w:r>
      <w:r>
        <w:rPr>
          <w:rFonts w:ascii="Arial" w:eastAsia="Arial" w:hAnsi="Arial" w:cs="Arial"/>
          <w:b/>
          <w:spacing w:val="1"/>
          <w:sz w:val="22"/>
          <w:szCs w:val="22"/>
        </w:rPr>
        <w:t>l</w:t>
      </w:r>
      <w:r>
        <w:rPr>
          <w:rFonts w:ascii="Arial" w:eastAsia="Arial" w:hAnsi="Arial" w:cs="Arial"/>
          <w:b/>
          <w:sz w:val="22"/>
          <w:szCs w:val="22"/>
        </w:rPr>
        <w:t xml:space="preserve">y </w:t>
      </w:r>
      <w:r>
        <w:rPr>
          <w:rFonts w:ascii="Arial" w:eastAsia="Arial" w:hAnsi="Arial" w:cs="Arial"/>
          <w:b/>
          <w:spacing w:val="20"/>
          <w:sz w:val="22"/>
          <w:szCs w:val="22"/>
        </w:rPr>
        <w:t xml:space="preserve"> </w:t>
      </w:r>
      <w:r>
        <w:rPr>
          <w:rFonts w:ascii="Arial" w:eastAsia="Arial" w:hAnsi="Arial" w:cs="Arial"/>
          <w:b/>
          <w:sz w:val="22"/>
          <w:szCs w:val="22"/>
        </w:rPr>
        <w:t xml:space="preserve">and </w:t>
      </w:r>
      <w:r>
        <w:rPr>
          <w:rFonts w:ascii="Arial" w:eastAsia="Arial" w:hAnsi="Arial" w:cs="Arial"/>
          <w:b/>
          <w:spacing w:val="34"/>
          <w:sz w:val="22"/>
          <w:szCs w:val="22"/>
        </w:rPr>
        <w:t xml:space="preserve"> </w:t>
      </w:r>
      <w:r>
        <w:rPr>
          <w:rFonts w:ascii="Arial" w:eastAsia="Arial" w:hAnsi="Arial" w:cs="Arial"/>
          <w:b/>
          <w:sz w:val="22"/>
          <w:szCs w:val="22"/>
        </w:rPr>
        <w:t>electrical</w:t>
      </w:r>
      <w:r>
        <w:rPr>
          <w:rFonts w:ascii="Arial" w:eastAsia="Arial" w:hAnsi="Arial" w:cs="Arial"/>
          <w:b/>
          <w:spacing w:val="1"/>
          <w:sz w:val="22"/>
          <w:szCs w:val="22"/>
        </w:rPr>
        <w:t>l</w:t>
      </w:r>
      <w:r>
        <w:rPr>
          <w:rFonts w:ascii="Arial" w:eastAsia="Arial" w:hAnsi="Arial" w:cs="Arial"/>
          <w:b/>
          <w:sz w:val="22"/>
          <w:szCs w:val="22"/>
        </w:rPr>
        <w:t xml:space="preserve">y </w:t>
      </w:r>
      <w:r>
        <w:rPr>
          <w:rFonts w:ascii="Arial" w:eastAsia="Arial" w:hAnsi="Arial" w:cs="Arial"/>
          <w:b/>
          <w:spacing w:val="25"/>
          <w:sz w:val="22"/>
          <w:szCs w:val="22"/>
        </w:rPr>
        <w:t xml:space="preserve"> </w:t>
      </w:r>
      <w:r>
        <w:rPr>
          <w:rFonts w:ascii="Arial" w:eastAsia="Arial" w:hAnsi="Arial" w:cs="Arial"/>
          <w:b/>
          <w:sz w:val="22"/>
          <w:szCs w:val="22"/>
        </w:rPr>
        <w:t xml:space="preserve">from </w:t>
      </w:r>
      <w:r>
        <w:rPr>
          <w:rFonts w:ascii="Arial" w:eastAsia="Arial" w:hAnsi="Arial" w:cs="Arial"/>
          <w:b/>
          <w:spacing w:val="32"/>
          <w:sz w:val="22"/>
          <w:szCs w:val="22"/>
        </w:rPr>
        <w:t xml:space="preserve"> </w:t>
      </w:r>
      <w:r>
        <w:rPr>
          <w:rFonts w:ascii="Arial" w:eastAsia="Arial" w:hAnsi="Arial" w:cs="Arial"/>
          <w:b/>
          <w:sz w:val="22"/>
          <w:szCs w:val="22"/>
        </w:rPr>
        <w:t xml:space="preserve">all </w:t>
      </w:r>
      <w:r>
        <w:rPr>
          <w:rFonts w:ascii="Arial" w:eastAsia="Arial" w:hAnsi="Arial" w:cs="Arial"/>
          <w:b/>
          <w:spacing w:val="35"/>
          <w:sz w:val="22"/>
          <w:szCs w:val="22"/>
        </w:rPr>
        <w:t xml:space="preserve"> </w:t>
      </w:r>
      <w:r>
        <w:rPr>
          <w:rFonts w:ascii="Arial" w:eastAsia="Arial" w:hAnsi="Arial" w:cs="Arial"/>
          <w:b/>
          <w:sz w:val="22"/>
          <w:szCs w:val="22"/>
        </w:rPr>
        <w:t xml:space="preserve">sources </w:t>
      </w:r>
      <w:r>
        <w:rPr>
          <w:rFonts w:ascii="Arial" w:eastAsia="Arial" w:hAnsi="Arial" w:cs="Arial"/>
          <w:b/>
          <w:spacing w:val="29"/>
          <w:sz w:val="22"/>
          <w:szCs w:val="22"/>
        </w:rPr>
        <w:t xml:space="preserve"> </w:t>
      </w:r>
      <w:r>
        <w:rPr>
          <w:rFonts w:ascii="Arial" w:eastAsia="Arial" w:hAnsi="Arial" w:cs="Arial"/>
          <w:b/>
          <w:sz w:val="22"/>
          <w:szCs w:val="22"/>
        </w:rPr>
        <w:t>of electrical</w:t>
      </w:r>
      <w:r>
        <w:rPr>
          <w:rFonts w:ascii="Arial" w:eastAsia="Arial" w:hAnsi="Arial" w:cs="Arial"/>
          <w:b/>
          <w:spacing w:val="-10"/>
          <w:sz w:val="22"/>
          <w:szCs w:val="22"/>
        </w:rPr>
        <w:t xml:space="preserve"> </w:t>
      </w:r>
      <w:r>
        <w:rPr>
          <w:rFonts w:ascii="Arial" w:eastAsia="Arial" w:hAnsi="Arial" w:cs="Arial"/>
          <w:b/>
          <w:sz w:val="22"/>
          <w:szCs w:val="22"/>
        </w:rPr>
        <w:t>ener</w:t>
      </w:r>
      <w:r>
        <w:rPr>
          <w:rFonts w:ascii="Arial" w:eastAsia="Arial" w:hAnsi="Arial" w:cs="Arial"/>
          <w:b/>
          <w:spacing w:val="1"/>
          <w:sz w:val="22"/>
          <w:szCs w:val="22"/>
        </w:rPr>
        <w:t>g</w:t>
      </w:r>
      <w:r>
        <w:rPr>
          <w:rFonts w:ascii="Arial" w:eastAsia="Arial" w:hAnsi="Arial" w:cs="Arial"/>
          <w:b/>
          <w:spacing w:val="-2"/>
          <w:sz w:val="22"/>
          <w:szCs w:val="22"/>
        </w:rPr>
        <w:t>y</w:t>
      </w:r>
      <w:r>
        <w:rPr>
          <w:rFonts w:ascii="Arial" w:eastAsia="Arial" w:hAnsi="Arial" w:cs="Arial"/>
          <w:b/>
          <w:sz w:val="22"/>
          <w:szCs w:val="22"/>
        </w:rPr>
        <w:t>.</w:t>
      </w:r>
    </w:p>
    <w:p w14:paraId="779621C6" w14:textId="77777777" w:rsidR="00A7136F" w:rsidRDefault="00DE7800">
      <w:pPr>
        <w:spacing w:before="2" w:line="240" w:lineRule="exact"/>
        <w:ind w:left="1200" w:right="5408"/>
        <w:rPr>
          <w:rFonts w:ascii="Arial" w:eastAsia="Arial" w:hAnsi="Arial" w:cs="Arial"/>
          <w:sz w:val="22"/>
          <w:szCs w:val="22"/>
        </w:rPr>
      </w:pPr>
      <w:r>
        <w:pict w14:anchorId="008EB614">
          <v:group id="_x0000_s1210" style="position:absolute;left:0;text-align:left;margin-left:119.9pt;margin-top:-25.35pt;width:425.2pt;height:25.55pt;z-index:-2640;mso-position-horizontal-relative:page" coordorigin="2398,-507" coordsize="8504,511">
            <v:shape id="_x0000_s1212" style="position:absolute;left:2400;top:-505;width:8500;height:253" coordorigin="2400,-505" coordsize="8500,253" path="m2400,-252r8500,l10900,-505r-8500,l2400,-252xe" fillcolor="yellow" stroked="f">
              <v:path arrowok="t"/>
            </v:shape>
            <v:shape id="_x0000_s1211" style="position:absolute;left:2760;top:-252;width:1798;height:253" coordorigin="2760,-252" coordsize="1798,253" path="m2760,1r1798,l4558,-252r-1798,l2760,1xe" fillcolor="yellow" stroked="f">
              <v:path arrowok="t"/>
            </v:shape>
            <w10:wrap anchorx="page"/>
          </v:group>
        </w:pict>
      </w:r>
      <w:r w:rsidR="00B35D2F">
        <w:rPr>
          <w:rFonts w:ascii="Arial" w:eastAsia="Arial" w:hAnsi="Arial" w:cs="Arial"/>
          <w:sz w:val="22"/>
          <w:szCs w:val="22"/>
        </w:rPr>
        <w:t xml:space="preserve">b. </w:t>
      </w:r>
      <w:r w:rsidR="00B35D2F">
        <w:rPr>
          <w:rFonts w:ascii="Arial" w:eastAsia="Arial" w:hAnsi="Arial" w:cs="Arial"/>
          <w:spacing w:val="53"/>
          <w:sz w:val="22"/>
          <w:szCs w:val="22"/>
        </w:rPr>
        <w:t xml:space="preserve"> </w:t>
      </w:r>
      <w:r w:rsidR="00B35D2F">
        <w:rPr>
          <w:rFonts w:ascii="Arial" w:eastAsia="Arial" w:hAnsi="Arial" w:cs="Arial"/>
          <w:sz w:val="22"/>
          <w:szCs w:val="22"/>
        </w:rPr>
        <w:t>Grounded</w:t>
      </w:r>
      <w:r w:rsidR="00B35D2F">
        <w:rPr>
          <w:rFonts w:ascii="Arial" w:eastAsia="Arial" w:hAnsi="Arial" w:cs="Arial"/>
          <w:spacing w:val="-10"/>
          <w:sz w:val="22"/>
          <w:szCs w:val="22"/>
        </w:rPr>
        <w:t xml:space="preserve"> </w:t>
      </w:r>
      <w:r w:rsidR="00B35D2F">
        <w:rPr>
          <w:rFonts w:ascii="Arial" w:eastAsia="Arial" w:hAnsi="Arial" w:cs="Arial"/>
          <w:sz w:val="22"/>
          <w:szCs w:val="22"/>
        </w:rPr>
        <w:t>and</w:t>
      </w:r>
      <w:r w:rsidR="00B35D2F">
        <w:rPr>
          <w:rFonts w:ascii="Arial" w:eastAsia="Arial" w:hAnsi="Arial" w:cs="Arial"/>
          <w:spacing w:val="-4"/>
          <w:sz w:val="22"/>
          <w:szCs w:val="22"/>
        </w:rPr>
        <w:t xml:space="preserve"> </w:t>
      </w:r>
      <w:r w:rsidR="00B35D2F">
        <w:rPr>
          <w:rFonts w:ascii="Arial" w:eastAsia="Arial" w:hAnsi="Arial" w:cs="Arial"/>
          <w:sz w:val="22"/>
          <w:szCs w:val="22"/>
        </w:rPr>
        <w:t xml:space="preserve">de-energized. c.  </w:t>
      </w:r>
      <w:r w:rsidR="00B35D2F">
        <w:rPr>
          <w:rFonts w:ascii="Arial" w:eastAsia="Arial" w:hAnsi="Arial" w:cs="Arial"/>
          <w:spacing w:val="4"/>
          <w:sz w:val="22"/>
          <w:szCs w:val="22"/>
        </w:rPr>
        <w:t xml:space="preserve"> </w:t>
      </w:r>
      <w:r w:rsidR="00B35D2F">
        <w:rPr>
          <w:rFonts w:ascii="Arial" w:eastAsia="Arial" w:hAnsi="Arial" w:cs="Arial"/>
          <w:sz w:val="22"/>
          <w:szCs w:val="22"/>
        </w:rPr>
        <w:t>Covered</w:t>
      </w:r>
      <w:r w:rsidR="00B35D2F">
        <w:rPr>
          <w:rFonts w:ascii="Arial" w:eastAsia="Arial" w:hAnsi="Arial" w:cs="Arial"/>
          <w:spacing w:val="-8"/>
          <w:sz w:val="22"/>
          <w:szCs w:val="22"/>
        </w:rPr>
        <w:t xml:space="preserve"> </w:t>
      </w:r>
      <w:r w:rsidR="00B35D2F">
        <w:rPr>
          <w:rFonts w:ascii="Arial" w:eastAsia="Arial" w:hAnsi="Arial" w:cs="Arial"/>
          <w:sz w:val="22"/>
          <w:szCs w:val="22"/>
        </w:rPr>
        <w:t>wi</w:t>
      </w:r>
      <w:r w:rsidR="00B35D2F">
        <w:rPr>
          <w:rFonts w:ascii="Arial" w:eastAsia="Arial" w:hAnsi="Arial" w:cs="Arial"/>
          <w:spacing w:val="1"/>
          <w:sz w:val="22"/>
          <w:szCs w:val="22"/>
        </w:rPr>
        <w:t>t</w:t>
      </w:r>
      <w:r w:rsidR="00B35D2F">
        <w:rPr>
          <w:rFonts w:ascii="Arial" w:eastAsia="Arial" w:hAnsi="Arial" w:cs="Arial"/>
          <w:sz w:val="22"/>
          <w:szCs w:val="22"/>
        </w:rPr>
        <w:t>h</w:t>
      </w:r>
      <w:r w:rsidR="00B35D2F">
        <w:rPr>
          <w:rFonts w:ascii="Arial" w:eastAsia="Arial" w:hAnsi="Arial" w:cs="Arial"/>
          <w:spacing w:val="-4"/>
          <w:sz w:val="22"/>
          <w:szCs w:val="22"/>
        </w:rPr>
        <w:t xml:space="preserve"> </w:t>
      </w:r>
      <w:r w:rsidR="00B35D2F">
        <w:rPr>
          <w:rFonts w:ascii="Arial" w:eastAsia="Arial" w:hAnsi="Arial" w:cs="Arial"/>
          <w:sz w:val="22"/>
          <w:szCs w:val="22"/>
        </w:rPr>
        <w:t>line</w:t>
      </w:r>
      <w:r w:rsidR="00B35D2F">
        <w:rPr>
          <w:rFonts w:ascii="Arial" w:eastAsia="Arial" w:hAnsi="Arial" w:cs="Arial"/>
          <w:spacing w:val="-3"/>
          <w:sz w:val="22"/>
          <w:szCs w:val="22"/>
        </w:rPr>
        <w:t xml:space="preserve"> </w:t>
      </w:r>
      <w:r w:rsidR="00B35D2F">
        <w:rPr>
          <w:rFonts w:ascii="Arial" w:eastAsia="Arial" w:hAnsi="Arial" w:cs="Arial"/>
          <w:sz w:val="22"/>
          <w:szCs w:val="22"/>
        </w:rPr>
        <w:t>hose.</w:t>
      </w:r>
    </w:p>
    <w:p w14:paraId="559AADDA" w14:textId="77777777" w:rsidR="00A7136F" w:rsidRDefault="00A7136F">
      <w:pPr>
        <w:spacing w:before="8" w:line="240" w:lineRule="exact"/>
        <w:rPr>
          <w:sz w:val="24"/>
          <w:szCs w:val="24"/>
        </w:rPr>
      </w:pPr>
    </w:p>
    <w:p w14:paraId="2A0C6707" w14:textId="77777777" w:rsidR="00A7136F" w:rsidRDefault="00B35D2F">
      <w:pPr>
        <w:ind w:left="480"/>
        <w:rPr>
          <w:rFonts w:ascii="Arial" w:eastAsia="Arial" w:hAnsi="Arial" w:cs="Arial"/>
          <w:sz w:val="22"/>
          <w:szCs w:val="22"/>
        </w:rPr>
      </w:pPr>
      <w:r>
        <w:rPr>
          <w:rFonts w:ascii="Arial" w:eastAsia="Arial" w:hAnsi="Arial" w:cs="Arial"/>
          <w:sz w:val="22"/>
          <w:szCs w:val="22"/>
        </w:rPr>
        <w:t xml:space="preserve">2. </w:t>
      </w:r>
      <w:r>
        <w:rPr>
          <w:rFonts w:ascii="Arial" w:eastAsia="Arial" w:hAnsi="Arial" w:cs="Arial"/>
          <w:spacing w:val="53"/>
          <w:sz w:val="22"/>
          <w:szCs w:val="22"/>
        </w:rPr>
        <w:t xml:space="preserve"> </w:t>
      </w:r>
      <w:r>
        <w:rPr>
          <w:rFonts w:ascii="Arial" w:eastAsia="Arial" w:hAnsi="Arial" w:cs="Arial"/>
          <w:sz w:val="22"/>
          <w:szCs w:val="22"/>
        </w:rPr>
        <w:t>To</w:t>
      </w:r>
      <w:r>
        <w:rPr>
          <w:rFonts w:ascii="Arial" w:eastAsia="Arial" w:hAnsi="Arial" w:cs="Arial"/>
          <w:spacing w:val="-3"/>
          <w:sz w:val="22"/>
          <w:szCs w:val="22"/>
        </w:rPr>
        <w:t xml:space="preserve"> </w:t>
      </w:r>
      <w:r>
        <w:rPr>
          <w:rFonts w:ascii="Arial" w:eastAsia="Arial" w:hAnsi="Arial" w:cs="Arial"/>
          <w:sz w:val="22"/>
          <w:szCs w:val="22"/>
        </w:rPr>
        <w:t>what</w:t>
      </w:r>
      <w:r>
        <w:rPr>
          <w:rFonts w:ascii="Arial" w:eastAsia="Arial" w:hAnsi="Arial" w:cs="Arial"/>
          <w:spacing w:val="-5"/>
          <w:sz w:val="22"/>
          <w:szCs w:val="22"/>
        </w:rPr>
        <w:t xml:space="preserve"> </w:t>
      </w:r>
      <w:r>
        <w:rPr>
          <w:rFonts w:ascii="Arial" w:eastAsia="Arial" w:hAnsi="Arial" w:cs="Arial"/>
          <w:sz w:val="22"/>
          <w:szCs w:val="22"/>
        </w:rPr>
        <w:t>does</w:t>
      </w:r>
      <w:r>
        <w:rPr>
          <w:rFonts w:ascii="Arial" w:eastAsia="Arial" w:hAnsi="Arial" w:cs="Arial"/>
          <w:spacing w:val="-5"/>
          <w:sz w:val="22"/>
          <w:szCs w:val="22"/>
        </w:rPr>
        <w:t xml:space="preserve"> </w:t>
      </w:r>
      <w:r>
        <w:rPr>
          <w:rFonts w:ascii="Arial" w:eastAsia="Arial" w:hAnsi="Arial" w:cs="Arial"/>
          <w:sz w:val="22"/>
          <w:szCs w:val="22"/>
        </w:rPr>
        <w:t>the</w:t>
      </w:r>
      <w:r>
        <w:rPr>
          <w:rFonts w:ascii="Arial" w:eastAsia="Arial" w:hAnsi="Arial" w:cs="Arial"/>
          <w:spacing w:val="-3"/>
          <w:sz w:val="22"/>
          <w:szCs w:val="22"/>
        </w:rPr>
        <w:t xml:space="preserve"> </w:t>
      </w:r>
      <w:r>
        <w:rPr>
          <w:rFonts w:ascii="Arial" w:eastAsia="Arial" w:hAnsi="Arial" w:cs="Arial"/>
          <w:sz w:val="22"/>
          <w:szCs w:val="22"/>
        </w:rPr>
        <w:t>“ergo</w:t>
      </w:r>
      <w:r>
        <w:rPr>
          <w:rFonts w:ascii="Arial" w:eastAsia="Arial" w:hAnsi="Arial" w:cs="Arial"/>
          <w:spacing w:val="-1"/>
          <w:sz w:val="22"/>
          <w:szCs w:val="22"/>
        </w:rPr>
        <w:t>n</w:t>
      </w:r>
      <w:r>
        <w:rPr>
          <w:rFonts w:ascii="Arial" w:eastAsia="Arial" w:hAnsi="Arial" w:cs="Arial"/>
          <w:sz w:val="22"/>
          <w:szCs w:val="22"/>
        </w:rPr>
        <w:t>omic</w:t>
      </w:r>
      <w:r>
        <w:rPr>
          <w:rFonts w:ascii="Arial" w:eastAsia="Arial" w:hAnsi="Arial" w:cs="Arial"/>
          <w:spacing w:val="-11"/>
          <w:sz w:val="22"/>
          <w:szCs w:val="22"/>
        </w:rPr>
        <w:t xml:space="preserve"> </w:t>
      </w:r>
      <w:r>
        <w:rPr>
          <w:rFonts w:ascii="Arial" w:eastAsia="Arial" w:hAnsi="Arial" w:cs="Arial"/>
          <w:sz w:val="22"/>
          <w:szCs w:val="22"/>
        </w:rPr>
        <w:t>component”</w:t>
      </w:r>
      <w:r>
        <w:rPr>
          <w:rFonts w:ascii="Arial" w:eastAsia="Arial" w:hAnsi="Arial" w:cs="Arial"/>
          <w:spacing w:val="-12"/>
          <w:sz w:val="22"/>
          <w:szCs w:val="22"/>
        </w:rPr>
        <w:t xml:space="preserve"> </w:t>
      </w:r>
      <w:r>
        <w:rPr>
          <w:rFonts w:ascii="Arial" w:eastAsia="Arial" w:hAnsi="Arial" w:cs="Arial"/>
          <w:sz w:val="22"/>
          <w:szCs w:val="22"/>
        </w:rPr>
        <w:t>of</w:t>
      </w:r>
      <w:r>
        <w:rPr>
          <w:rFonts w:ascii="Arial" w:eastAsia="Arial" w:hAnsi="Arial" w:cs="Arial"/>
          <w:spacing w:val="-2"/>
          <w:sz w:val="22"/>
          <w:szCs w:val="22"/>
        </w:rPr>
        <w:t xml:space="preserve"> </w:t>
      </w:r>
      <w:r>
        <w:rPr>
          <w:rFonts w:ascii="Arial" w:eastAsia="Arial" w:hAnsi="Arial" w:cs="Arial"/>
          <w:sz w:val="22"/>
          <w:szCs w:val="22"/>
        </w:rPr>
        <w:t>minimum</w:t>
      </w:r>
      <w:r>
        <w:rPr>
          <w:rFonts w:ascii="Arial" w:eastAsia="Arial" w:hAnsi="Arial" w:cs="Arial"/>
          <w:spacing w:val="-9"/>
          <w:sz w:val="22"/>
          <w:szCs w:val="22"/>
        </w:rPr>
        <w:t xml:space="preserve"> </w:t>
      </w:r>
      <w:r>
        <w:rPr>
          <w:rFonts w:ascii="Arial" w:eastAsia="Arial" w:hAnsi="Arial" w:cs="Arial"/>
          <w:sz w:val="22"/>
          <w:szCs w:val="22"/>
        </w:rPr>
        <w:t>appr</w:t>
      </w:r>
      <w:r>
        <w:rPr>
          <w:rFonts w:ascii="Arial" w:eastAsia="Arial" w:hAnsi="Arial" w:cs="Arial"/>
          <w:spacing w:val="1"/>
          <w:sz w:val="22"/>
          <w:szCs w:val="22"/>
        </w:rPr>
        <w:t>o</w:t>
      </w:r>
      <w:r>
        <w:rPr>
          <w:rFonts w:ascii="Arial" w:eastAsia="Arial" w:hAnsi="Arial" w:cs="Arial"/>
          <w:sz w:val="22"/>
          <w:szCs w:val="22"/>
        </w:rPr>
        <w:t>ach</w:t>
      </w:r>
      <w:r>
        <w:rPr>
          <w:rFonts w:ascii="Arial" w:eastAsia="Arial" w:hAnsi="Arial" w:cs="Arial"/>
          <w:spacing w:val="-9"/>
          <w:sz w:val="22"/>
          <w:szCs w:val="22"/>
        </w:rPr>
        <w:t xml:space="preserve"> </w:t>
      </w:r>
      <w:r>
        <w:rPr>
          <w:rFonts w:ascii="Arial" w:eastAsia="Arial" w:hAnsi="Arial" w:cs="Arial"/>
          <w:sz w:val="22"/>
          <w:szCs w:val="22"/>
        </w:rPr>
        <w:t>dista</w:t>
      </w:r>
      <w:r>
        <w:rPr>
          <w:rFonts w:ascii="Arial" w:eastAsia="Arial" w:hAnsi="Arial" w:cs="Arial"/>
          <w:spacing w:val="-1"/>
          <w:sz w:val="22"/>
          <w:szCs w:val="22"/>
        </w:rPr>
        <w:t>n</w:t>
      </w:r>
      <w:r>
        <w:rPr>
          <w:rFonts w:ascii="Arial" w:eastAsia="Arial" w:hAnsi="Arial" w:cs="Arial"/>
          <w:sz w:val="22"/>
          <w:szCs w:val="22"/>
        </w:rPr>
        <w:t>ce</w:t>
      </w:r>
      <w:r>
        <w:rPr>
          <w:rFonts w:ascii="Arial" w:eastAsia="Arial" w:hAnsi="Arial" w:cs="Arial"/>
          <w:spacing w:val="-8"/>
          <w:sz w:val="22"/>
          <w:szCs w:val="22"/>
        </w:rPr>
        <w:t xml:space="preserve"> </w:t>
      </w:r>
      <w:r>
        <w:rPr>
          <w:rFonts w:ascii="Arial" w:eastAsia="Arial" w:hAnsi="Arial" w:cs="Arial"/>
          <w:sz w:val="22"/>
          <w:szCs w:val="22"/>
        </w:rPr>
        <w:t>(MAD)</w:t>
      </w:r>
      <w:r>
        <w:rPr>
          <w:rFonts w:ascii="Arial" w:eastAsia="Arial" w:hAnsi="Arial" w:cs="Arial"/>
          <w:spacing w:val="-6"/>
          <w:sz w:val="22"/>
          <w:szCs w:val="22"/>
        </w:rPr>
        <w:t xml:space="preserve"> </w:t>
      </w:r>
      <w:r>
        <w:rPr>
          <w:rFonts w:ascii="Arial" w:eastAsia="Arial" w:hAnsi="Arial" w:cs="Arial"/>
          <w:sz w:val="22"/>
          <w:szCs w:val="22"/>
        </w:rPr>
        <w:t>re</w:t>
      </w:r>
      <w:r>
        <w:rPr>
          <w:rFonts w:ascii="Arial" w:eastAsia="Arial" w:hAnsi="Arial" w:cs="Arial"/>
          <w:spacing w:val="1"/>
          <w:sz w:val="22"/>
          <w:szCs w:val="22"/>
        </w:rPr>
        <w:t>f</w:t>
      </w:r>
      <w:r>
        <w:rPr>
          <w:rFonts w:ascii="Arial" w:eastAsia="Arial" w:hAnsi="Arial" w:cs="Arial"/>
          <w:sz w:val="22"/>
          <w:szCs w:val="22"/>
        </w:rPr>
        <w:t>er?</w:t>
      </w:r>
    </w:p>
    <w:p w14:paraId="38D9416C" w14:textId="77777777" w:rsidR="00A7136F" w:rsidRDefault="00A7136F">
      <w:pPr>
        <w:spacing w:before="13" w:line="240" w:lineRule="exact"/>
        <w:rPr>
          <w:sz w:val="24"/>
          <w:szCs w:val="24"/>
        </w:rPr>
      </w:pPr>
    </w:p>
    <w:p w14:paraId="01AFA9D3" w14:textId="77777777" w:rsidR="00A7136F" w:rsidRDefault="00B35D2F">
      <w:pPr>
        <w:ind w:left="1200"/>
        <w:rPr>
          <w:rFonts w:ascii="Arial" w:eastAsia="Arial" w:hAnsi="Arial" w:cs="Arial"/>
          <w:sz w:val="22"/>
          <w:szCs w:val="22"/>
        </w:rPr>
      </w:pPr>
      <w:r>
        <w:rPr>
          <w:rFonts w:ascii="Arial" w:eastAsia="Arial" w:hAnsi="Arial" w:cs="Arial"/>
          <w:sz w:val="22"/>
          <w:szCs w:val="22"/>
        </w:rPr>
        <w:t xml:space="preserve">a. </w:t>
      </w:r>
      <w:r>
        <w:rPr>
          <w:rFonts w:ascii="Arial" w:eastAsia="Arial" w:hAnsi="Arial" w:cs="Arial"/>
          <w:spacing w:val="53"/>
          <w:sz w:val="22"/>
          <w:szCs w:val="22"/>
        </w:rPr>
        <w:t xml:space="preserve"> </w:t>
      </w:r>
      <w:r>
        <w:rPr>
          <w:rFonts w:ascii="Arial" w:eastAsia="Arial" w:hAnsi="Arial" w:cs="Arial"/>
          <w:sz w:val="22"/>
          <w:szCs w:val="22"/>
        </w:rPr>
        <w:t>A</w:t>
      </w:r>
      <w:r>
        <w:rPr>
          <w:rFonts w:ascii="Arial" w:eastAsia="Arial" w:hAnsi="Arial" w:cs="Arial"/>
          <w:spacing w:val="-1"/>
          <w:sz w:val="22"/>
          <w:szCs w:val="22"/>
        </w:rPr>
        <w:t xml:space="preserve"> </w:t>
      </w:r>
      <w:r>
        <w:rPr>
          <w:rFonts w:ascii="Arial" w:eastAsia="Arial" w:hAnsi="Arial" w:cs="Arial"/>
          <w:sz w:val="22"/>
          <w:szCs w:val="22"/>
        </w:rPr>
        <w:t>comfortable</w:t>
      </w:r>
      <w:r>
        <w:rPr>
          <w:rFonts w:ascii="Arial" w:eastAsia="Arial" w:hAnsi="Arial" w:cs="Arial"/>
          <w:spacing w:val="-11"/>
          <w:sz w:val="22"/>
          <w:szCs w:val="22"/>
        </w:rPr>
        <w:t xml:space="preserve"> </w:t>
      </w:r>
      <w:r>
        <w:rPr>
          <w:rFonts w:ascii="Arial" w:eastAsia="Arial" w:hAnsi="Arial" w:cs="Arial"/>
          <w:sz w:val="22"/>
          <w:szCs w:val="22"/>
        </w:rPr>
        <w:t>working</w:t>
      </w:r>
      <w:r>
        <w:rPr>
          <w:rFonts w:ascii="Arial" w:eastAsia="Arial" w:hAnsi="Arial" w:cs="Arial"/>
          <w:spacing w:val="-8"/>
          <w:sz w:val="22"/>
          <w:szCs w:val="22"/>
        </w:rPr>
        <w:t xml:space="preserve"> </w:t>
      </w:r>
      <w:r>
        <w:rPr>
          <w:rFonts w:ascii="Arial" w:eastAsia="Arial" w:hAnsi="Arial" w:cs="Arial"/>
          <w:spacing w:val="-1"/>
          <w:sz w:val="22"/>
          <w:szCs w:val="22"/>
        </w:rPr>
        <w:t>p</w:t>
      </w:r>
      <w:r>
        <w:rPr>
          <w:rFonts w:ascii="Arial" w:eastAsia="Arial" w:hAnsi="Arial" w:cs="Arial"/>
          <w:sz w:val="22"/>
          <w:szCs w:val="22"/>
        </w:rPr>
        <w:t>osition.</w:t>
      </w:r>
    </w:p>
    <w:p w14:paraId="4B12B21C" w14:textId="77777777" w:rsidR="00A7136F" w:rsidRDefault="00B35D2F">
      <w:pPr>
        <w:spacing w:before="1"/>
        <w:ind w:left="1200"/>
        <w:rPr>
          <w:rFonts w:ascii="Arial" w:eastAsia="Arial" w:hAnsi="Arial" w:cs="Arial"/>
          <w:sz w:val="22"/>
          <w:szCs w:val="22"/>
        </w:rPr>
      </w:pPr>
      <w:r>
        <w:rPr>
          <w:rFonts w:ascii="Arial" w:eastAsia="Arial" w:hAnsi="Arial" w:cs="Arial"/>
          <w:b/>
          <w:sz w:val="22"/>
          <w:szCs w:val="22"/>
          <w:highlight w:val="yellow"/>
        </w:rPr>
        <w:t xml:space="preserve">b. </w:t>
      </w:r>
      <w:r>
        <w:rPr>
          <w:rFonts w:ascii="Arial" w:eastAsia="Arial" w:hAnsi="Arial" w:cs="Arial"/>
          <w:b/>
          <w:spacing w:val="43"/>
          <w:sz w:val="22"/>
          <w:szCs w:val="22"/>
          <w:highlight w:val="yellow"/>
        </w:rPr>
        <w:t xml:space="preserve"> </w:t>
      </w:r>
      <w:r>
        <w:rPr>
          <w:rFonts w:ascii="Arial" w:eastAsia="Arial" w:hAnsi="Arial" w:cs="Arial"/>
          <w:b/>
          <w:sz w:val="22"/>
          <w:szCs w:val="22"/>
          <w:highlight w:val="yellow"/>
        </w:rPr>
        <w:t>Necessary</w:t>
      </w:r>
      <w:r>
        <w:rPr>
          <w:rFonts w:ascii="Arial" w:eastAsia="Arial" w:hAnsi="Arial" w:cs="Arial"/>
          <w:b/>
          <w:spacing w:val="-12"/>
          <w:sz w:val="22"/>
          <w:szCs w:val="22"/>
          <w:highlight w:val="yellow"/>
        </w:rPr>
        <w:t xml:space="preserve"> </w:t>
      </w:r>
      <w:r>
        <w:rPr>
          <w:rFonts w:ascii="Arial" w:eastAsia="Arial" w:hAnsi="Arial" w:cs="Arial"/>
          <w:b/>
          <w:sz w:val="22"/>
          <w:szCs w:val="22"/>
          <w:highlight w:val="yellow"/>
        </w:rPr>
        <w:t>movements</w:t>
      </w:r>
      <w:r>
        <w:rPr>
          <w:rFonts w:ascii="Arial" w:eastAsia="Arial" w:hAnsi="Arial" w:cs="Arial"/>
          <w:b/>
          <w:spacing w:val="-12"/>
          <w:sz w:val="22"/>
          <w:szCs w:val="22"/>
          <w:highlight w:val="yellow"/>
        </w:rPr>
        <w:t xml:space="preserve"> </w:t>
      </w:r>
      <w:r>
        <w:rPr>
          <w:rFonts w:ascii="Arial" w:eastAsia="Arial" w:hAnsi="Arial" w:cs="Arial"/>
          <w:b/>
          <w:sz w:val="22"/>
          <w:szCs w:val="22"/>
          <w:highlight w:val="yellow"/>
        </w:rPr>
        <w:t>required</w:t>
      </w:r>
      <w:r>
        <w:rPr>
          <w:rFonts w:ascii="Arial" w:eastAsia="Arial" w:hAnsi="Arial" w:cs="Arial"/>
          <w:b/>
          <w:spacing w:val="-9"/>
          <w:sz w:val="22"/>
          <w:szCs w:val="22"/>
          <w:highlight w:val="yellow"/>
        </w:rPr>
        <w:t xml:space="preserve"> </w:t>
      </w:r>
      <w:r>
        <w:rPr>
          <w:rFonts w:ascii="Arial" w:eastAsia="Arial" w:hAnsi="Arial" w:cs="Arial"/>
          <w:b/>
          <w:sz w:val="22"/>
          <w:szCs w:val="22"/>
          <w:highlight w:val="yellow"/>
        </w:rPr>
        <w:t>to</w:t>
      </w:r>
      <w:r>
        <w:rPr>
          <w:rFonts w:ascii="Arial" w:eastAsia="Arial" w:hAnsi="Arial" w:cs="Arial"/>
          <w:b/>
          <w:spacing w:val="-2"/>
          <w:sz w:val="22"/>
          <w:szCs w:val="22"/>
          <w:highlight w:val="yellow"/>
        </w:rPr>
        <w:t xml:space="preserve"> </w:t>
      </w:r>
      <w:r>
        <w:rPr>
          <w:rFonts w:ascii="Arial" w:eastAsia="Arial" w:hAnsi="Arial" w:cs="Arial"/>
          <w:b/>
          <w:sz w:val="22"/>
          <w:szCs w:val="22"/>
          <w:highlight w:val="yellow"/>
        </w:rPr>
        <w:t>perform</w:t>
      </w:r>
      <w:r>
        <w:rPr>
          <w:rFonts w:ascii="Arial" w:eastAsia="Arial" w:hAnsi="Arial" w:cs="Arial"/>
          <w:b/>
          <w:spacing w:val="-8"/>
          <w:sz w:val="22"/>
          <w:szCs w:val="22"/>
          <w:highlight w:val="yellow"/>
        </w:rPr>
        <w:t xml:space="preserve"> </w:t>
      </w:r>
      <w:r>
        <w:rPr>
          <w:rFonts w:ascii="Arial" w:eastAsia="Arial" w:hAnsi="Arial" w:cs="Arial"/>
          <w:b/>
          <w:sz w:val="22"/>
          <w:szCs w:val="22"/>
          <w:highlight w:val="yellow"/>
        </w:rPr>
        <w:t>a</w:t>
      </w:r>
      <w:r>
        <w:rPr>
          <w:rFonts w:ascii="Arial" w:eastAsia="Arial" w:hAnsi="Arial" w:cs="Arial"/>
          <w:b/>
          <w:spacing w:val="-1"/>
          <w:sz w:val="22"/>
          <w:szCs w:val="22"/>
          <w:highlight w:val="yellow"/>
        </w:rPr>
        <w:t xml:space="preserve"> </w:t>
      </w:r>
      <w:r>
        <w:rPr>
          <w:rFonts w:ascii="Arial" w:eastAsia="Arial" w:hAnsi="Arial" w:cs="Arial"/>
          <w:b/>
          <w:sz w:val="22"/>
          <w:szCs w:val="22"/>
          <w:highlight w:val="yellow"/>
        </w:rPr>
        <w:t>job</w:t>
      </w:r>
      <w:r>
        <w:rPr>
          <w:rFonts w:ascii="Arial" w:eastAsia="Arial" w:hAnsi="Arial" w:cs="Arial"/>
          <w:b/>
          <w:spacing w:val="-3"/>
          <w:sz w:val="22"/>
          <w:szCs w:val="22"/>
          <w:highlight w:val="yellow"/>
        </w:rPr>
        <w:t xml:space="preserve"> </w:t>
      </w:r>
      <w:r>
        <w:rPr>
          <w:rFonts w:ascii="Arial" w:eastAsia="Arial" w:hAnsi="Arial" w:cs="Arial"/>
          <w:b/>
          <w:sz w:val="22"/>
          <w:szCs w:val="22"/>
          <w:highlight w:val="yellow"/>
        </w:rPr>
        <w:t>task.</w:t>
      </w:r>
    </w:p>
    <w:p w14:paraId="2747A754" w14:textId="77777777" w:rsidR="00A7136F" w:rsidRDefault="00B35D2F">
      <w:pPr>
        <w:spacing w:line="240" w:lineRule="exact"/>
        <w:ind w:left="1200"/>
        <w:rPr>
          <w:rFonts w:ascii="Arial" w:eastAsia="Arial" w:hAnsi="Arial" w:cs="Arial"/>
          <w:sz w:val="22"/>
          <w:szCs w:val="22"/>
        </w:rPr>
      </w:pPr>
      <w:r>
        <w:rPr>
          <w:rFonts w:ascii="Arial" w:eastAsia="Arial" w:hAnsi="Arial" w:cs="Arial"/>
          <w:sz w:val="22"/>
          <w:szCs w:val="22"/>
        </w:rPr>
        <w:t xml:space="preserve">c.  </w:t>
      </w:r>
      <w:r>
        <w:rPr>
          <w:rFonts w:ascii="Arial" w:eastAsia="Arial" w:hAnsi="Arial" w:cs="Arial"/>
          <w:spacing w:val="4"/>
          <w:sz w:val="22"/>
          <w:szCs w:val="22"/>
        </w:rPr>
        <w:t xml:space="preserve"> </w:t>
      </w:r>
      <w:r>
        <w:rPr>
          <w:rFonts w:ascii="Arial" w:eastAsia="Arial" w:hAnsi="Arial" w:cs="Arial"/>
          <w:sz w:val="22"/>
          <w:szCs w:val="22"/>
        </w:rPr>
        <w:t>To</w:t>
      </w:r>
      <w:r>
        <w:rPr>
          <w:rFonts w:ascii="Arial" w:eastAsia="Arial" w:hAnsi="Arial" w:cs="Arial"/>
          <w:spacing w:val="-2"/>
          <w:sz w:val="22"/>
          <w:szCs w:val="22"/>
        </w:rPr>
        <w:t xml:space="preserve"> </w:t>
      </w:r>
      <w:r>
        <w:rPr>
          <w:rFonts w:ascii="Arial" w:eastAsia="Arial" w:hAnsi="Arial" w:cs="Arial"/>
          <w:sz w:val="22"/>
          <w:szCs w:val="22"/>
        </w:rPr>
        <w:t>use</w:t>
      </w:r>
      <w:r>
        <w:rPr>
          <w:rFonts w:ascii="Arial" w:eastAsia="Arial" w:hAnsi="Arial" w:cs="Arial"/>
          <w:spacing w:val="-4"/>
          <w:sz w:val="22"/>
          <w:szCs w:val="22"/>
        </w:rPr>
        <w:t xml:space="preserve"> </w:t>
      </w:r>
      <w:r>
        <w:rPr>
          <w:rFonts w:ascii="Arial" w:eastAsia="Arial" w:hAnsi="Arial" w:cs="Arial"/>
          <w:sz w:val="22"/>
          <w:szCs w:val="22"/>
        </w:rPr>
        <w:t>vibration</w:t>
      </w:r>
      <w:r>
        <w:rPr>
          <w:rFonts w:ascii="Arial" w:eastAsia="Arial" w:hAnsi="Arial" w:cs="Arial"/>
          <w:spacing w:val="-8"/>
          <w:sz w:val="22"/>
          <w:szCs w:val="22"/>
        </w:rPr>
        <w:t xml:space="preserve"> </w:t>
      </w:r>
      <w:r>
        <w:rPr>
          <w:rFonts w:ascii="Arial" w:eastAsia="Arial" w:hAnsi="Arial" w:cs="Arial"/>
          <w:sz w:val="22"/>
          <w:szCs w:val="22"/>
        </w:rPr>
        <w:t>resis</w:t>
      </w:r>
      <w:r>
        <w:rPr>
          <w:rFonts w:ascii="Arial" w:eastAsia="Arial" w:hAnsi="Arial" w:cs="Arial"/>
          <w:spacing w:val="-1"/>
          <w:sz w:val="22"/>
          <w:szCs w:val="22"/>
        </w:rPr>
        <w:t>t</w:t>
      </w:r>
      <w:r>
        <w:rPr>
          <w:rFonts w:ascii="Arial" w:eastAsia="Arial" w:hAnsi="Arial" w:cs="Arial"/>
          <w:sz w:val="22"/>
          <w:szCs w:val="22"/>
        </w:rPr>
        <w:t>a</w:t>
      </w:r>
      <w:r>
        <w:rPr>
          <w:rFonts w:ascii="Arial" w:eastAsia="Arial" w:hAnsi="Arial" w:cs="Arial"/>
          <w:spacing w:val="-1"/>
          <w:sz w:val="22"/>
          <w:szCs w:val="22"/>
        </w:rPr>
        <w:t>n</w:t>
      </w:r>
      <w:r>
        <w:rPr>
          <w:rFonts w:ascii="Arial" w:eastAsia="Arial" w:hAnsi="Arial" w:cs="Arial"/>
          <w:sz w:val="22"/>
          <w:szCs w:val="22"/>
        </w:rPr>
        <w:t>t</w:t>
      </w:r>
      <w:r>
        <w:rPr>
          <w:rFonts w:ascii="Arial" w:eastAsia="Arial" w:hAnsi="Arial" w:cs="Arial"/>
          <w:spacing w:val="-7"/>
          <w:sz w:val="22"/>
          <w:szCs w:val="22"/>
        </w:rPr>
        <w:t xml:space="preserve"> </w:t>
      </w:r>
      <w:r>
        <w:rPr>
          <w:rFonts w:ascii="Arial" w:eastAsia="Arial" w:hAnsi="Arial" w:cs="Arial"/>
          <w:sz w:val="22"/>
          <w:szCs w:val="22"/>
        </w:rPr>
        <w:t>tools.</w:t>
      </w:r>
    </w:p>
    <w:p w14:paraId="02EB131E" w14:textId="77777777" w:rsidR="00A7136F" w:rsidRDefault="00A7136F">
      <w:pPr>
        <w:spacing w:before="12" w:line="240" w:lineRule="exact"/>
        <w:rPr>
          <w:sz w:val="24"/>
          <w:szCs w:val="24"/>
        </w:rPr>
      </w:pPr>
    </w:p>
    <w:p w14:paraId="0F4911F6" w14:textId="77777777" w:rsidR="00A7136F" w:rsidRDefault="00B35D2F">
      <w:pPr>
        <w:ind w:left="840" w:right="81" w:hanging="360"/>
        <w:rPr>
          <w:rFonts w:ascii="Arial" w:eastAsia="Arial" w:hAnsi="Arial" w:cs="Arial"/>
          <w:sz w:val="22"/>
          <w:szCs w:val="22"/>
        </w:rPr>
      </w:pPr>
      <w:r>
        <w:rPr>
          <w:rFonts w:ascii="Arial" w:eastAsia="Arial" w:hAnsi="Arial" w:cs="Arial"/>
          <w:sz w:val="22"/>
          <w:szCs w:val="22"/>
        </w:rPr>
        <w:t xml:space="preserve">3. </w:t>
      </w:r>
      <w:r>
        <w:rPr>
          <w:rFonts w:ascii="Arial" w:eastAsia="Arial" w:hAnsi="Arial" w:cs="Arial"/>
          <w:spacing w:val="53"/>
          <w:sz w:val="22"/>
          <w:szCs w:val="22"/>
        </w:rPr>
        <w:t xml:space="preserve"> </w:t>
      </w:r>
      <w:r>
        <w:rPr>
          <w:rFonts w:ascii="Arial" w:eastAsia="Arial" w:hAnsi="Arial" w:cs="Arial"/>
          <w:sz w:val="22"/>
          <w:szCs w:val="22"/>
        </w:rPr>
        <w:t>Employers</w:t>
      </w:r>
      <w:r>
        <w:rPr>
          <w:rFonts w:ascii="Arial" w:eastAsia="Arial" w:hAnsi="Arial" w:cs="Arial"/>
          <w:spacing w:val="-1"/>
          <w:sz w:val="22"/>
          <w:szCs w:val="22"/>
        </w:rPr>
        <w:t xml:space="preserve"> </w:t>
      </w:r>
      <w:r>
        <w:rPr>
          <w:rFonts w:ascii="Arial" w:eastAsia="Arial" w:hAnsi="Arial" w:cs="Arial"/>
          <w:sz w:val="22"/>
          <w:szCs w:val="22"/>
        </w:rPr>
        <w:t>must</w:t>
      </w:r>
      <w:r>
        <w:rPr>
          <w:rFonts w:ascii="Arial" w:eastAsia="Arial" w:hAnsi="Arial" w:cs="Arial"/>
          <w:spacing w:val="3"/>
          <w:sz w:val="22"/>
          <w:szCs w:val="22"/>
        </w:rPr>
        <w:t xml:space="preserve"> </w:t>
      </w:r>
      <w:r>
        <w:rPr>
          <w:rFonts w:ascii="Arial" w:eastAsia="Arial" w:hAnsi="Arial" w:cs="Arial"/>
          <w:sz w:val="22"/>
          <w:szCs w:val="22"/>
        </w:rPr>
        <w:t>ensure</w:t>
      </w:r>
      <w:r>
        <w:rPr>
          <w:rFonts w:ascii="Arial" w:eastAsia="Arial" w:hAnsi="Arial" w:cs="Arial"/>
          <w:spacing w:val="1"/>
          <w:sz w:val="22"/>
          <w:szCs w:val="22"/>
        </w:rPr>
        <w:t xml:space="preserve"> </w:t>
      </w:r>
      <w:r>
        <w:rPr>
          <w:rFonts w:ascii="Arial" w:eastAsia="Arial" w:hAnsi="Arial" w:cs="Arial"/>
          <w:sz w:val="22"/>
          <w:szCs w:val="22"/>
        </w:rPr>
        <w:t>that</w:t>
      </w:r>
      <w:r>
        <w:rPr>
          <w:rFonts w:ascii="Arial" w:eastAsia="Arial" w:hAnsi="Arial" w:cs="Arial"/>
          <w:spacing w:val="4"/>
          <w:sz w:val="22"/>
          <w:szCs w:val="22"/>
        </w:rPr>
        <w:t xml:space="preserve"> </w:t>
      </w:r>
      <w:r>
        <w:rPr>
          <w:rFonts w:ascii="Arial" w:eastAsia="Arial" w:hAnsi="Arial" w:cs="Arial"/>
          <w:sz w:val="22"/>
          <w:szCs w:val="22"/>
        </w:rPr>
        <w:t>empl</w:t>
      </w:r>
      <w:r>
        <w:rPr>
          <w:rFonts w:ascii="Arial" w:eastAsia="Arial" w:hAnsi="Arial" w:cs="Arial"/>
          <w:spacing w:val="1"/>
          <w:sz w:val="22"/>
          <w:szCs w:val="22"/>
        </w:rPr>
        <w:t>oy</w:t>
      </w:r>
      <w:r>
        <w:rPr>
          <w:rFonts w:ascii="Arial" w:eastAsia="Arial" w:hAnsi="Arial" w:cs="Arial"/>
          <w:sz w:val="22"/>
          <w:szCs w:val="22"/>
        </w:rPr>
        <w:t>ees</w:t>
      </w:r>
      <w:r>
        <w:rPr>
          <w:rFonts w:ascii="Arial" w:eastAsia="Arial" w:hAnsi="Arial" w:cs="Arial"/>
          <w:spacing w:val="-3"/>
          <w:sz w:val="22"/>
          <w:szCs w:val="22"/>
        </w:rPr>
        <w:t xml:space="preserve"> </w:t>
      </w:r>
      <w:r>
        <w:rPr>
          <w:rFonts w:ascii="Arial" w:eastAsia="Arial" w:hAnsi="Arial" w:cs="Arial"/>
          <w:sz w:val="22"/>
          <w:szCs w:val="22"/>
        </w:rPr>
        <w:t>do</w:t>
      </w:r>
      <w:r>
        <w:rPr>
          <w:rFonts w:ascii="Arial" w:eastAsia="Arial" w:hAnsi="Arial" w:cs="Arial"/>
          <w:spacing w:val="6"/>
          <w:sz w:val="22"/>
          <w:szCs w:val="22"/>
        </w:rPr>
        <w:t xml:space="preserve"> </w:t>
      </w:r>
      <w:r>
        <w:rPr>
          <w:rFonts w:ascii="Arial" w:eastAsia="Arial" w:hAnsi="Arial" w:cs="Arial"/>
          <w:sz w:val="22"/>
          <w:szCs w:val="22"/>
        </w:rPr>
        <w:t>not</w:t>
      </w:r>
      <w:r>
        <w:rPr>
          <w:rFonts w:ascii="Arial" w:eastAsia="Arial" w:hAnsi="Arial" w:cs="Arial"/>
          <w:spacing w:val="6"/>
          <w:sz w:val="22"/>
          <w:szCs w:val="22"/>
        </w:rPr>
        <w:t xml:space="preserve"> </w:t>
      </w:r>
      <w:r>
        <w:rPr>
          <w:rFonts w:ascii="Arial" w:eastAsia="Arial" w:hAnsi="Arial" w:cs="Arial"/>
          <w:sz w:val="22"/>
          <w:szCs w:val="22"/>
        </w:rPr>
        <w:t>work</w:t>
      </w:r>
      <w:r>
        <w:rPr>
          <w:rFonts w:ascii="Arial" w:eastAsia="Arial" w:hAnsi="Arial" w:cs="Arial"/>
          <w:spacing w:val="3"/>
          <w:sz w:val="22"/>
          <w:szCs w:val="22"/>
        </w:rPr>
        <w:t xml:space="preserve"> </w:t>
      </w:r>
      <w:r>
        <w:rPr>
          <w:rFonts w:ascii="Arial" w:eastAsia="Arial" w:hAnsi="Arial" w:cs="Arial"/>
          <w:sz w:val="22"/>
          <w:szCs w:val="22"/>
        </w:rPr>
        <w:t>in</w:t>
      </w:r>
      <w:r>
        <w:rPr>
          <w:rFonts w:ascii="Arial" w:eastAsia="Arial" w:hAnsi="Arial" w:cs="Arial"/>
          <w:spacing w:val="6"/>
          <w:sz w:val="22"/>
          <w:szCs w:val="22"/>
        </w:rPr>
        <w:t xml:space="preserve"> </w:t>
      </w:r>
      <w:r>
        <w:rPr>
          <w:rFonts w:ascii="Arial" w:eastAsia="Arial" w:hAnsi="Arial" w:cs="Arial"/>
          <w:sz w:val="22"/>
          <w:szCs w:val="22"/>
        </w:rPr>
        <w:t>a</w:t>
      </w:r>
      <w:r>
        <w:rPr>
          <w:rFonts w:ascii="Arial" w:eastAsia="Arial" w:hAnsi="Arial" w:cs="Arial"/>
          <w:spacing w:val="7"/>
          <w:sz w:val="22"/>
          <w:szCs w:val="22"/>
        </w:rPr>
        <w:t xml:space="preserve"> </w:t>
      </w:r>
      <w:r>
        <w:rPr>
          <w:rFonts w:ascii="Arial" w:eastAsia="Arial" w:hAnsi="Arial" w:cs="Arial"/>
          <w:sz w:val="22"/>
          <w:szCs w:val="22"/>
        </w:rPr>
        <w:t>p</w:t>
      </w:r>
      <w:r>
        <w:rPr>
          <w:rFonts w:ascii="Arial" w:eastAsia="Arial" w:hAnsi="Arial" w:cs="Arial"/>
          <w:spacing w:val="1"/>
          <w:sz w:val="22"/>
          <w:szCs w:val="22"/>
        </w:rPr>
        <w:t>o</w:t>
      </w:r>
      <w:r>
        <w:rPr>
          <w:rFonts w:ascii="Arial" w:eastAsia="Arial" w:hAnsi="Arial" w:cs="Arial"/>
          <w:sz w:val="22"/>
          <w:szCs w:val="22"/>
        </w:rPr>
        <w:t>sition that</w:t>
      </w:r>
      <w:r>
        <w:rPr>
          <w:rFonts w:ascii="Arial" w:eastAsia="Arial" w:hAnsi="Arial" w:cs="Arial"/>
          <w:spacing w:val="4"/>
          <w:sz w:val="22"/>
          <w:szCs w:val="22"/>
        </w:rPr>
        <w:t xml:space="preserve"> </w:t>
      </w:r>
      <w:r>
        <w:rPr>
          <w:rFonts w:ascii="Arial" w:eastAsia="Arial" w:hAnsi="Arial" w:cs="Arial"/>
          <w:sz w:val="22"/>
          <w:szCs w:val="22"/>
        </w:rPr>
        <w:t>if</w:t>
      </w:r>
      <w:r>
        <w:rPr>
          <w:rFonts w:ascii="Arial" w:eastAsia="Arial" w:hAnsi="Arial" w:cs="Arial"/>
          <w:spacing w:val="8"/>
          <w:sz w:val="22"/>
          <w:szCs w:val="22"/>
        </w:rPr>
        <w:t xml:space="preserve"> </w:t>
      </w:r>
      <w:r>
        <w:rPr>
          <w:rFonts w:ascii="Arial" w:eastAsia="Arial" w:hAnsi="Arial" w:cs="Arial"/>
          <w:sz w:val="22"/>
          <w:szCs w:val="22"/>
        </w:rPr>
        <w:t>the</w:t>
      </w:r>
      <w:r>
        <w:rPr>
          <w:rFonts w:ascii="Arial" w:eastAsia="Arial" w:hAnsi="Arial" w:cs="Arial"/>
          <w:spacing w:val="5"/>
          <w:sz w:val="22"/>
          <w:szCs w:val="22"/>
        </w:rPr>
        <w:t xml:space="preserve"> </w:t>
      </w:r>
      <w:r>
        <w:rPr>
          <w:rFonts w:ascii="Arial" w:eastAsia="Arial" w:hAnsi="Arial" w:cs="Arial"/>
          <w:sz w:val="22"/>
          <w:szCs w:val="22"/>
        </w:rPr>
        <w:t>worker</w:t>
      </w:r>
      <w:r>
        <w:rPr>
          <w:rFonts w:ascii="Arial" w:eastAsia="Arial" w:hAnsi="Arial" w:cs="Arial"/>
          <w:spacing w:val="1"/>
          <w:sz w:val="22"/>
          <w:szCs w:val="22"/>
        </w:rPr>
        <w:t xml:space="preserve"> </w:t>
      </w:r>
      <w:r>
        <w:rPr>
          <w:rFonts w:ascii="Arial" w:eastAsia="Arial" w:hAnsi="Arial" w:cs="Arial"/>
          <w:sz w:val="22"/>
          <w:szCs w:val="22"/>
        </w:rPr>
        <w:t>slipped or</w:t>
      </w:r>
      <w:r>
        <w:rPr>
          <w:rFonts w:ascii="Arial" w:eastAsia="Arial" w:hAnsi="Arial" w:cs="Arial"/>
          <w:spacing w:val="-2"/>
          <w:sz w:val="22"/>
          <w:szCs w:val="22"/>
        </w:rPr>
        <w:t xml:space="preserve"> </w:t>
      </w:r>
      <w:r>
        <w:rPr>
          <w:rFonts w:ascii="Arial" w:eastAsia="Arial" w:hAnsi="Arial" w:cs="Arial"/>
          <w:sz w:val="22"/>
          <w:szCs w:val="22"/>
        </w:rPr>
        <w:t>fell</w:t>
      </w:r>
      <w:r>
        <w:rPr>
          <w:rFonts w:ascii="Arial" w:eastAsia="Arial" w:hAnsi="Arial" w:cs="Arial"/>
          <w:spacing w:val="-3"/>
          <w:sz w:val="22"/>
          <w:szCs w:val="22"/>
        </w:rPr>
        <w:t xml:space="preserve"> </w:t>
      </w:r>
      <w:r>
        <w:rPr>
          <w:rFonts w:ascii="Arial" w:eastAsia="Arial" w:hAnsi="Arial" w:cs="Arial"/>
          <w:sz w:val="22"/>
          <w:szCs w:val="22"/>
        </w:rPr>
        <w:t>the</w:t>
      </w:r>
      <w:r>
        <w:rPr>
          <w:rFonts w:ascii="Arial" w:eastAsia="Arial" w:hAnsi="Arial" w:cs="Arial"/>
          <w:spacing w:val="-3"/>
          <w:sz w:val="22"/>
          <w:szCs w:val="22"/>
        </w:rPr>
        <w:t xml:space="preserve"> </w:t>
      </w:r>
      <w:r>
        <w:rPr>
          <w:rFonts w:ascii="Arial" w:eastAsia="Arial" w:hAnsi="Arial" w:cs="Arial"/>
          <w:spacing w:val="-1"/>
          <w:sz w:val="22"/>
          <w:szCs w:val="22"/>
        </w:rPr>
        <w:t>w</w:t>
      </w:r>
      <w:r>
        <w:rPr>
          <w:rFonts w:ascii="Arial" w:eastAsia="Arial" w:hAnsi="Arial" w:cs="Arial"/>
          <w:sz w:val="22"/>
          <w:szCs w:val="22"/>
        </w:rPr>
        <w:t>orker</w:t>
      </w:r>
      <w:r>
        <w:rPr>
          <w:rFonts w:ascii="Arial" w:eastAsia="Arial" w:hAnsi="Arial" w:cs="Arial"/>
          <w:spacing w:val="-7"/>
          <w:sz w:val="22"/>
          <w:szCs w:val="22"/>
        </w:rPr>
        <w:t xml:space="preserve"> </w:t>
      </w:r>
      <w:r>
        <w:rPr>
          <w:rFonts w:ascii="Arial" w:eastAsia="Arial" w:hAnsi="Arial" w:cs="Arial"/>
          <w:sz w:val="22"/>
          <w:szCs w:val="22"/>
        </w:rPr>
        <w:t>could</w:t>
      </w:r>
      <w:r>
        <w:rPr>
          <w:rFonts w:ascii="Arial" w:eastAsia="Arial" w:hAnsi="Arial" w:cs="Arial"/>
          <w:spacing w:val="-6"/>
          <w:sz w:val="22"/>
          <w:szCs w:val="22"/>
        </w:rPr>
        <w:t xml:space="preserve"> </w:t>
      </w:r>
      <w:r>
        <w:rPr>
          <w:rFonts w:ascii="Arial" w:eastAsia="Arial" w:hAnsi="Arial" w:cs="Arial"/>
          <w:sz w:val="22"/>
          <w:szCs w:val="22"/>
        </w:rPr>
        <w:t>contact</w:t>
      </w:r>
      <w:r>
        <w:rPr>
          <w:rFonts w:ascii="Arial" w:eastAsia="Arial" w:hAnsi="Arial" w:cs="Arial"/>
          <w:spacing w:val="-7"/>
          <w:sz w:val="22"/>
          <w:szCs w:val="22"/>
        </w:rPr>
        <w:t xml:space="preserve"> </w:t>
      </w:r>
      <w:r>
        <w:rPr>
          <w:rFonts w:ascii="Arial" w:eastAsia="Arial" w:hAnsi="Arial" w:cs="Arial"/>
          <w:sz w:val="22"/>
          <w:szCs w:val="22"/>
        </w:rPr>
        <w:t>an</w:t>
      </w:r>
      <w:r>
        <w:rPr>
          <w:rFonts w:ascii="Arial" w:eastAsia="Arial" w:hAnsi="Arial" w:cs="Arial"/>
          <w:spacing w:val="-2"/>
          <w:sz w:val="22"/>
          <w:szCs w:val="22"/>
        </w:rPr>
        <w:t xml:space="preserve"> </w:t>
      </w:r>
      <w:r>
        <w:rPr>
          <w:rFonts w:ascii="Arial" w:eastAsia="Arial" w:hAnsi="Arial" w:cs="Arial"/>
          <w:spacing w:val="-1"/>
          <w:sz w:val="22"/>
          <w:szCs w:val="22"/>
        </w:rPr>
        <w:t>e</w:t>
      </w:r>
      <w:r>
        <w:rPr>
          <w:rFonts w:ascii="Arial" w:eastAsia="Arial" w:hAnsi="Arial" w:cs="Arial"/>
          <w:sz w:val="22"/>
          <w:szCs w:val="22"/>
        </w:rPr>
        <w:t>nergized</w:t>
      </w:r>
      <w:r>
        <w:rPr>
          <w:rFonts w:ascii="Arial" w:eastAsia="Arial" w:hAnsi="Arial" w:cs="Arial"/>
          <w:spacing w:val="-10"/>
          <w:sz w:val="22"/>
          <w:szCs w:val="22"/>
        </w:rPr>
        <w:t xml:space="preserve"> </w:t>
      </w:r>
      <w:r>
        <w:rPr>
          <w:rFonts w:ascii="Arial" w:eastAsia="Arial" w:hAnsi="Arial" w:cs="Arial"/>
          <w:sz w:val="22"/>
          <w:szCs w:val="22"/>
        </w:rPr>
        <w:t>pa</w:t>
      </w:r>
      <w:r>
        <w:rPr>
          <w:rFonts w:ascii="Arial" w:eastAsia="Arial" w:hAnsi="Arial" w:cs="Arial"/>
          <w:spacing w:val="-1"/>
          <w:sz w:val="22"/>
          <w:szCs w:val="22"/>
        </w:rPr>
        <w:t>r</w:t>
      </w:r>
      <w:r>
        <w:rPr>
          <w:rFonts w:ascii="Arial" w:eastAsia="Arial" w:hAnsi="Arial" w:cs="Arial"/>
          <w:sz w:val="22"/>
          <w:szCs w:val="22"/>
        </w:rPr>
        <w:t>t.</w:t>
      </w:r>
    </w:p>
    <w:p w14:paraId="0142B65B" w14:textId="77777777" w:rsidR="00A7136F" w:rsidRDefault="00A7136F">
      <w:pPr>
        <w:spacing w:before="3" w:line="220" w:lineRule="exact"/>
        <w:rPr>
          <w:sz w:val="22"/>
          <w:szCs w:val="22"/>
        </w:rPr>
      </w:pPr>
    </w:p>
    <w:p w14:paraId="775A7D13" w14:textId="77777777" w:rsidR="00A7136F" w:rsidRDefault="00B35D2F">
      <w:pPr>
        <w:spacing w:before="31"/>
        <w:ind w:left="1200"/>
        <w:rPr>
          <w:rFonts w:ascii="Arial" w:eastAsia="Arial" w:hAnsi="Arial" w:cs="Arial"/>
          <w:sz w:val="22"/>
          <w:szCs w:val="22"/>
        </w:rPr>
      </w:pPr>
      <w:r>
        <w:rPr>
          <w:rFonts w:ascii="Arial" w:eastAsia="Arial" w:hAnsi="Arial" w:cs="Arial"/>
          <w:b/>
          <w:sz w:val="22"/>
          <w:szCs w:val="22"/>
          <w:highlight w:val="yellow"/>
        </w:rPr>
        <w:t xml:space="preserve">a. </w:t>
      </w:r>
      <w:r>
        <w:rPr>
          <w:rFonts w:ascii="Arial" w:eastAsia="Arial" w:hAnsi="Arial" w:cs="Arial"/>
          <w:b/>
          <w:spacing w:val="53"/>
          <w:sz w:val="22"/>
          <w:szCs w:val="22"/>
          <w:highlight w:val="yellow"/>
        </w:rPr>
        <w:t xml:space="preserve"> </w:t>
      </w:r>
      <w:r>
        <w:rPr>
          <w:rFonts w:ascii="Arial" w:eastAsia="Arial" w:hAnsi="Arial" w:cs="Arial"/>
          <w:b/>
          <w:sz w:val="22"/>
          <w:szCs w:val="22"/>
          <w:highlight w:val="yellow"/>
        </w:rPr>
        <w:t>True</w:t>
      </w:r>
    </w:p>
    <w:p w14:paraId="657D2EB3" w14:textId="77777777" w:rsidR="00A7136F" w:rsidRDefault="00B35D2F">
      <w:pPr>
        <w:spacing w:line="240" w:lineRule="exact"/>
        <w:ind w:left="1200"/>
        <w:rPr>
          <w:rFonts w:ascii="Arial" w:eastAsia="Arial" w:hAnsi="Arial" w:cs="Arial"/>
          <w:sz w:val="22"/>
          <w:szCs w:val="22"/>
        </w:rPr>
        <w:sectPr w:rsidR="00A7136F">
          <w:pgSz w:w="12240" w:h="15840"/>
          <w:pgMar w:top="1300" w:right="1220" w:bottom="280" w:left="1200" w:header="0" w:footer="1251" w:gutter="0"/>
          <w:cols w:space="720"/>
        </w:sectPr>
      </w:pPr>
      <w:r>
        <w:rPr>
          <w:rFonts w:ascii="Arial" w:eastAsia="Arial" w:hAnsi="Arial" w:cs="Arial"/>
          <w:sz w:val="22"/>
          <w:szCs w:val="22"/>
        </w:rPr>
        <w:t xml:space="preserve">b. </w:t>
      </w:r>
      <w:r>
        <w:rPr>
          <w:rFonts w:ascii="Arial" w:eastAsia="Arial" w:hAnsi="Arial" w:cs="Arial"/>
          <w:spacing w:val="53"/>
          <w:sz w:val="22"/>
          <w:szCs w:val="22"/>
        </w:rPr>
        <w:t xml:space="preserve"> </w:t>
      </w:r>
      <w:r>
        <w:rPr>
          <w:rFonts w:ascii="Arial" w:eastAsia="Arial" w:hAnsi="Arial" w:cs="Arial"/>
          <w:sz w:val="22"/>
          <w:szCs w:val="22"/>
        </w:rPr>
        <w:t>False</w:t>
      </w:r>
    </w:p>
    <w:p w14:paraId="0E756485" w14:textId="77777777" w:rsidR="00A7136F" w:rsidRDefault="00A7136F">
      <w:pPr>
        <w:spacing w:line="200" w:lineRule="exact"/>
      </w:pPr>
    </w:p>
    <w:p w14:paraId="489DED7A" w14:textId="77777777" w:rsidR="00A7136F" w:rsidRDefault="00A7136F">
      <w:pPr>
        <w:spacing w:line="200" w:lineRule="exact"/>
      </w:pPr>
    </w:p>
    <w:p w14:paraId="6DAC2CC5" w14:textId="77777777" w:rsidR="00A7136F" w:rsidRDefault="00A7136F">
      <w:pPr>
        <w:spacing w:line="200" w:lineRule="exact"/>
      </w:pPr>
    </w:p>
    <w:p w14:paraId="013E7E67" w14:textId="77777777" w:rsidR="00A7136F" w:rsidRDefault="00A7136F">
      <w:pPr>
        <w:spacing w:line="200" w:lineRule="exact"/>
      </w:pPr>
    </w:p>
    <w:p w14:paraId="5583DA35" w14:textId="77777777" w:rsidR="00A7136F" w:rsidRDefault="00A7136F">
      <w:pPr>
        <w:spacing w:line="200" w:lineRule="exact"/>
      </w:pPr>
    </w:p>
    <w:p w14:paraId="3E570436" w14:textId="77777777" w:rsidR="00A7136F" w:rsidRDefault="00A7136F">
      <w:pPr>
        <w:spacing w:line="200" w:lineRule="exact"/>
      </w:pPr>
    </w:p>
    <w:p w14:paraId="2B497292" w14:textId="77777777" w:rsidR="00A7136F" w:rsidRDefault="00A7136F">
      <w:pPr>
        <w:spacing w:line="200" w:lineRule="exact"/>
      </w:pPr>
    </w:p>
    <w:p w14:paraId="3BBD148B" w14:textId="77777777" w:rsidR="00A7136F" w:rsidRDefault="00A7136F">
      <w:pPr>
        <w:spacing w:line="200" w:lineRule="exact"/>
      </w:pPr>
    </w:p>
    <w:p w14:paraId="5FC9F99A" w14:textId="77777777" w:rsidR="00A7136F" w:rsidRDefault="00A7136F">
      <w:pPr>
        <w:spacing w:line="200" w:lineRule="exact"/>
      </w:pPr>
    </w:p>
    <w:p w14:paraId="6279725E" w14:textId="77777777" w:rsidR="00A7136F" w:rsidRDefault="00A7136F">
      <w:pPr>
        <w:spacing w:line="200" w:lineRule="exact"/>
      </w:pPr>
    </w:p>
    <w:p w14:paraId="68256FCA" w14:textId="77777777" w:rsidR="00A7136F" w:rsidRDefault="00A7136F">
      <w:pPr>
        <w:spacing w:line="200" w:lineRule="exact"/>
      </w:pPr>
    </w:p>
    <w:p w14:paraId="7F3E8AF2" w14:textId="77777777" w:rsidR="00A7136F" w:rsidRDefault="00A7136F">
      <w:pPr>
        <w:spacing w:line="200" w:lineRule="exact"/>
      </w:pPr>
    </w:p>
    <w:p w14:paraId="1D655BB4" w14:textId="77777777" w:rsidR="00A7136F" w:rsidRDefault="00A7136F">
      <w:pPr>
        <w:spacing w:line="200" w:lineRule="exact"/>
      </w:pPr>
    </w:p>
    <w:p w14:paraId="547BD08C" w14:textId="77777777" w:rsidR="00A7136F" w:rsidRDefault="00A7136F">
      <w:pPr>
        <w:spacing w:line="200" w:lineRule="exact"/>
      </w:pPr>
    </w:p>
    <w:p w14:paraId="2CFC61A1" w14:textId="77777777" w:rsidR="00A7136F" w:rsidRDefault="00A7136F">
      <w:pPr>
        <w:spacing w:line="200" w:lineRule="exact"/>
      </w:pPr>
    </w:p>
    <w:p w14:paraId="693A1E00" w14:textId="77777777" w:rsidR="00A7136F" w:rsidRDefault="00A7136F">
      <w:pPr>
        <w:spacing w:line="200" w:lineRule="exact"/>
      </w:pPr>
    </w:p>
    <w:p w14:paraId="759DCEE6" w14:textId="77777777" w:rsidR="00A7136F" w:rsidRDefault="00A7136F">
      <w:pPr>
        <w:spacing w:line="200" w:lineRule="exact"/>
      </w:pPr>
    </w:p>
    <w:p w14:paraId="421732C8" w14:textId="77777777" w:rsidR="00A7136F" w:rsidRDefault="00A7136F">
      <w:pPr>
        <w:spacing w:line="200" w:lineRule="exact"/>
      </w:pPr>
    </w:p>
    <w:p w14:paraId="0F040BC9" w14:textId="77777777" w:rsidR="00A7136F" w:rsidRDefault="00A7136F">
      <w:pPr>
        <w:spacing w:line="200" w:lineRule="exact"/>
      </w:pPr>
    </w:p>
    <w:p w14:paraId="2944CB6E" w14:textId="77777777" w:rsidR="00A7136F" w:rsidRDefault="00A7136F">
      <w:pPr>
        <w:spacing w:line="200" w:lineRule="exact"/>
      </w:pPr>
    </w:p>
    <w:p w14:paraId="4F3CF149" w14:textId="77777777" w:rsidR="00A7136F" w:rsidRDefault="00A7136F">
      <w:pPr>
        <w:spacing w:line="200" w:lineRule="exact"/>
      </w:pPr>
    </w:p>
    <w:p w14:paraId="70014B71" w14:textId="77777777" w:rsidR="00A7136F" w:rsidRDefault="00A7136F">
      <w:pPr>
        <w:spacing w:line="200" w:lineRule="exact"/>
      </w:pPr>
    </w:p>
    <w:p w14:paraId="7CB82AA7" w14:textId="77777777" w:rsidR="00A7136F" w:rsidRDefault="00A7136F">
      <w:pPr>
        <w:spacing w:line="200" w:lineRule="exact"/>
      </w:pPr>
    </w:p>
    <w:p w14:paraId="40494B91" w14:textId="77777777" w:rsidR="00A7136F" w:rsidRDefault="00A7136F">
      <w:pPr>
        <w:spacing w:line="200" w:lineRule="exact"/>
      </w:pPr>
    </w:p>
    <w:p w14:paraId="56E4E01A" w14:textId="77777777" w:rsidR="00A7136F" w:rsidRDefault="00A7136F">
      <w:pPr>
        <w:spacing w:line="200" w:lineRule="exact"/>
      </w:pPr>
    </w:p>
    <w:p w14:paraId="25762AE6" w14:textId="77777777" w:rsidR="00A7136F" w:rsidRDefault="00A7136F">
      <w:pPr>
        <w:spacing w:line="200" w:lineRule="exact"/>
      </w:pPr>
    </w:p>
    <w:p w14:paraId="41589125" w14:textId="77777777" w:rsidR="00A7136F" w:rsidRDefault="00A7136F">
      <w:pPr>
        <w:spacing w:line="200" w:lineRule="exact"/>
      </w:pPr>
    </w:p>
    <w:p w14:paraId="7DC51F3D" w14:textId="77777777" w:rsidR="00A7136F" w:rsidRDefault="00A7136F">
      <w:pPr>
        <w:spacing w:before="5" w:line="280" w:lineRule="exact"/>
        <w:rPr>
          <w:sz w:val="28"/>
          <w:szCs w:val="28"/>
        </w:rPr>
      </w:pPr>
    </w:p>
    <w:p w14:paraId="0E4C6F75" w14:textId="77777777" w:rsidR="00A7136F" w:rsidRDefault="00B35D2F">
      <w:pPr>
        <w:spacing w:before="31" w:line="240" w:lineRule="exact"/>
        <w:ind w:left="2433"/>
        <w:rPr>
          <w:rFonts w:ascii="Arial" w:eastAsia="Arial" w:hAnsi="Arial" w:cs="Arial"/>
          <w:sz w:val="22"/>
          <w:szCs w:val="22"/>
        </w:rPr>
      </w:pPr>
      <w:r>
        <w:rPr>
          <w:rFonts w:ascii="Arial" w:eastAsia="Arial" w:hAnsi="Arial" w:cs="Arial"/>
          <w:position w:val="-1"/>
          <w:sz w:val="22"/>
          <w:szCs w:val="22"/>
        </w:rPr>
        <w:t>This</w:t>
      </w:r>
      <w:r>
        <w:rPr>
          <w:rFonts w:ascii="Arial" w:eastAsia="Arial" w:hAnsi="Arial" w:cs="Arial"/>
          <w:spacing w:val="-4"/>
          <w:position w:val="-1"/>
          <w:sz w:val="22"/>
          <w:szCs w:val="22"/>
        </w:rPr>
        <w:t xml:space="preserve"> </w:t>
      </w:r>
      <w:r>
        <w:rPr>
          <w:rFonts w:ascii="Arial" w:eastAsia="Arial" w:hAnsi="Arial" w:cs="Arial"/>
          <w:position w:val="-1"/>
          <w:sz w:val="22"/>
          <w:szCs w:val="22"/>
        </w:rPr>
        <w:t>page</w:t>
      </w:r>
      <w:r>
        <w:rPr>
          <w:rFonts w:ascii="Arial" w:eastAsia="Arial" w:hAnsi="Arial" w:cs="Arial"/>
          <w:spacing w:val="-5"/>
          <w:position w:val="-1"/>
          <w:sz w:val="22"/>
          <w:szCs w:val="22"/>
        </w:rPr>
        <w:t xml:space="preserve"> </w:t>
      </w:r>
      <w:r>
        <w:rPr>
          <w:rFonts w:ascii="Arial" w:eastAsia="Arial" w:hAnsi="Arial" w:cs="Arial"/>
          <w:position w:val="-1"/>
          <w:sz w:val="22"/>
          <w:szCs w:val="22"/>
        </w:rPr>
        <w:t>i</w:t>
      </w:r>
      <w:r>
        <w:rPr>
          <w:rFonts w:ascii="Arial" w:eastAsia="Arial" w:hAnsi="Arial" w:cs="Arial"/>
          <w:spacing w:val="-1"/>
          <w:position w:val="-1"/>
          <w:sz w:val="22"/>
          <w:szCs w:val="22"/>
        </w:rPr>
        <w:t>n</w:t>
      </w:r>
      <w:r>
        <w:rPr>
          <w:rFonts w:ascii="Arial" w:eastAsia="Arial" w:hAnsi="Arial" w:cs="Arial"/>
          <w:position w:val="-1"/>
          <w:sz w:val="22"/>
          <w:szCs w:val="22"/>
        </w:rPr>
        <w:t>tentionally</w:t>
      </w:r>
      <w:r>
        <w:rPr>
          <w:rFonts w:ascii="Arial" w:eastAsia="Arial" w:hAnsi="Arial" w:cs="Arial"/>
          <w:spacing w:val="-12"/>
          <w:position w:val="-1"/>
          <w:sz w:val="22"/>
          <w:szCs w:val="22"/>
        </w:rPr>
        <w:t xml:space="preserve"> </w:t>
      </w:r>
      <w:r>
        <w:rPr>
          <w:rFonts w:ascii="Arial" w:eastAsia="Arial" w:hAnsi="Arial" w:cs="Arial"/>
          <w:position w:val="-1"/>
          <w:sz w:val="22"/>
          <w:szCs w:val="22"/>
        </w:rPr>
        <w:t>l</w:t>
      </w:r>
      <w:r>
        <w:rPr>
          <w:rFonts w:ascii="Arial" w:eastAsia="Arial" w:hAnsi="Arial" w:cs="Arial"/>
          <w:spacing w:val="-1"/>
          <w:position w:val="-1"/>
          <w:sz w:val="22"/>
          <w:szCs w:val="22"/>
        </w:rPr>
        <w:t>e</w:t>
      </w:r>
      <w:r>
        <w:rPr>
          <w:rFonts w:ascii="Arial" w:eastAsia="Arial" w:hAnsi="Arial" w:cs="Arial"/>
          <w:position w:val="-1"/>
          <w:sz w:val="22"/>
          <w:szCs w:val="22"/>
        </w:rPr>
        <w:t>ft</w:t>
      </w:r>
      <w:r>
        <w:rPr>
          <w:rFonts w:ascii="Arial" w:eastAsia="Arial" w:hAnsi="Arial" w:cs="Arial"/>
          <w:spacing w:val="-1"/>
          <w:position w:val="-1"/>
          <w:sz w:val="22"/>
          <w:szCs w:val="22"/>
        </w:rPr>
        <w:t xml:space="preserve"> </w:t>
      </w:r>
      <w:r>
        <w:rPr>
          <w:rFonts w:ascii="Arial" w:eastAsia="Arial" w:hAnsi="Arial" w:cs="Arial"/>
          <w:position w:val="-1"/>
          <w:sz w:val="22"/>
          <w:szCs w:val="22"/>
        </w:rPr>
        <w:t>blank</w:t>
      </w:r>
    </w:p>
    <w:p w14:paraId="255C9E91" w14:textId="77777777" w:rsidR="00A7136F" w:rsidRDefault="00A7136F">
      <w:pPr>
        <w:spacing w:line="200" w:lineRule="exact"/>
      </w:pPr>
    </w:p>
    <w:p w14:paraId="6D3BE9F4" w14:textId="77777777" w:rsidR="00A7136F" w:rsidRDefault="00A7136F">
      <w:pPr>
        <w:spacing w:line="200" w:lineRule="exact"/>
      </w:pPr>
    </w:p>
    <w:p w14:paraId="2E8B2835" w14:textId="77777777" w:rsidR="00A7136F" w:rsidRDefault="00A7136F">
      <w:pPr>
        <w:spacing w:line="200" w:lineRule="exact"/>
      </w:pPr>
    </w:p>
    <w:p w14:paraId="2B9248C1" w14:textId="77777777" w:rsidR="00A7136F" w:rsidRDefault="00A7136F">
      <w:pPr>
        <w:spacing w:line="200" w:lineRule="exact"/>
      </w:pPr>
    </w:p>
    <w:p w14:paraId="25FDE33D" w14:textId="77777777" w:rsidR="00A7136F" w:rsidRDefault="00A7136F">
      <w:pPr>
        <w:spacing w:line="200" w:lineRule="exact"/>
      </w:pPr>
    </w:p>
    <w:p w14:paraId="18036DCF" w14:textId="77777777" w:rsidR="00A7136F" w:rsidRDefault="00A7136F">
      <w:pPr>
        <w:spacing w:line="200" w:lineRule="exact"/>
      </w:pPr>
    </w:p>
    <w:p w14:paraId="56985F16" w14:textId="77777777" w:rsidR="00A7136F" w:rsidRDefault="00A7136F">
      <w:pPr>
        <w:spacing w:line="200" w:lineRule="exact"/>
      </w:pPr>
    </w:p>
    <w:p w14:paraId="2E84B45F" w14:textId="77777777" w:rsidR="00A7136F" w:rsidRDefault="00A7136F">
      <w:pPr>
        <w:spacing w:line="200" w:lineRule="exact"/>
      </w:pPr>
    </w:p>
    <w:p w14:paraId="34087123" w14:textId="77777777" w:rsidR="00A7136F" w:rsidRDefault="00A7136F">
      <w:pPr>
        <w:spacing w:line="200" w:lineRule="exact"/>
      </w:pPr>
    </w:p>
    <w:p w14:paraId="42E91046" w14:textId="77777777" w:rsidR="00A7136F" w:rsidRDefault="00A7136F">
      <w:pPr>
        <w:spacing w:line="200" w:lineRule="exact"/>
      </w:pPr>
    </w:p>
    <w:p w14:paraId="02222EFE" w14:textId="77777777" w:rsidR="00A7136F" w:rsidRDefault="00A7136F">
      <w:pPr>
        <w:spacing w:line="200" w:lineRule="exact"/>
      </w:pPr>
    </w:p>
    <w:p w14:paraId="7471666A" w14:textId="77777777" w:rsidR="00A7136F" w:rsidRDefault="00A7136F">
      <w:pPr>
        <w:spacing w:line="200" w:lineRule="exact"/>
      </w:pPr>
    </w:p>
    <w:p w14:paraId="3D72EDCA" w14:textId="77777777" w:rsidR="00A7136F" w:rsidRDefault="00A7136F">
      <w:pPr>
        <w:spacing w:line="200" w:lineRule="exact"/>
      </w:pPr>
    </w:p>
    <w:p w14:paraId="7D1943E8" w14:textId="77777777" w:rsidR="00A7136F" w:rsidRDefault="00A7136F">
      <w:pPr>
        <w:spacing w:line="200" w:lineRule="exact"/>
      </w:pPr>
    </w:p>
    <w:p w14:paraId="4D4F2034" w14:textId="77777777" w:rsidR="00A7136F" w:rsidRDefault="00A7136F">
      <w:pPr>
        <w:spacing w:line="200" w:lineRule="exact"/>
      </w:pPr>
    </w:p>
    <w:p w14:paraId="6F934DB8" w14:textId="77777777" w:rsidR="00A7136F" w:rsidRDefault="00A7136F">
      <w:pPr>
        <w:spacing w:line="200" w:lineRule="exact"/>
      </w:pPr>
    </w:p>
    <w:p w14:paraId="01197C17" w14:textId="77777777" w:rsidR="00A7136F" w:rsidRDefault="00A7136F">
      <w:pPr>
        <w:spacing w:line="200" w:lineRule="exact"/>
      </w:pPr>
    </w:p>
    <w:p w14:paraId="49BA35BA" w14:textId="77777777" w:rsidR="00A7136F" w:rsidRDefault="00A7136F">
      <w:pPr>
        <w:spacing w:line="200" w:lineRule="exact"/>
      </w:pPr>
    </w:p>
    <w:p w14:paraId="07AC0355" w14:textId="77777777" w:rsidR="00A7136F" w:rsidRDefault="00A7136F">
      <w:pPr>
        <w:spacing w:line="200" w:lineRule="exact"/>
      </w:pPr>
    </w:p>
    <w:p w14:paraId="6D087BE3" w14:textId="77777777" w:rsidR="00A7136F" w:rsidRDefault="00A7136F">
      <w:pPr>
        <w:spacing w:line="200" w:lineRule="exact"/>
      </w:pPr>
    </w:p>
    <w:p w14:paraId="7985B384" w14:textId="77777777" w:rsidR="00A7136F" w:rsidRDefault="00A7136F">
      <w:pPr>
        <w:spacing w:line="200" w:lineRule="exact"/>
      </w:pPr>
    </w:p>
    <w:p w14:paraId="1944B921" w14:textId="77777777" w:rsidR="00A7136F" w:rsidRDefault="00A7136F">
      <w:pPr>
        <w:spacing w:line="200" w:lineRule="exact"/>
      </w:pPr>
    </w:p>
    <w:p w14:paraId="7C7EE94C" w14:textId="77777777" w:rsidR="00A7136F" w:rsidRDefault="00A7136F">
      <w:pPr>
        <w:spacing w:line="200" w:lineRule="exact"/>
      </w:pPr>
    </w:p>
    <w:p w14:paraId="2BC8FF4C" w14:textId="77777777" w:rsidR="00A7136F" w:rsidRDefault="00A7136F">
      <w:pPr>
        <w:spacing w:line="200" w:lineRule="exact"/>
      </w:pPr>
    </w:p>
    <w:p w14:paraId="58F6D5A8" w14:textId="77777777" w:rsidR="00A7136F" w:rsidRDefault="00A7136F">
      <w:pPr>
        <w:spacing w:line="200" w:lineRule="exact"/>
      </w:pPr>
    </w:p>
    <w:p w14:paraId="106F8013" w14:textId="77777777" w:rsidR="00A7136F" w:rsidRDefault="00A7136F">
      <w:pPr>
        <w:spacing w:line="200" w:lineRule="exact"/>
      </w:pPr>
    </w:p>
    <w:p w14:paraId="20911DEA" w14:textId="77777777" w:rsidR="00A7136F" w:rsidRDefault="00A7136F">
      <w:pPr>
        <w:spacing w:line="200" w:lineRule="exact"/>
      </w:pPr>
    </w:p>
    <w:p w14:paraId="7A3558A5" w14:textId="77777777" w:rsidR="00A7136F" w:rsidRDefault="00A7136F">
      <w:pPr>
        <w:spacing w:line="200" w:lineRule="exact"/>
      </w:pPr>
    </w:p>
    <w:p w14:paraId="6B96AC72" w14:textId="77777777" w:rsidR="00A7136F" w:rsidRDefault="00A7136F">
      <w:pPr>
        <w:spacing w:line="200" w:lineRule="exact"/>
      </w:pPr>
    </w:p>
    <w:p w14:paraId="0E629105" w14:textId="77777777" w:rsidR="00A7136F" w:rsidRDefault="00A7136F">
      <w:pPr>
        <w:spacing w:line="200" w:lineRule="exact"/>
      </w:pPr>
    </w:p>
    <w:p w14:paraId="76622D2D" w14:textId="77777777" w:rsidR="00A7136F" w:rsidRDefault="00A7136F">
      <w:pPr>
        <w:spacing w:line="200" w:lineRule="exact"/>
      </w:pPr>
    </w:p>
    <w:p w14:paraId="2F6C18AD" w14:textId="77777777" w:rsidR="00A7136F" w:rsidRDefault="00A7136F">
      <w:pPr>
        <w:spacing w:line="200" w:lineRule="exact"/>
      </w:pPr>
    </w:p>
    <w:p w14:paraId="60FB6C1A" w14:textId="77777777" w:rsidR="00A7136F" w:rsidRDefault="00A7136F">
      <w:pPr>
        <w:spacing w:line="200" w:lineRule="exact"/>
      </w:pPr>
    </w:p>
    <w:p w14:paraId="286F17AF" w14:textId="77777777" w:rsidR="00A7136F" w:rsidRDefault="00A7136F">
      <w:pPr>
        <w:spacing w:before="5" w:line="280" w:lineRule="exact"/>
        <w:rPr>
          <w:sz w:val="28"/>
          <w:szCs w:val="28"/>
        </w:rPr>
      </w:pPr>
    </w:p>
    <w:p w14:paraId="48EC602D" w14:textId="77777777" w:rsidR="00A7136F" w:rsidRDefault="00B35D2F">
      <w:pPr>
        <w:spacing w:before="11"/>
        <w:ind w:left="4241" w:right="4263"/>
        <w:jc w:val="center"/>
        <w:rPr>
          <w:rFonts w:ascii="Calibri" w:eastAsia="Calibri" w:hAnsi="Calibri" w:cs="Calibri"/>
          <w:sz w:val="22"/>
          <w:szCs w:val="22"/>
        </w:rPr>
        <w:sectPr w:rsidR="00A7136F">
          <w:footerReference w:type="default" r:id="rId98"/>
          <w:pgSz w:w="12240" w:h="15840"/>
          <w:pgMar w:top="1480" w:right="1720" w:bottom="280" w:left="1720" w:header="0" w:footer="0" w:gutter="0"/>
          <w:cols w:space="720"/>
        </w:sectPr>
      </w:pPr>
      <w:r>
        <w:rPr>
          <w:rFonts w:ascii="Calibri" w:eastAsia="Calibri" w:hAnsi="Calibri" w:cs="Calibri"/>
          <w:w w:val="99"/>
          <w:sz w:val="22"/>
          <w:szCs w:val="22"/>
        </w:rPr>
        <w:t>26</w:t>
      </w:r>
    </w:p>
    <w:p w14:paraId="2F3282C1" w14:textId="77777777" w:rsidR="00A7136F" w:rsidRDefault="00A7136F">
      <w:pPr>
        <w:spacing w:before="4" w:line="100" w:lineRule="exact"/>
        <w:rPr>
          <w:sz w:val="10"/>
          <w:szCs w:val="10"/>
        </w:rPr>
      </w:pPr>
    </w:p>
    <w:p w14:paraId="3FCEE8E0" w14:textId="77777777" w:rsidR="00A7136F" w:rsidRDefault="00DE7800">
      <w:pPr>
        <w:ind w:left="112"/>
      </w:pPr>
      <w:r>
        <w:pict w14:anchorId="7DEBD1C9">
          <v:shape id="_x0000_i1026" type="#_x0000_t75" style="width:87.5pt;height:78pt">
            <v:imagedata r:id="rId99" o:title=""/>
          </v:shape>
        </w:pict>
      </w:r>
    </w:p>
    <w:p w14:paraId="7FC8AD24" w14:textId="77777777" w:rsidR="00A7136F" w:rsidRDefault="00A7136F">
      <w:pPr>
        <w:spacing w:before="1" w:line="100" w:lineRule="exact"/>
        <w:rPr>
          <w:sz w:val="11"/>
          <w:szCs w:val="11"/>
        </w:rPr>
      </w:pPr>
    </w:p>
    <w:p w14:paraId="50A74121" w14:textId="77777777" w:rsidR="00A7136F" w:rsidRDefault="00A7136F">
      <w:pPr>
        <w:spacing w:line="200" w:lineRule="exact"/>
      </w:pPr>
    </w:p>
    <w:p w14:paraId="3B7A5CFD" w14:textId="77777777" w:rsidR="00A7136F" w:rsidRDefault="00A7136F">
      <w:pPr>
        <w:spacing w:line="200" w:lineRule="exact"/>
      </w:pPr>
    </w:p>
    <w:p w14:paraId="604E331F" w14:textId="77777777" w:rsidR="00A7136F" w:rsidRDefault="00B35D2F">
      <w:pPr>
        <w:spacing w:before="29"/>
        <w:ind w:left="120" w:right="4764"/>
        <w:jc w:val="both"/>
        <w:rPr>
          <w:sz w:val="24"/>
          <w:szCs w:val="24"/>
        </w:rPr>
      </w:pPr>
      <w:r>
        <w:rPr>
          <w:b/>
          <w:sz w:val="24"/>
          <w:szCs w:val="24"/>
        </w:rPr>
        <w:t>BEST</w:t>
      </w:r>
      <w:r>
        <w:rPr>
          <w:b/>
          <w:spacing w:val="-6"/>
          <w:sz w:val="24"/>
          <w:szCs w:val="24"/>
        </w:rPr>
        <w:t xml:space="preserve"> </w:t>
      </w:r>
      <w:r>
        <w:rPr>
          <w:b/>
          <w:sz w:val="24"/>
          <w:szCs w:val="24"/>
        </w:rPr>
        <w:t>PRACTICE:</w:t>
      </w:r>
      <w:r>
        <w:rPr>
          <w:b/>
          <w:spacing w:val="-13"/>
          <w:sz w:val="24"/>
          <w:szCs w:val="24"/>
        </w:rPr>
        <w:t xml:space="preserve"> </w:t>
      </w:r>
      <w:r>
        <w:rPr>
          <w:b/>
          <w:sz w:val="24"/>
          <w:szCs w:val="24"/>
        </w:rPr>
        <w:t>INSULATE</w:t>
      </w:r>
      <w:r>
        <w:rPr>
          <w:b/>
          <w:spacing w:val="-12"/>
          <w:sz w:val="24"/>
          <w:szCs w:val="24"/>
        </w:rPr>
        <w:t xml:space="preserve"> </w:t>
      </w:r>
      <w:r>
        <w:rPr>
          <w:b/>
          <w:sz w:val="24"/>
          <w:szCs w:val="24"/>
        </w:rPr>
        <w:t>&amp; ISOLATE</w:t>
      </w:r>
    </w:p>
    <w:p w14:paraId="330C049A" w14:textId="77777777" w:rsidR="00A7136F" w:rsidRDefault="00A7136F">
      <w:pPr>
        <w:spacing w:before="16" w:line="260" w:lineRule="exact"/>
        <w:rPr>
          <w:sz w:val="26"/>
          <w:szCs w:val="26"/>
        </w:rPr>
      </w:pPr>
    </w:p>
    <w:p w14:paraId="6F1967B3" w14:textId="77777777" w:rsidR="00A7136F" w:rsidRDefault="00B35D2F">
      <w:pPr>
        <w:ind w:left="120" w:right="1783"/>
        <w:jc w:val="both"/>
        <w:rPr>
          <w:sz w:val="24"/>
          <w:szCs w:val="24"/>
        </w:rPr>
      </w:pPr>
      <w:r>
        <w:rPr>
          <w:b/>
          <w:sz w:val="24"/>
          <w:szCs w:val="24"/>
        </w:rPr>
        <w:t>SUBJECT:</w:t>
      </w:r>
      <w:r>
        <w:rPr>
          <w:b/>
          <w:spacing w:val="49"/>
          <w:sz w:val="24"/>
          <w:szCs w:val="24"/>
        </w:rPr>
        <w:t xml:space="preserve"> </w:t>
      </w:r>
      <w:r>
        <w:rPr>
          <w:b/>
          <w:sz w:val="24"/>
          <w:szCs w:val="24"/>
        </w:rPr>
        <w:t>I&amp;I</w:t>
      </w:r>
      <w:r>
        <w:rPr>
          <w:b/>
          <w:spacing w:val="-4"/>
          <w:sz w:val="24"/>
          <w:szCs w:val="24"/>
        </w:rPr>
        <w:t xml:space="preserve"> </w:t>
      </w:r>
      <w:r>
        <w:rPr>
          <w:b/>
          <w:sz w:val="24"/>
          <w:szCs w:val="24"/>
        </w:rPr>
        <w:t>TECHNIQUES</w:t>
      </w:r>
      <w:r>
        <w:rPr>
          <w:b/>
          <w:spacing w:val="-16"/>
          <w:sz w:val="24"/>
          <w:szCs w:val="24"/>
        </w:rPr>
        <w:t xml:space="preserve"> </w:t>
      </w:r>
      <w:r>
        <w:rPr>
          <w:b/>
          <w:spacing w:val="1"/>
          <w:sz w:val="24"/>
          <w:szCs w:val="24"/>
        </w:rPr>
        <w:t>FO</w:t>
      </w:r>
      <w:r>
        <w:rPr>
          <w:b/>
          <w:sz w:val="24"/>
          <w:szCs w:val="24"/>
        </w:rPr>
        <w:t>R</w:t>
      </w:r>
      <w:r>
        <w:rPr>
          <w:b/>
          <w:spacing w:val="-5"/>
          <w:sz w:val="24"/>
          <w:szCs w:val="24"/>
        </w:rPr>
        <w:t xml:space="preserve"> </w:t>
      </w:r>
      <w:r>
        <w:rPr>
          <w:b/>
          <w:sz w:val="24"/>
          <w:szCs w:val="24"/>
        </w:rPr>
        <w:t>THE</w:t>
      </w:r>
      <w:r>
        <w:rPr>
          <w:b/>
          <w:spacing w:val="-5"/>
          <w:sz w:val="24"/>
          <w:szCs w:val="24"/>
        </w:rPr>
        <w:t xml:space="preserve"> </w:t>
      </w:r>
      <w:r>
        <w:rPr>
          <w:b/>
          <w:sz w:val="24"/>
          <w:szCs w:val="24"/>
        </w:rPr>
        <w:t>RUBBER</w:t>
      </w:r>
      <w:r>
        <w:rPr>
          <w:b/>
          <w:spacing w:val="-10"/>
          <w:sz w:val="24"/>
          <w:szCs w:val="24"/>
        </w:rPr>
        <w:t xml:space="preserve"> </w:t>
      </w:r>
      <w:r>
        <w:rPr>
          <w:b/>
          <w:spacing w:val="2"/>
          <w:sz w:val="24"/>
          <w:szCs w:val="24"/>
        </w:rPr>
        <w:t>G</w:t>
      </w:r>
      <w:r>
        <w:rPr>
          <w:b/>
          <w:sz w:val="24"/>
          <w:szCs w:val="24"/>
        </w:rPr>
        <w:t>LOVE</w:t>
      </w:r>
      <w:r>
        <w:rPr>
          <w:b/>
          <w:spacing w:val="-9"/>
          <w:sz w:val="24"/>
          <w:szCs w:val="24"/>
        </w:rPr>
        <w:t xml:space="preserve"> </w:t>
      </w:r>
      <w:r>
        <w:rPr>
          <w:b/>
          <w:sz w:val="24"/>
          <w:szCs w:val="24"/>
        </w:rPr>
        <w:t>METHOD.</w:t>
      </w:r>
    </w:p>
    <w:p w14:paraId="3CAC437A" w14:textId="77777777" w:rsidR="00A7136F" w:rsidRDefault="00A7136F">
      <w:pPr>
        <w:spacing w:before="1" w:line="180" w:lineRule="exact"/>
        <w:rPr>
          <w:sz w:val="18"/>
          <w:szCs w:val="18"/>
        </w:rPr>
      </w:pPr>
    </w:p>
    <w:p w14:paraId="37A56621" w14:textId="77777777" w:rsidR="00A7136F" w:rsidRDefault="00B35D2F">
      <w:pPr>
        <w:ind w:left="120" w:right="77"/>
        <w:jc w:val="both"/>
        <w:rPr>
          <w:sz w:val="24"/>
          <w:szCs w:val="24"/>
        </w:rPr>
      </w:pPr>
      <w:r>
        <w:rPr>
          <w:b/>
          <w:sz w:val="24"/>
          <w:szCs w:val="24"/>
        </w:rPr>
        <w:t xml:space="preserve">PRACTICE </w:t>
      </w:r>
      <w:r>
        <w:rPr>
          <w:b/>
          <w:spacing w:val="3"/>
          <w:sz w:val="24"/>
          <w:szCs w:val="24"/>
        </w:rPr>
        <w:t xml:space="preserve"> </w:t>
      </w:r>
      <w:r>
        <w:rPr>
          <w:b/>
          <w:sz w:val="24"/>
          <w:szCs w:val="24"/>
        </w:rPr>
        <w:t xml:space="preserve">STATEMENT:  </w:t>
      </w:r>
      <w:r>
        <w:rPr>
          <w:sz w:val="24"/>
          <w:szCs w:val="24"/>
        </w:rPr>
        <w:t xml:space="preserve">The </w:t>
      </w:r>
      <w:r>
        <w:rPr>
          <w:spacing w:val="12"/>
          <w:sz w:val="24"/>
          <w:szCs w:val="24"/>
        </w:rPr>
        <w:t xml:space="preserve"> </w:t>
      </w:r>
      <w:r>
        <w:rPr>
          <w:sz w:val="24"/>
          <w:szCs w:val="24"/>
        </w:rPr>
        <w:t xml:space="preserve">effective </w:t>
      </w:r>
      <w:r>
        <w:rPr>
          <w:spacing w:val="7"/>
          <w:sz w:val="24"/>
          <w:szCs w:val="24"/>
        </w:rPr>
        <w:t xml:space="preserve"> </w:t>
      </w:r>
      <w:r>
        <w:rPr>
          <w:sz w:val="24"/>
          <w:szCs w:val="24"/>
        </w:rPr>
        <w:t xml:space="preserve">use </w:t>
      </w:r>
      <w:r>
        <w:rPr>
          <w:spacing w:val="13"/>
          <w:sz w:val="24"/>
          <w:szCs w:val="24"/>
        </w:rPr>
        <w:t xml:space="preserve"> </w:t>
      </w:r>
      <w:r>
        <w:rPr>
          <w:sz w:val="24"/>
          <w:szCs w:val="24"/>
        </w:rPr>
        <w:t xml:space="preserve">of </w:t>
      </w:r>
      <w:r>
        <w:rPr>
          <w:spacing w:val="14"/>
          <w:sz w:val="24"/>
          <w:szCs w:val="24"/>
        </w:rPr>
        <w:t xml:space="preserve"> </w:t>
      </w:r>
      <w:r>
        <w:rPr>
          <w:sz w:val="24"/>
          <w:szCs w:val="24"/>
        </w:rPr>
        <w:t xml:space="preserve">Isolate </w:t>
      </w:r>
      <w:r>
        <w:rPr>
          <w:spacing w:val="8"/>
          <w:sz w:val="24"/>
          <w:szCs w:val="24"/>
        </w:rPr>
        <w:t xml:space="preserve"> </w:t>
      </w:r>
      <w:r>
        <w:rPr>
          <w:spacing w:val="1"/>
          <w:sz w:val="24"/>
          <w:szCs w:val="24"/>
        </w:rPr>
        <w:t>an</w:t>
      </w:r>
      <w:r>
        <w:rPr>
          <w:sz w:val="24"/>
          <w:szCs w:val="24"/>
        </w:rPr>
        <w:t xml:space="preserve">d </w:t>
      </w:r>
      <w:r>
        <w:rPr>
          <w:spacing w:val="11"/>
          <w:sz w:val="24"/>
          <w:szCs w:val="24"/>
        </w:rPr>
        <w:t xml:space="preserve"> </w:t>
      </w:r>
      <w:r>
        <w:rPr>
          <w:spacing w:val="1"/>
          <w:sz w:val="24"/>
          <w:szCs w:val="24"/>
        </w:rPr>
        <w:t>Insul</w:t>
      </w:r>
      <w:r>
        <w:rPr>
          <w:spacing w:val="-1"/>
          <w:sz w:val="24"/>
          <w:szCs w:val="24"/>
        </w:rPr>
        <w:t>a</w:t>
      </w:r>
      <w:r>
        <w:rPr>
          <w:spacing w:val="1"/>
          <w:sz w:val="24"/>
          <w:szCs w:val="24"/>
        </w:rPr>
        <w:t>t</w:t>
      </w:r>
      <w:r>
        <w:rPr>
          <w:sz w:val="24"/>
          <w:szCs w:val="24"/>
        </w:rPr>
        <w:t xml:space="preserve">e </w:t>
      </w:r>
      <w:r>
        <w:rPr>
          <w:spacing w:val="10"/>
          <w:sz w:val="24"/>
          <w:szCs w:val="24"/>
        </w:rPr>
        <w:t xml:space="preserve"> </w:t>
      </w:r>
      <w:r>
        <w:rPr>
          <w:spacing w:val="-1"/>
          <w:sz w:val="24"/>
          <w:szCs w:val="24"/>
        </w:rPr>
        <w:t>e</w:t>
      </w:r>
      <w:r>
        <w:rPr>
          <w:spacing w:val="1"/>
          <w:sz w:val="24"/>
          <w:szCs w:val="24"/>
        </w:rPr>
        <w:t>quip</w:t>
      </w:r>
      <w:r>
        <w:rPr>
          <w:spacing w:val="-2"/>
          <w:sz w:val="24"/>
          <w:szCs w:val="24"/>
        </w:rPr>
        <w:t>m</w:t>
      </w:r>
      <w:r>
        <w:rPr>
          <w:spacing w:val="1"/>
          <w:sz w:val="24"/>
          <w:szCs w:val="24"/>
        </w:rPr>
        <w:t>en</w:t>
      </w:r>
      <w:r>
        <w:rPr>
          <w:sz w:val="24"/>
          <w:szCs w:val="24"/>
        </w:rPr>
        <w:t xml:space="preserve">t </w:t>
      </w:r>
      <w:r>
        <w:rPr>
          <w:spacing w:val="7"/>
          <w:sz w:val="24"/>
          <w:szCs w:val="24"/>
        </w:rPr>
        <w:t xml:space="preserve"> </w:t>
      </w:r>
      <w:r>
        <w:rPr>
          <w:spacing w:val="1"/>
          <w:sz w:val="24"/>
          <w:szCs w:val="24"/>
        </w:rPr>
        <w:t xml:space="preserve">and </w:t>
      </w:r>
      <w:r>
        <w:rPr>
          <w:sz w:val="24"/>
          <w:szCs w:val="24"/>
        </w:rPr>
        <w:t>procedures to</w:t>
      </w:r>
      <w:r>
        <w:rPr>
          <w:spacing w:val="9"/>
          <w:sz w:val="24"/>
          <w:szCs w:val="24"/>
        </w:rPr>
        <w:t xml:space="preserve"> </w:t>
      </w:r>
      <w:r>
        <w:rPr>
          <w:sz w:val="24"/>
          <w:szCs w:val="24"/>
        </w:rPr>
        <w:t>provide</w:t>
      </w:r>
      <w:r>
        <w:rPr>
          <w:spacing w:val="3"/>
          <w:sz w:val="24"/>
          <w:szCs w:val="24"/>
        </w:rPr>
        <w:t xml:space="preserve"> </w:t>
      </w:r>
      <w:r>
        <w:rPr>
          <w:sz w:val="24"/>
          <w:szCs w:val="24"/>
        </w:rPr>
        <w:t>the</w:t>
      </w:r>
      <w:r>
        <w:rPr>
          <w:spacing w:val="8"/>
          <w:sz w:val="24"/>
          <w:szCs w:val="24"/>
        </w:rPr>
        <w:t xml:space="preserve"> </w:t>
      </w:r>
      <w:r>
        <w:rPr>
          <w:sz w:val="24"/>
          <w:szCs w:val="24"/>
        </w:rPr>
        <w:t>necessary</w:t>
      </w:r>
      <w:r>
        <w:rPr>
          <w:spacing w:val="1"/>
          <w:sz w:val="24"/>
          <w:szCs w:val="24"/>
        </w:rPr>
        <w:t xml:space="preserve"> </w:t>
      </w:r>
      <w:r>
        <w:rPr>
          <w:sz w:val="24"/>
          <w:szCs w:val="24"/>
        </w:rPr>
        <w:t>level</w:t>
      </w:r>
      <w:r>
        <w:rPr>
          <w:spacing w:val="11"/>
          <w:sz w:val="24"/>
          <w:szCs w:val="24"/>
        </w:rPr>
        <w:t xml:space="preserve"> </w:t>
      </w:r>
      <w:r>
        <w:rPr>
          <w:sz w:val="24"/>
          <w:szCs w:val="24"/>
        </w:rPr>
        <w:t>of</w:t>
      </w:r>
      <w:r>
        <w:rPr>
          <w:spacing w:val="8"/>
          <w:sz w:val="24"/>
          <w:szCs w:val="24"/>
        </w:rPr>
        <w:t xml:space="preserve"> </w:t>
      </w:r>
      <w:r>
        <w:rPr>
          <w:sz w:val="24"/>
          <w:szCs w:val="24"/>
        </w:rPr>
        <w:t>sa</w:t>
      </w:r>
      <w:r>
        <w:rPr>
          <w:spacing w:val="-1"/>
          <w:sz w:val="24"/>
          <w:szCs w:val="24"/>
        </w:rPr>
        <w:t>f</w:t>
      </w:r>
      <w:r>
        <w:rPr>
          <w:sz w:val="24"/>
          <w:szCs w:val="24"/>
        </w:rPr>
        <w:t>ety</w:t>
      </w:r>
      <w:r>
        <w:rPr>
          <w:spacing w:val="6"/>
          <w:sz w:val="24"/>
          <w:szCs w:val="24"/>
        </w:rPr>
        <w:t xml:space="preserve"> </w:t>
      </w:r>
      <w:r>
        <w:rPr>
          <w:sz w:val="24"/>
          <w:szCs w:val="24"/>
        </w:rPr>
        <w:t>when</w:t>
      </w:r>
      <w:r>
        <w:rPr>
          <w:spacing w:val="5"/>
          <w:sz w:val="24"/>
          <w:szCs w:val="24"/>
        </w:rPr>
        <w:t xml:space="preserve"> </w:t>
      </w:r>
      <w:r>
        <w:rPr>
          <w:sz w:val="24"/>
          <w:szCs w:val="24"/>
        </w:rPr>
        <w:t>quali</w:t>
      </w:r>
      <w:r>
        <w:rPr>
          <w:spacing w:val="-1"/>
          <w:sz w:val="24"/>
          <w:szCs w:val="24"/>
        </w:rPr>
        <w:t>f</w:t>
      </w:r>
      <w:r>
        <w:rPr>
          <w:sz w:val="24"/>
          <w:szCs w:val="24"/>
        </w:rPr>
        <w:t>ied</w:t>
      </w:r>
      <w:r>
        <w:rPr>
          <w:spacing w:val="2"/>
          <w:sz w:val="24"/>
          <w:szCs w:val="24"/>
        </w:rPr>
        <w:t xml:space="preserve"> </w:t>
      </w:r>
      <w:r>
        <w:rPr>
          <w:sz w:val="24"/>
          <w:szCs w:val="24"/>
        </w:rPr>
        <w:t>li</w:t>
      </w:r>
      <w:r>
        <w:rPr>
          <w:spacing w:val="-1"/>
          <w:sz w:val="24"/>
          <w:szCs w:val="24"/>
        </w:rPr>
        <w:t>n</w:t>
      </w:r>
      <w:r>
        <w:rPr>
          <w:sz w:val="24"/>
          <w:szCs w:val="24"/>
        </w:rPr>
        <w:t>e</w:t>
      </w:r>
      <w:r>
        <w:rPr>
          <w:spacing w:val="11"/>
          <w:sz w:val="24"/>
          <w:szCs w:val="24"/>
        </w:rPr>
        <w:t xml:space="preserve"> </w:t>
      </w:r>
      <w:r>
        <w:rPr>
          <w:sz w:val="24"/>
          <w:szCs w:val="24"/>
        </w:rPr>
        <w:t>workers</w:t>
      </w:r>
      <w:r>
        <w:rPr>
          <w:spacing w:val="3"/>
          <w:sz w:val="24"/>
          <w:szCs w:val="24"/>
        </w:rPr>
        <w:t xml:space="preserve"> </w:t>
      </w:r>
      <w:r>
        <w:rPr>
          <w:sz w:val="24"/>
          <w:szCs w:val="24"/>
        </w:rPr>
        <w:t>a</w:t>
      </w:r>
      <w:r>
        <w:rPr>
          <w:spacing w:val="-1"/>
          <w:sz w:val="24"/>
          <w:szCs w:val="24"/>
        </w:rPr>
        <w:t>r</w:t>
      </w:r>
      <w:r>
        <w:rPr>
          <w:sz w:val="24"/>
          <w:szCs w:val="24"/>
        </w:rPr>
        <w:t>e</w:t>
      </w:r>
      <w:r>
        <w:rPr>
          <w:spacing w:val="9"/>
          <w:sz w:val="24"/>
          <w:szCs w:val="24"/>
        </w:rPr>
        <w:t xml:space="preserve"> </w:t>
      </w:r>
      <w:r>
        <w:rPr>
          <w:sz w:val="24"/>
          <w:szCs w:val="24"/>
        </w:rPr>
        <w:t>working</w:t>
      </w:r>
      <w:r>
        <w:rPr>
          <w:spacing w:val="3"/>
          <w:sz w:val="24"/>
          <w:szCs w:val="24"/>
        </w:rPr>
        <w:t xml:space="preserve"> </w:t>
      </w:r>
      <w:r>
        <w:rPr>
          <w:sz w:val="24"/>
          <w:szCs w:val="24"/>
        </w:rPr>
        <w:t>on energized</w:t>
      </w:r>
      <w:r>
        <w:rPr>
          <w:spacing w:val="-9"/>
          <w:sz w:val="24"/>
          <w:szCs w:val="24"/>
        </w:rPr>
        <w:t xml:space="preserve"> </w:t>
      </w:r>
      <w:r>
        <w:rPr>
          <w:sz w:val="24"/>
          <w:szCs w:val="24"/>
        </w:rPr>
        <w:t>lines</w:t>
      </w:r>
      <w:r>
        <w:rPr>
          <w:spacing w:val="-5"/>
          <w:sz w:val="24"/>
          <w:szCs w:val="24"/>
        </w:rPr>
        <w:t xml:space="preserve"> </w:t>
      </w:r>
      <w:r>
        <w:rPr>
          <w:sz w:val="24"/>
          <w:szCs w:val="24"/>
        </w:rPr>
        <w:t>&amp;</w:t>
      </w:r>
      <w:r>
        <w:rPr>
          <w:spacing w:val="-2"/>
          <w:sz w:val="24"/>
          <w:szCs w:val="24"/>
        </w:rPr>
        <w:t xml:space="preserve"> </w:t>
      </w:r>
      <w:r>
        <w:rPr>
          <w:sz w:val="24"/>
          <w:szCs w:val="24"/>
        </w:rPr>
        <w:t>eq</w:t>
      </w:r>
      <w:r>
        <w:rPr>
          <w:spacing w:val="-1"/>
          <w:sz w:val="24"/>
          <w:szCs w:val="24"/>
        </w:rPr>
        <w:t>u</w:t>
      </w:r>
      <w:r>
        <w:rPr>
          <w:spacing w:val="1"/>
          <w:sz w:val="24"/>
          <w:szCs w:val="24"/>
        </w:rPr>
        <w:t>i</w:t>
      </w:r>
      <w:r>
        <w:rPr>
          <w:spacing w:val="-1"/>
          <w:sz w:val="24"/>
          <w:szCs w:val="24"/>
        </w:rPr>
        <w:t>p</w:t>
      </w:r>
      <w:r>
        <w:rPr>
          <w:spacing w:val="-2"/>
          <w:sz w:val="24"/>
          <w:szCs w:val="24"/>
        </w:rPr>
        <w:t>m</w:t>
      </w:r>
      <w:r>
        <w:rPr>
          <w:sz w:val="24"/>
          <w:szCs w:val="24"/>
        </w:rPr>
        <w:t>ent.</w:t>
      </w:r>
    </w:p>
    <w:p w14:paraId="5F4BCC6A" w14:textId="77777777" w:rsidR="00A7136F" w:rsidRDefault="00A7136F">
      <w:pPr>
        <w:spacing w:before="16" w:line="260" w:lineRule="exact"/>
        <w:rPr>
          <w:sz w:val="26"/>
          <w:szCs w:val="26"/>
        </w:rPr>
      </w:pPr>
    </w:p>
    <w:p w14:paraId="79EDE2D5" w14:textId="77777777" w:rsidR="00A7136F" w:rsidRDefault="00B35D2F">
      <w:pPr>
        <w:ind w:left="120" w:right="84"/>
        <w:jc w:val="both"/>
        <w:rPr>
          <w:sz w:val="24"/>
          <w:szCs w:val="24"/>
        </w:rPr>
      </w:pPr>
      <w:r>
        <w:rPr>
          <w:sz w:val="24"/>
          <w:szCs w:val="24"/>
        </w:rPr>
        <w:t>The</w:t>
      </w:r>
      <w:r>
        <w:rPr>
          <w:spacing w:val="-4"/>
          <w:sz w:val="24"/>
          <w:szCs w:val="24"/>
        </w:rPr>
        <w:t xml:space="preserve"> </w:t>
      </w:r>
      <w:r>
        <w:rPr>
          <w:sz w:val="24"/>
          <w:szCs w:val="24"/>
        </w:rPr>
        <w:t>e</w:t>
      </w:r>
      <w:r>
        <w:rPr>
          <w:spacing w:val="-2"/>
          <w:sz w:val="24"/>
          <w:szCs w:val="24"/>
        </w:rPr>
        <w:t>m</w:t>
      </w:r>
      <w:r>
        <w:rPr>
          <w:sz w:val="24"/>
          <w:szCs w:val="24"/>
        </w:rPr>
        <w:t>plo</w:t>
      </w:r>
      <w:r>
        <w:rPr>
          <w:spacing w:val="1"/>
          <w:sz w:val="24"/>
          <w:szCs w:val="24"/>
        </w:rPr>
        <w:t>y</w:t>
      </w:r>
      <w:r>
        <w:rPr>
          <w:sz w:val="24"/>
          <w:szCs w:val="24"/>
        </w:rPr>
        <w:t>er</w:t>
      </w:r>
      <w:r>
        <w:rPr>
          <w:spacing w:val="-9"/>
          <w:sz w:val="24"/>
          <w:szCs w:val="24"/>
        </w:rPr>
        <w:t xml:space="preserve"> </w:t>
      </w:r>
      <w:r>
        <w:rPr>
          <w:spacing w:val="-2"/>
          <w:sz w:val="24"/>
          <w:szCs w:val="24"/>
        </w:rPr>
        <w:t>m</w:t>
      </w:r>
      <w:r>
        <w:rPr>
          <w:sz w:val="24"/>
          <w:szCs w:val="24"/>
        </w:rPr>
        <w:t>ust</w:t>
      </w:r>
      <w:r>
        <w:rPr>
          <w:spacing w:val="-5"/>
          <w:sz w:val="24"/>
          <w:szCs w:val="24"/>
        </w:rPr>
        <w:t xml:space="preserve"> </w:t>
      </w:r>
      <w:r>
        <w:rPr>
          <w:sz w:val="24"/>
          <w:szCs w:val="24"/>
        </w:rPr>
        <w:t>ensure</w:t>
      </w:r>
      <w:r>
        <w:rPr>
          <w:spacing w:val="-6"/>
          <w:sz w:val="24"/>
          <w:szCs w:val="24"/>
        </w:rPr>
        <w:t xml:space="preserve"> </w:t>
      </w:r>
      <w:r>
        <w:rPr>
          <w:sz w:val="24"/>
          <w:szCs w:val="24"/>
        </w:rPr>
        <w:t>that any</w:t>
      </w:r>
      <w:r>
        <w:rPr>
          <w:spacing w:val="-3"/>
          <w:sz w:val="24"/>
          <w:szCs w:val="24"/>
        </w:rPr>
        <w:t xml:space="preserve"> </w:t>
      </w:r>
      <w:r>
        <w:rPr>
          <w:sz w:val="24"/>
          <w:szCs w:val="24"/>
        </w:rPr>
        <w:t>employee</w:t>
      </w:r>
      <w:r>
        <w:rPr>
          <w:spacing w:val="-9"/>
          <w:sz w:val="24"/>
          <w:szCs w:val="24"/>
        </w:rPr>
        <w:t xml:space="preserve"> </w:t>
      </w:r>
      <w:r>
        <w:rPr>
          <w:sz w:val="24"/>
          <w:szCs w:val="24"/>
        </w:rPr>
        <w:t>who</w:t>
      </w:r>
      <w:r>
        <w:rPr>
          <w:spacing w:val="-4"/>
          <w:sz w:val="24"/>
          <w:szCs w:val="24"/>
        </w:rPr>
        <w:t xml:space="preserve"> </w:t>
      </w:r>
      <w:r>
        <w:rPr>
          <w:sz w:val="24"/>
          <w:szCs w:val="24"/>
        </w:rPr>
        <w:t>perfor</w:t>
      </w:r>
      <w:r>
        <w:rPr>
          <w:spacing w:val="-2"/>
          <w:sz w:val="24"/>
          <w:szCs w:val="24"/>
        </w:rPr>
        <w:t>m</w:t>
      </w:r>
      <w:r>
        <w:rPr>
          <w:sz w:val="24"/>
          <w:szCs w:val="24"/>
        </w:rPr>
        <w:t>s</w:t>
      </w:r>
      <w:r>
        <w:rPr>
          <w:spacing w:val="-9"/>
          <w:sz w:val="24"/>
          <w:szCs w:val="24"/>
        </w:rPr>
        <w:t xml:space="preserve"> </w:t>
      </w:r>
      <w:r>
        <w:rPr>
          <w:spacing w:val="2"/>
          <w:sz w:val="24"/>
          <w:szCs w:val="24"/>
        </w:rPr>
        <w:t>e</w:t>
      </w:r>
      <w:r>
        <w:rPr>
          <w:sz w:val="24"/>
          <w:szCs w:val="24"/>
        </w:rPr>
        <w:t>nergized</w:t>
      </w:r>
      <w:r>
        <w:rPr>
          <w:spacing w:val="-8"/>
          <w:sz w:val="24"/>
          <w:szCs w:val="24"/>
        </w:rPr>
        <w:t xml:space="preserve"> </w:t>
      </w:r>
      <w:r>
        <w:rPr>
          <w:sz w:val="24"/>
          <w:szCs w:val="24"/>
        </w:rPr>
        <w:t>line work</w:t>
      </w:r>
      <w:r>
        <w:rPr>
          <w:spacing w:val="-5"/>
          <w:sz w:val="24"/>
          <w:szCs w:val="24"/>
        </w:rPr>
        <w:t xml:space="preserve"> </w:t>
      </w:r>
      <w:r>
        <w:rPr>
          <w:sz w:val="24"/>
          <w:szCs w:val="24"/>
        </w:rPr>
        <w:t>is</w:t>
      </w:r>
      <w:r>
        <w:rPr>
          <w:spacing w:val="-2"/>
          <w:sz w:val="24"/>
          <w:szCs w:val="24"/>
        </w:rPr>
        <w:t xml:space="preserve"> </w:t>
      </w:r>
      <w:r>
        <w:rPr>
          <w:sz w:val="24"/>
          <w:szCs w:val="24"/>
        </w:rPr>
        <w:t>qualified</w:t>
      </w:r>
      <w:r>
        <w:rPr>
          <w:spacing w:val="-9"/>
          <w:sz w:val="24"/>
          <w:szCs w:val="24"/>
        </w:rPr>
        <w:t xml:space="preserve"> </w:t>
      </w:r>
      <w:r>
        <w:rPr>
          <w:sz w:val="24"/>
          <w:szCs w:val="24"/>
        </w:rPr>
        <w:t>(See</w:t>
      </w:r>
    </w:p>
    <w:p w14:paraId="36240DE6" w14:textId="77777777" w:rsidR="00A7136F" w:rsidRDefault="00B35D2F">
      <w:pPr>
        <w:ind w:left="120" w:right="1597"/>
        <w:jc w:val="both"/>
        <w:rPr>
          <w:sz w:val="24"/>
          <w:szCs w:val="24"/>
        </w:rPr>
      </w:pPr>
      <w:r>
        <w:rPr>
          <w:sz w:val="24"/>
          <w:szCs w:val="24"/>
        </w:rPr>
        <w:t>29</w:t>
      </w:r>
      <w:r>
        <w:rPr>
          <w:spacing w:val="-2"/>
          <w:sz w:val="24"/>
          <w:szCs w:val="24"/>
        </w:rPr>
        <w:t xml:space="preserve"> </w:t>
      </w:r>
      <w:r>
        <w:rPr>
          <w:sz w:val="24"/>
          <w:szCs w:val="24"/>
        </w:rPr>
        <w:t>CFR</w:t>
      </w:r>
      <w:r>
        <w:rPr>
          <w:spacing w:val="-5"/>
          <w:sz w:val="24"/>
          <w:szCs w:val="24"/>
        </w:rPr>
        <w:t xml:space="preserve"> </w:t>
      </w:r>
      <w:r>
        <w:rPr>
          <w:sz w:val="24"/>
          <w:szCs w:val="24"/>
        </w:rPr>
        <w:t>19</w:t>
      </w:r>
      <w:r>
        <w:rPr>
          <w:spacing w:val="1"/>
          <w:sz w:val="24"/>
          <w:szCs w:val="24"/>
        </w:rPr>
        <w:t>1</w:t>
      </w:r>
      <w:r>
        <w:rPr>
          <w:sz w:val="24"/>
          <w:szCs w:val="24"/>
        </w:rPr>
        <w:t>0.269)</w:t>
      </w:r>
      <w:r>
        <w:rPr>
          <w:spacing w:val="-10"/>
          <w:sz w:val="24"/>
          <w:szCs w:val="24"/>
        </w:rPr>
        <w:t xml:space="preserve"> </w:t>
      </w:r>
      <w:r>
        <w:rPr>
          <w:sz w:val="24"/>
          <w:szCs w:val="24"/>
        </w:rPr>
        <w:t>through</w:t>
      </w:r>
      <w:r>
        <w:rPr>
          <w:spacing w:val="-7"/>
          <w:sz w:val="24"/>
          <w:szCs w:val="24"/>
        </w:rPr>
        <w:t xml:space="preserve"> </w:t>
      </w:r>
      <w:r>
        <w:rPr>
          <w:sz w:val="24"/>
          <w:szCs w:val="24"/>
        </w:rPr>
        <w:t>training</w:t>
      </w:r>
      <w:r>
        <w:rPr>
          <w:spacing w:val="-7"/>
          <w:sz w:val="24"/>
          <w:szCs w:val="24"/>
        </w:rPr>
        <w:t xml:space="preserve"> </w:t>
      </w:r>
      <w:r>
        <w:rPr>
          <w:sz w:val="24"/>
          <w:szCs w:val="24"/>
        </w:rPr>
        <w:t>and</w:t>
      </w:r>
      <w:r>
        <w:rPr>
          <w:spacing w:val="-3"/>
          <w:sz w:val="24"/>
          <w:szCs w:val="24"/>
        </w:rPr>
        <w:t xml:space="preserve"> </w:t>
      </w:r>
      <w:r>
        <w:rPr>
          <w:sz w:val="24"/>
          <w:szCs w:val="24"/>
        </w:rPr>
        <w:t>experience</w:t>
      </w:r>
      <w:r>
        <w:rPr>
          <w:spacing w:val="-10"/>
          <w:sz w:val="24"/>
          <w:szCs w:val="24"/>
        </w:rPr>
        <w:t xml:space="preserve"> </w:t>
      </w:r>
      <w:r>
        <w:rPr>
          <w:sz w:val="24"/>
          <w:szCs w:val="24"/>
        </w:rPr>
        <w:t>to</w:t>
      </w:r>
      <w:r>
        <w:rPr>
          <w:spacing w:val="-2"/>
          <w:sz w:val="24"/>
          <w:szCs w:val="24"/>
        </w:rPr>
        <w:t xml:space="preserve"> </w:t>
      </w:r>
      <w:r>
        <w:rPr>
          <w:sz w:val="24"/>
          <w:szCs w:val="24"/>
        </w:rPr>
        <w:t>perform</w:t>
      </w:r>
      <w:r>
        <w:rPr>
          <w:spacing w:val="-8"/>
          <w:sz w:val="24"/>
          <w:szCs w:val="24"/>
        </w:rPr>
        <w:t xml:space="preserve"> </w:t>
      </w:r>
      <w:r>
        <w:rPr>
          <w:sz w:val="24"/>
          <w:szCs w:val="24"/>
        </w:rPr>
        <w:t>the</w:t>
      </w:r>
      <w:r>
        <w:rPr>
          <w:spacing w:val="-3"/>
          <w:sz w:val="24"/>
          <w:szCs w:val="24"/>
        </w:rPr>
        <w:t xml:space="preserve"> </w:t>
      </w:r>
      <w:r>
        <w:rPr>
          <w:sz w:val="24"/>
          <w:szCs w:val="24"/>
        </w:rPr>
        <w:t>work</w:t>
      </w:r>
      <w:r>
        <w:rPr>
          <w:spacing w:val="-5"/>
          <w:sz w:val="24"/>
          <w:szCs w:val="24"/>
        </w:rPr>
        <w:t xml:space="preserve"> </w:t>
      </w:r>
      <w:r>
        <w:rPr>
          <w:sz w:val="24"/>
          <w:szCs w:val="24"/>
        </w:rPr>
        <w:t>assigned.</w:t>
      </w:r>
    </w:p>
    <w:p w14:paraId="20360899" w14:textId="77777777" w:rsidR="00A7136F" w:rsidRDefault="00A7136F">
      <w:pPr>
        <w:spacing w:before="16" w:line="260" w:lineRule="exact"/>
        <w:rPr>
          <w:sz w:val="26"/>
          <w:szCs w:val="26"/>
        </w:rPr>
      </w:pPr>
    </w:p>
    <w:p w14:paraId="53F49977" w14:textId="77777777" w:rsidR="00A7136F" w:rsidRDefault="00B35D2F">
      <w:pPr>
        <w:ind w:left="120" w:right="78"/>
        <w:jc w:val="both"/>
        <w:rPr>
          <w:sz w:val="24"/>
          <w:szCs w:val="24"/>
        </w:rPr>
      </w:pPr>
      <w:r>
        <w:rPr>
          <w:b/>
          <w:sz w:val="24"/>
          <w:szCs w:val="24"/>
        </w:rPr>
        <w:t>PRACTICE</w:t>
      </w:r>
      <w:r>
        <w:rPr>
          <w:b/>
          <w:spacing w:val="-10"/>
          <w:sz w:val="24"/>
          <w:szCs w:val="24"/>
        </w:rPr>
        <w:t xml:space="preserve"> </w:t>
      </w:r>
      <w:r>
        <w:rPr>
          <w:b/>
          <w:sz w:val="24"/>
          <w:szCs w:val="24"/>
        </w:rPr>
        <w:t>DESCRIPTION:</w:t>
      </w:r>
      <w:r>
        <w:rPr>
          <w:b/>
          <w:spacing w:val="-13"/>
          <w:sz w:val="24"/>
          <w:szCs w:val="24"/>
        </w:rPr>
        <w:t xml:space="preserve"> </w:t>
      </w:r>
      <w:r>
        <w:rPr>
          <w:sz w:val="24"/>
          <w:szCs w:val="24"/>
        </w:rPr>
        <w:t>Properly</w:t>
      </w:r>
      <w:r>
        <w:rPr>
          <w:spacing w:val="-5"/>
          <w:sz w:val="24"/>
          <w:szCs w:val="24"/>
        </w:rPr>
        <w:t xml:space="preserve"> </w:t>
      </w:r>
      <w:r>
        <w:rPr>
          <w:sz w:val="24"/>
          <w:szCs w:val="24"/>
        </w:rPr>
        <w:t>perfor</w:t>
      </w:r>
      <w:r>
        <w:rPr>
          <w:spacing w:val="-2"/>
          <w:sz w:val="24"/>
          <w:szCs w:val="24"/>
        </w:rPr>
        <w:t>m</w:t>
      </w:r>
      <w:r>
        <w:rPr>
          <w:sz w:val="24"/>
          <w:szCs w:val="24"/>
        </w:rPr>
        <w:t>ed</w:t>
      </w:r>
      <w:r>
        <w:rPr>
          <w:spacing w:val="-6"/>
          <w:sz w:val="24"/>
          <w:szCs w:val="24"/>
        </w:rPr>
        <w:t xml:space="preserve"> </w:t>
      </w:r>
      <w:r>
        <w:rPr>
          <w:sz w:val="24"/>
          <w:szCs w:val="24"/>
        </w:rPr>
        <w:t>Insulate</w:t>
      </w:r>
      <w:r>
        <w:rPr>
          <w:spacing w:val="-5"/>
          <w:sz w:val="24"/>
          <w:szCs w:val="24"/>
        </w:rPr>
        <w:t xml:space="preserve"> </w:t>
      </w:r>
      <w:r>
        <w:rPr>
          <w:sz w:val="24"/>
          <w:szCs w:val="24"/>
        </w:rPr>
        <w:t>and Isolate</w:t>
      </w:r>
      <w:r>
        <w:rPr>
          <w:spacing w:val="-3"/>
          <w:sz w:val="24"/>
          <w:szCs w:val="24"/>
        </w:rPr>
        <w:t xml:space="preserve"> </w:t>
      </w:r>
      <w:r>
        <w:rPr>
          <w:sz w:val="24"/>
          <w:szCs w:val="24"/>
        </w:rPr>
        <w:t>(I&amp;I)</w:t>
      </w:r>
      <w:r>
        <w:rPr>
          <w:spacing w:val="-2"/>
          <w:sz w:val="24"/>
          <w:szCs w:val="24"/>
        </w:rPr>
        <w:t xml:space="preserve"> </w:t>
      </w:r>
      <w:r>
        <w:rPr>
          <w:sz w:val="24"/>
          <w:szCs w:val="24"/>
        </w:rPr>
        <w:t>techniques</w:t>
      </w:r>
      <w:r>
        <w:rPr>
          <w:spacing w:val="-7"/>
          <w:sz w:val="24"/>
          <w:szCs w:val="24"/>
        </w:rPr>
        <w:t xml:space="preserve"> </w:t>
      </w:r>
      <w:r>
        <w:rPr>
          <w:sz w:val="24"/>
          <w:szCs w:val="24"/>
        </w:rPr>
        <w:t>used</w:t>
      </w:r>
      <w:r>
        <w:rPr>
          <w:spacing w:val="-1"/>
          <w:sz w:val="24"/>
          <w:szCs w:val="24"/>
        </w:rPr>
        <w:t xml:space="preserve"> </w:t>
      </w:r>
      <w:r>
        <w:rPr>
          <w:spacing w:val="2"/>
          <w:sz w:val="24"/>
          <w:szCs w:val="24"/>
        </w:rPr>
        <w:t>i</w:t>
      </w:r>
      <w:r>
        <w:rPr>
          <w:sz w:val="24"/>
          <w:szCs w:val="24"/>
        </w:rPr>
        <w:t>n conjunction with</w:t>
      </w:r>
      <w:r>
        <w:rPr>
          <w:spacing w:val="7"/>
          <w:sz w:val="24"/>
          <w:szCs w:val="24"/>
        </w:rPr>
        <w:t xml:space="preserve"> </w:t>
      </w:r>
      <w:r>
        <w:rPr>
          <w:sz w:val="24"/>
          <w:szCs w:val="24"/>
        </w:rPr>
        <w:t>the</w:t>
      </w:r>
      <w:r>
        <w:rPr>
          <w:spacing w:val="8"/>
          <w:sz w:val="24"/>
          <w:szCs w:val="24"/>
        </w:rPr>
        <w:t xml:space="preserve"> </w:t>
      </w:r>
      <w:r>
        <w:rPr>
          <w:sz w:val="24"/>
          <w:szCs w:val="24"/>
        </w:rPr>
        <w:t>necessary</w:t>
      </w:r>
      <w:r>
        <w:rPr>
          <w:spacing w:val="2"/>
          <w:sz w:val="24"/>
          <w:szCs w:val="24"/>
        </w:rPr>
        <w:t xml:space="preserve"> </w:t>
      </w:r>
      <w:r>
        <w:rPr>
          <w:sz w:val="24"/>
          <w:szCs w:val="24"/>
        </w:rPr>
        <w:t>Insulating</w:t>
      </w:r>
      <w:r>
        <w:rPr>
          <w:spacing w:val="2"/>
          <w:sz w:val="24"/>
          <w:szCs w:val="24"/>
        </w:rPr>
        <w:t xml:space="preserve"> </w:t>
      </w:r>
      <w:r>
        <w:rPr>
          <w:spacing w:val="-1"/>
          <w:sz w:val="24"/>
          <w:szCs w:val="24"/>
        </w:rPr>
        <w:t>Pe</w:t>
      </w:r>
      <w:r>
        <w:rPr>
          <w:sz w:val="24"/>
          <w:szCs w:val="24"/>
        </w:rPr>
        <w:t>rsonal</w:t>
      </w:r>
      <w:r>
        <w:rPr>
          <w:spacing w:val="4"/>
          <w:sz w:val="24"/>
          <w:szCs w:val="24"/>
        </w:rPr>
        <w:t xml:space="preserve"> </w:t>
      </w:r>
      <w:r>
        <w:rPr>
          <w:sz w:val="24"/>
          <w:szCs w:val="24"/>
        </w:rPr>
        <w:t>Pr</w:t>
      </w:r>
      <w:r>
        <w:rPr>
          <w:spacing w:val="-1"/>
          <w:sz w:val="24"/>
          <w:szCs w:val="24"/>
        </w:rPr>
        <w:t>o</w:t>
      </w:r>
      <w:r>
        <w:rPr>
          <w:spacing w:val="1"/>
          <w:sz w:val="24"/>
          <w:szCs w:val="24"/>
        </w:rPr>
        <w:t>t</w:t>
      </w:r>
      <w:r>
        <w:rPr>
          <w:sz w:val="24"/>
          <w:szCs w:val="24"/>
        </w:rPr>
        <w:t>ective</w:t>
      </w:r>
      <w:r>
        <w:rPr>
          <w:spacing w:val="8"/>
          <w:sz w:val="24"/>
          <w:szCs w:val="24"/>
        </w:rPr>
        <w:t xml:space="preserve"> </w:t>
      </w:r>
      <w:r>
        <w:rPr>
          <w:sz w:val="24"/>
          <w:szCs w:val="24"/>
        </w:rPr>
        <w:t>Eq</w:t>
      </w:r>
      <w:r>
        <w:rPr>
          <w:spacing w:val="-1"/>
          <w:sz w:val="24"/>
          <w:szCs w:val="24"/>
        </w:rPr>
        <w:t>u</w:t>
      </w:r>
      <w:r>
        <w:rPr>
          <w:spacing w:val="1"/>
          <w:sz w:val="24"/>
          <w:szCs w:val="24"/>
        </w:rPr>
        <w:t>i</w:t>
      </w:r>
      <w:r>
        <w:rPr>
          <w:sz w:val="24"/>
          <w:szCs w:val="24"/>
        </w:rPr>
        <w:t>p</w:t>
      </w:r>
      <w:r>
        <w:rPr>
          <w:spacing w:val="-2"/>
          <w:sz w:val="24"/>
          <w:szCs w:val="24"/>
        </w:rPr>
        <w:t>m</w:t>
      </w:r>
      <w:r>
        <w:rPr>
          <w:sz w:val="24"/>
          <w:szCs w:val="24"/>
        </w:rPr>
        <w:t>ent</w:t>
      </w:r>
      <w:r>
        <w:rPr>
          <w:spacing w:val="1"/>
          <w:sz w:val="24"/>
          <w:szCs w:val="24"/>
        </w:rPr>
        <w:t xml:space="preserve"> </w:t>
      </w:r>
      <w:r>
        <w:rPr>
          <w:sz w:val="24"/>
          <w:szCs w:val="24"/>
        </w:rPr>
        <w:t>(I</w:t>
      </w:r>
      <w:r>
        <w:rPr>
          <w:spacing w:val="-1"/>
          <w:sz w:val="24"/>
          <w:szCs w:val="24"/>
        </w:rPr>
        <w:t>P</w:t>
      </w:r>
      <w:r>
        <w:rPr>
          <w:sz w:val="24"/>
          <w:szCs w:val="24"/>
        </w:rPr>
        <w:t>PE)</w:t>
      </w:r>
      <w:r>
        <w:rPr>
          <w:spacing w:val="5"/>
          <w:sz w:val="24"/>
          <w:szCs w:val="24"/>
        </w:rPr>
        <w:t xml:space="preserve"> </w:t>
      </w:r>
      <w:r>
        <w:rPr>
          <w:sz w:val="24"/>
          <w:szCs w:val="24"/>
        </w:rPr>
        <w:t>allows</w:t>
      </w:r>
      <w:r>
        <w:rPr>
          <w:spacing w:val="5"/>
          <w:sz w:val="24"/>
          <w:szCs w:val="24"/>
        </w:rPr>
        <w:t xml:space="preserve"> </w:t>
      </w:r>
      <w:r>
        <w:rPr>
          <w:sz w:val="24"/>
          <w:szCs w:val="24"/>
        </w:rPr>
        <w:t>a qualified</w:t>
      </w:r>
      <w:r>
        <w:rPr>
          <w:spacing w:val="-9"/>
          <w:sz w:val="24"/>
          <w:szCs w:val="24"/>
        </w:rPr>
        <w:t xml:space="preserve"> </w:t>
      </w:r>
      <w:r>
        <w:rPr>
          <w:sz w:val="24"/>
          <w:szCs w:val="24"/>
        </w:rPr>
        <w:t>line worker</w:t>
      </w:r>
      <w:r>
        <w:rPr>
          <w:spacing w:val="-7"/>
          <w:sz w:val="24"/>
          <w:szCs w:val="24"/>
        </w:rPr>
        <w:t xml:space="preserve"> </w:t>
      </w:r>
      <w:r>
        <w:rPr>
          <w:sz w:val="24"/>
          <w:szCs w:val="24"/>
        </w:rPr>
        <w:t>to</w:t>
      </w:r>
      <w:r>
        <w:rPr>
          <w:spacing w:val="-2"/>
          <w:sz w:val="24"/>
          <w:szCs w:val="24"/>
        </w:rPr>
        <w:t xml:space="preserve"> </w:t>
      </w:r>
      <w:r>
        <w:rPr>
          <w:sz w:val="24"/>
          <w:szCs w:val="24"/>
        </w:rPr>
        <w:t>safely</w:t>
      </w:r>
      <w:r>
        <w:rPr>
          <w:spacing w:val="-6"/>
          <w:sz w:val="24"/>
          <w:szCs w:val="24"/>
        </w:rPr>
        <w:t xml:space="preserve"> </w:t>
      </w:r>
      <w:r>
        <w:rPr>
          <w:sz w:val="24"/>
          <w:szCs w:val="24"/>
        </w:rPr>
        <w:t>work</w:t>
      </w:r>
      <w:r>
        <w:rPr>
          <w:spacing w:val="-5"/>
          <w:sz w:val="24"/>
          <w:szCs w:val="24"/>
        </w:rPr>
        <w:t xml:space="preserve"> </w:t>
      </w:r>
      <w:r>
        <w:rPr>
          <w:sz w:val="24"/>
          <w:szCs w:val="24"/>
        </w:rPr>
        <w:t>on</w:t>
      </w:r>
      <w:r>
        <w:rPr>
          <w:spacing w:val="-2"/>
          <w:sz w:val="24"/>
          <w:szCs w:val="24"/>
        </w:rPr>
        <w:t xml:space="preserve"> </w:t>
      </w:r>
      <w:r>
        <w:rPr>
          <w:sz w:val="24"/>
          <w:szCs w:val="24"/>
        </w:rPr>
        <w:t>and</w:t>
      </w:r>
      <w:r>
        <w:rPr>
          <w:spacing w:val="-3"/>
          <w:sz w:val="24"/>
          <w:szCs w:val="24"/>
        </w:rPr>
        <w:t xml:space="preserve"> </w:t>
      </w:r>
      <w:r>
        <w:rPr>
          <w:sz w:val="24"/>
          <w:szCs w:val="24"/>
        </w:rPr>
        <w:t>around</w:t>
      </w:r>
      <w:r>
        <w:rPr>
          <w:spacing w:val="-7"/>
          <w:sz w:val="24"/>
          <w:szCs w:val="24"/>
        </w:rPr>
        <w:t xml:space="preserve"> </w:t>
      </w:r>
      <w:r>
        <w:rPr>
          <w:sz w:val="24"/>
          <w:szCs w:val="24"/>
        </w:rPr>
        <w:t>energized</w:t>
      </w:r>
      <w:r>
        <w:rPr>
          <w:spacing w:val="-9"/>
          <w:sz w:val="24"/>
          <w:szCs w:val="24"/>
        </w:rPr>
        <w:t xml:space="preserve"> </w:t>
      </w:r>
      <w:r>
        <w:rPr>
          <w:sz w:val="24"/>
          <w:szCs w:val="24"/>
        </w:rPr>
        <w:t>equip</w:t>
      </w:r>
      <w:r>
        <w:rPr>
          <w:spacing w:val="-2"/>
          <w:sz w:val="24"/>
          <w:szCs w:val="24"/>
        </w:rPr>
        <w:t>m</w:t>
      </w:r>
      <w:r>
        <w:rPr>
          <w:sz w:val="24"/>
          <w:szCs w:val="24"/>
        </w:rPr>
        <w:t>ent</w:t>
      </w:r>
      <w:r>
        <w:rPr>
          <w:spacing w:val="-10"/>
          <w:sz w:val="24"/>
          <w:szCs w:val="24"/>
        </w:rPr>
        <w:t xml:space="preserve"> </w:t>
      </w:r>
      <w:r>
        <w:rPr>
          <w:sz w:val="24"/>
          <w:szCs w:val="24"/>
        </w:rPr>
        <w:t>and</w:t>
      </w:r>
      <w:r>
        <w:rPr>
          <w:spacing w:val="-3"/>
          <w:sz w:val="24"/>
          <w:szCs w:val="24"/>
        </w:rPr>
        <w:t xml:space="preserve"> </w:t>
      </w:r>
      <w:r>
        <w:rPr>
          <w:sz w:val="24"/>
          <w:szCs w:val="24"/>
        </w:rPr>
        <w:t>conductors.</w:t>
      </w:r>
    </w:p>
    <w:p w14:paraId="69B059CC" w14:textId="77777777" w:rsidR="00A7136F" w:rsidRDefault="00A7136F">
      <w:pPr>
        <w:spacing w:before="6" w:line="180" w:lineRule="exact"/>
        <w:rPr>
          <w:sz w:val="18"/>
          <w:szCs w:val="18"/>
        </w:rPr>
      </w:pPr>
    </w:p>
    <w:p w14:paraId="2D71D2B5" w14:textId="77777777" w:rsidR="00A7136F" w:rsidRDefault="00B35D2F">
      <w:pPr>
        <w:ind w:left="120" w:right="7824"/>
        <w:jc w:val="both"/>
        <w:rPr>
          <w:sz w:val="24"/>
          <w:szCs w:val="24"/>
        </w:rPr>
      </w:pPr>
      <w:r>
        <w:rPr>
          <w:b/>
          <w:i/>
          <w:sz w:val="24"/>
          <w:szCs w:val="24"/>
          <w:u w:val="thick" w:color="000000"/>
        </w:rPr>
        <w:t>I&amp;I</w:t>
      </w:r>
      <w:r>
        <w:rPr>
          <w:b/>
          <w:i/>
          <w:spacing w:val="-4"/>
          <w:sz w:val="24"/>
          <w:szCs w:val="24"/>
          <w:u w:val="thick" w:color="000000"/>
        </w:rPr>
        <w:t xml:space="preserve"> </w:t>
      </w:r>
      <w:r>
        <w:rPr>
          <w:b/>
          <w:i/>
          <w:sz w:val="24"/>
          <w:szCs w:val="24"/>
          <w:u w:val="thick" w:color="000000"/>
        </w:rPr>
        <w:t>Defi</w:t>
      </w:r>
      <w:r>
        <w:rPr>
          <w:b/>
          <w:i/>
          <w:spacing w:val="-1"/>
          <w:sz w:val="24"/>
          <w:szCs w:val="24"/>
          <w:u w:val="thick" w:color="000000"/>
        </w:rPr>
        <w:t>n</w:t>
      </w:r>
      <w:r>
        <w:rPr>
          <w:b/>
          <w:i/>
          <w:spacing w:val="1"/>
          <w:sz w:val="24"/>
          <w:szCs w:val="24"/>
          <w:u w:val="thick" w:color="000000"/>
        </w:rPr>
        <w:t>i</w:t>
      </w:r>
      <w:r>
        <w:rPr>
          <w:b/>
          <w:i/>
          <w:sz w:val="24"/>
          <w:szCs w:val="24"/>
          <w:u w:val="thick" w:color="000000"/>
        </w:rPr>
        <w:t>tions:</w:t>
      </w:r>
    </w:p>
    <w:p w14:paraId="02AD3D4E" w14:textId="77777777" w:rsidR="00A7136F" w:rsidRDefault="00B35D2F">
      <w:pPr>
        <w:spacing w:before="1" w:line="260" w:lineRule="exact"/>
        <w:ind w:left="480" w:right="1434" w:hanging="360"/>
        <w:rPr>
          <w:sz w:val="24"/>
          <w:szCs w:val="24"/>
        </w:rPr>
      </w:pPr>
      <w:r>
        <w:rPr>
          <w:sz w:val="24"/>
          <w:szCs w:val="24"/>
        </w:rPr>
        <w:t xml:space="preserve">1. </w:t>
      </w:r>
      <w:r>
        <w:rPr>
          <w:spacing w:val="58"/>
          <w:sz w:val="24"/>
          <w:szCs w:val="24"/>
        </w:rPr>
        <w:t xml:space="preserve"> </w:t>
      </w:r>
      <w:r>
        <w:rPr>
          <w:sz w:val="24"/>
          <w:szCs w:val="24"/>
          <w:u w:val="single" w:color="000000"/>
        </w:rPr>
        <w:t>Insul</w:t>
      </w:r>
      <w:r>
        <w:rPr>
          <w:spacing w:val="-1"/>
          <w:sz w:val="24"/>
          <w:szCs w:val="24"/>
          <w:u w:val="single" w:color="000000"/>
        </w:rPr>
        <w:t>a</w:t>
      </w:r>
      <w:r>
        <w:rPr>
          <w:sz w:val="24"/>
          <w:szCs w:val="24"/>
          <w:u w:val="single" w:color="000000"/>
        </w:rPr>
        <w:t>ted</w:t>
      </w:r>
      <w:r>
        <w:rPr>
          <w:sz w:val="24"/>
          <w:szCs w:val="24"/>
        </w:rPr>
        <w:t>:</w:t>
      </w:r>
      <w:r>
        <w:rPr>
          <w:spacing w:val="-9"/>
          <w:sz w:val="24"/>
          <w:szCs w:val="24"/>
        </w:rPr>
        <w:t xml:space="preserve"> </w:t>
      </w:r>
      <w:r>
        <w:rPr>
          <w:sz w:val="24"/>
          <w:szCs w:val="24"/>
        </w:rPr>
        <w:t>(</w:t>
      </w:r>
      <w:r>
        <w:rPr>
          <w:spacing w:val="-1"/>
          <w:sz w:val="24"/>
          <w:szCs w:val="24"/>
        </w:rPr>
        <w:t>1</w:t>
      </w:r>
      <w:r>
        <w:rPr>
          <w:sz w:val="24"/>
          <w:szCs w:val="24"/>
        </w:rPr>
        <w:t>)</w:t>
      </w:r>
      <w:r>
        <w:rPr>
          <w:spacing w:val="-3"/>
          <w:sz w:val="24"/>
          <w:szCs w:val="24"/>
        </w:rPr>
        <w:t xml:space="preserve"> </w:t>
      </w:r>
      <w:r>
        <w:rPr>
          <w:sz w:val="24"/>
          <w:szCs w:val="24"/>
        </w:rPr>
        <w:t>The</w:t>
      </w:r>
      <w:r>
        <w:rPr>
          <w:spacing w:val="-4"/>
          <w:sz w:val="24"/>
          <w:szCs w:val="24"/>
        </w:rPr>
        <w:t xml:space="preserve"> </w:t>
      </w:r>
      <w:r>
        <w:rPr>
          <w:sz w:val="24"/>
          <w:szCs w:val="24"/>
        </w:rPr>
        <w:t>use</w:t>
      </w:r>
      <w:r>
        <w:rPr>
          <w:spacing w:val="-3"/>
          <w:sz w:val="24"/>
          <w:szCs w:val="24"/>
        </w:rPr>
        <w:t xml:space="preserve"> </w:t>
      </w:r>
      <w:r>
        <w:rPr>
          <w:sz w:val="24"/>
          <w:szCs w:val="24"/>
        </w:rPr>
        <w:t>of</w:t>
      </w:r>
      <w:r>
        <w:rPr>
          <w:spacing w:val="-2"/>
          <w:sz w:val="24"/>
          <w:szCs w:val="24"/>
        </w:rPr>
        <w:t xml:space="preserve"> </w:t>
      </w:r>
      <w:r>
        <w:rPr>
          <w:sz w:val="24"/>
          <w:szCs w:val="24"/>
        </w:rPr>
        <w:t>IPE</w:t>
      </w:r>
      <w:r>
        <w:rPr>
          <w:spacing w:val="-4"/>
          <w:sz w:val="24"/>
          <w:szCs w:val="24"/>
        </w:rPr>
        <w:t xml:space="preserve"> </w:t>
      </w:r>
      <w:r>
        <w:rPr>
          <w:sz w:val="24"/>
          <w:szCs w:val="24"/>
        </w:rPr>
        <w:t>to</w:t>
      </w:r>
      <w:r>
        <w:rPr>
          <w:spacing w:val="-2"/>
          <w:sz w:val="24"/>
          <w:szCs w:val="24"/>
        </w:rPr>
        <w:t xml:space="preserve"> </w:t>
      </w:r>
      <w:r>
        <w:rPr>
          <w:sz w:val="24"/>
          <w:szCs w:val="24"/>
        </w:rPr>
        <w:t>prot</w:t>
      </w:r>
      <w:r>
        <w:rPr>
          <w:spacing w:val="-1"/>
          <w:sz w:val="24"/>
          <w:szCs w:val="24"/>
        </w:rPr>
        <w:t>e</w:t>
      </w:r>
      <w:r>
        <w:rPr>
          <w:sz w:val="24"/>
          <w:szCs w:val="24"/>
        </w:rPr>
        <w:t>ct</w:t>
      </w:r>
      <w:r>
        <w:rPr>
          <w:spacing w:val="-5"/>
          <w:sz w:val="24"/>
          <w:szCs w:val="24"/>
        </w:rPr>
        <w:t xml:space="preserve"> </w:t>
      </w:r>
      <w:r>
        <w:rPr>
          <w:sz w:val="24"/>
          <w:szCs w:val="24"/>
        </w:rPr>
        <w:t>the</w:t>
      </w:r>
      <w:r>
        <w:rPr>
          <w:spacing w:val="-3"/>
          <w:sz w:val="24"/>
          <w:szCs w:val="24"/>
        </w:rPr>
        <w:t xml:space="preserve"> </w:t>
      </w:r>
      <w:r>
        <w:rPr>
          <w:sz w:val="24"/>
          <w:szCs w:val="24"/>
        </w:rPr>
        <w:t xml:space="preserve">line </w:t>
      </w:r>
      <w:r>
        <w:rPr>
          <w:spacing w:val="-1"/>
          <w:sz w:val="24"/>
          <w:szCs w:val="24"/>
        </w:rPr>
        <w:t>w</w:t>
      </w:r>
      <w:r>
        <w:rPr>
          <w:sz w:val="24"/>
          <w:szCs w:val="24"/>
        </w:rPr>
        <w:t>orker</w:t>
      </w:r>
      <w:r>
        <w:rPr>
          <w:spacing w:val="-7"/>
          <w:sz w:val="24"/>
          <w:szCs w:val="24"/>
        </w:rPr>
        <w:t xml:space="preserve"> </w:t>
      </w:r>
      <w:r>
        <w:rPr>
          <w:sz w:val="24"/>
          <w:szCs w:val="24"/>
        </w:rPr>
        <w:t>while</w:t>
      </w:r>
      <w:r>
        <w:rPr>
          <w:spacing w:val="-5"/>
          <w:sz w:val="24"/>
          <w:szCs w:val="24"/>
        </w:rPr>
        <w:t xml:space="preserve"> </w:t>
      </w:r>
      <w:r>
        <w:rPr>
          <w:sz w:val="24"/>
          <w:szCs w:val="24"/>
        </w:rPr>
        <w:t>gloving</w:t>
      </w:r>
      <w:r>
        <w:rPr>
          <w:spacing w:val="-7"/>
          <w:sz w:val="24"/>
          <w:szCs w:val="24"/>
        </w:rPr>
        <w:t xml:space="preserve"> </w:t>
      </w:r>
      <w:r>
        <w:rPr>
          <w:sz w:val="24"/>
          <w:szCs w:val="24"/>
        </w:rPr>
        <w:t xml:space="preserve">energized </w:t>
      </w:r>
      <w:r>
        <w:rPr>
          <w:spacing w:val="1"/>
          <w:sz w:val="24"/>
          <w:szCs w:val="24"/>
        </w:rPr>
        <w:t>line</w:t>
      </w:r>
      <w:r>
        <w:rPr>
          <w:spacing w:val="-1"/>
          <w:sz w:val="24"/>
          <w:szCs w:val="24"/>
        </w:rPr>
        <w:t>s</w:t>
      </w:r>
      <w:r>
        <w:rPr>
          <w:spacing w:val="1"/>
          <w:sz w:val="24"/>
          <w:szCs w:val="24"/>
        </w:rPr>
        <w:t>/equi</w:t>
      </w:r>
      <w:r>
        <w:rPr>
          <w:spacing w:val="-1"/>
          <w:sz w:val="24"/>
          <w:szCs w:val="24"/>
        </w:rPr>
        <w:t>p</w:t>
      </w:r>
      <w:r>
        <w:rPr>
          <w:spacing w:val="-2"/>
          <w:sz w:val="24"/>
          <w:szCs w:val="24"/>
        </w:rPr>
        <w:t>m</w:t>
      </w:r>
      <w:r>
        <w:rPr>
          <w:spacing w:val="1"/>
          <w:sz w:val="24"/>
          <w:szCs w:val="24"/>
        </w:rPr>
        <w:t>ent.</w:t>
      </w:r>
    </w:p>
    <w:p w14:paraId="4B157AC1" w14:textId="77777777" w:rsidR="00A7136F" w:rsidRDefault="00A7136F">
      <w:pPr>
        <w:spacing w:before="13" w:line="260" w:lineRule="exact"/>
        <w:rPr>
          <w:sz w:val="26"/>
          <w:szCs w:val="26"/>
        </w:rPr>
      </w:pPr>
    </w:p>
    <w:p w14:paraId="12131868" w14:textId="77777777" w:rsidR="00A7136F" w:rsidRDefault="00B35D2F">
      <w:pPr>
        <w:ind w:left="120" w:right="1544"/>
        <w:jc w:val="both"/>
        <w:rPr>
          <w:sz w:val="24"/>
          <w:szCs w:val="24"/>
        </w:rPr>
      </w:pPr>
      <w:r>
        <w:rPr>
          <w:sz w:val="24"/>
          <w:szCs w:val="24"/>
        </w:rPr>
        <w:t xml:space="preserve">2. </w:t>
      </w:r>
      <w:r>
        <w:rPr>
          <w:spacing w:val="58"/>
          <w:sz w:val="24"/>
          <w:szCs w:val="24"/>
        </w:rPr>
        <w:t xml:space="preserve"> </w:t>
      </w:r>
      <w:r>
        <w:rPr>
          <w:sz w:val="24"/>
          <w:szCs w:val="24"/>
          <w:u w:val="single" w:color="000000"/>
        </w:rPr>
        <w:t>Insulating</w:t>
      </w:r>
      <w:r>
        <w:rPr>
          <w:spacing w:val="-10"/>
          <w:sz w:val="24"/>
          <w:szCs w:val="24"/>
          <w:u w:val="single" w:color="000000"/>
        </w:rPr>
        <w:t xml:space="preserve"> </w:t>
      </w:r>
      <w:r>
        <w:rPr>
          <w:spacing w:val="-1"/>
          <w:sz w:val="24"/>
          <w:szCs w:val="24"/>
          <w:u w:val="single" w:color="000000"/>
        </w:rPr>
        <w:t>P</w:t>
      </w:r>
      <w:r>
        <w:rPr>
          <w:sz w:val="24"/>
          <w:szCs w:val="24"/>
          <w:u w:val="single" w:color="000000"/>
        </w:rPr>
        <w:t>ersonal</w:t>
      </w:r>
      <w:r>
        <w:rPr>
          <w:spacing w:val="-8"/>
          <w:sz w:val="24"/>
          <w:szCs w:val="24"/>
          <w:u w:val="single" w:color="000000"/>
        </w:rPr>
        <w:t xml:space="preserve"> </w:t>
      </w:r>
      <w:r>
        <w:rPr>
          <w:spacing w:val="-1"/>
          <w:sz w:val="24"/>
          <w:szCs w:val="24"/>
          <w:u w:val="single" w:color="000000"/>
        </w:rPr>
        <w:t>P</w:t>
      </w:r>
      <w:r>
        <w:rPr>
          <w:spacing w:val="1"/>
          <w:sz w:val="24"/>
          <w:szCs w:val="24"/>
          <w:u w:val="single" w:color="000000"/>
        </w:rPr>
        <w:t>r</w:t>
      </w:r>
      <w:r>
        <w:rPr>
          <w:sz w:val="24"/>
          <w:szCs w:val="24"/>
          <w:u w:val="single" w:color="000000"/>
        </w:rPr>
        <w:t>otective</w:t>
      </w:r>
      <w:r>
        <w:rPr>
          <w:spacing w:val="-3"/>
          <w:sz w:val="24"/>
          <w:szCs w:val="24"/>
          <w:u w:val="single" w:color="000000"/>
        </w:rPr>
        <w:t xml:space="preserve"> </w:t>
      </w:r>
      <w:r>
        <w:rPr>
          <w:sz w:val="24"/>
          <w:szCs w:val="24"/>
          <w:u w:val="single" w:color="000000"/>
        </w:rPr>
        <w:t>Equip</w:t>
      </w:r>
      <w:r>
        <w:rPr>
          <w:spacing w:val="-2"/>
          <w:sz w:val="24"/>
          <w:szCs w:val="24"/>
          <w:u w:val="single" w:color="000000"/>
        </w:rPr>
        <w:t>m</w:t>
      </w:r>
      <w:r>
        <w:rPr>
          <w:sz w:val="24"/>
          <w:szCs w:val="24"/>
          <w:u w:val="single" w:color="000000"/>
        </w:rPr>
        <w:t>ent</w:t>
      </w:r>
      <w:r>
        <w:rPr>
          <w:spacing w:val="-10"/>
          <w:sz w:val="24"/>
          <w:szCs w:val="24"/>
          <w:u w:val="single" w:color="000000"/>
        </w:rPr>
        <w:t xml:space="preserve"> </w:t>
      </w:r>
      <w:r>
        <w:rPr>
          <w:sz w:val="24"/>
          <w:szCs w:val="24"/>
          <w:u w:val="single" w:color="000000"/>
        </w:rPr>
        <w:t>(IPPE)</w:t>
      </w:r>
      <w:r>
        <w:rPr>
          <w:sz w:val="24"/>
          <w:szCs w:val="24"/>
        </w:rPr>
        <w:t>:</w:t>
      </w:r>
      <w:r>
        <w:rPr>
          <w:spacing w:val="-7"/>
          <w:sz w:val="24"/>
          <w:szCs w:val="24"/>
        </w:rPr>
        <w:t xml:space="preserve"> </w:t>
      </w:r>
      <w:r>
        <w:rPr>
          <w:sz w:val="24"/>
          <w:szCs w:val="24"/>
        </w:rPr>
        <w:t>Rubber</w:t>
      </w:r>
      <w:r>
        <w:rPr>
          <w:spacing w:val="-7"/>
          <w:sz w:val="24"/>
          <w:szCs w:val="24"/>
        </w:rPr>
        <w:t xml:space="preserve"> </w:t>
      </w:r>
      <w:r>
        <w:rPr>
          <w:sz w:val="24"/>
          <w:szCs w:val="24"/>
        </w:rPr>
        <w:t>Gloves</w:t>
      </w:r>
      <w:r>
        <w:rPr>
          <w:spacing w:val="-7"/>
          <w:sz w:val="24"/>
          <w:szCs w:val="24"/>
        </w:rPr>
        <w:t xml:space="preserve"> </w:t>
      </w:r>
      <w:r>
        <w:rPr>
          <w:sz w:val="24"/>
          <w:szCs w:val="24"/>
        </w:rPr>
        <w:t>and</w:t>
      </w:r>
      <w:r>
        <w:rPr>
          <w:spacing w:val="-3"/>
          <w:sz w:val="24"/>
          <w:szCs w:val="24"/>
        </w:rPr>
        <w:t xml:space="preserve"> </w:t>
      </w:r>
      <w:r>
        <w:rPr>
          <w:sz w:val="24"/>
          <w:szCs w:val="24"/>
        </w:rPr>
        <w:t>Sleeves.</w:t>
      </w:r>
    </w:p>
    <w:p w14:paraId="019C138B" w14:textId="77777777" w:rsidR="00A7136F" w:rsidRDefault="00A7136F">
      <w:pPr>
        <w:spacing w:before="5" w:line="180" w:lineRule="exact"/>
        <w:rPr>
          <w:sz w:val="18"/>
          <w:szCs w:val="18"/>
        </w:rPr>
      </w:pPr>
    </w:p>
    <w:p w14:paraId="5BA67317" w14:textId="77777777" w:rsidR="00A7136F" w:rsidRDefault="00B35D2F">
      <w:pPr>
        <w:ind w:left="480" w:right="672" w:hanging="360"/>
        <w:rPr>
          <w:sz w:val="24"/>
          <w:szCs w:val="24"/>
        </w:rPr>
      </w:pPr>
      <w:r>
        <w:rPr>
          <w:sz w:val="24"/>
          <w:szCs w:val="24"/>
        </w:rPr>
        <w:t xml:space="preserve">3. </w:t>
      </w:r>
      <w:r>
        <w:rPr>
          <w:spacing w:val="58"/>
          <w:sz w:val="24"/>
          <w:szCs w:val="24"/>
        </w:rPr>
        <w:t xml:space="preserve"> </w:t>
      </w:r>
      <w:r>
        <w:rPr>
          <w:sz w:val="24"/>
          <w:szCs w:val="24"/>
          <w:u w:val="single" w:color="000000"/>
        </w:rPr>
        <w:t>Insulating</w:t>
      </w:r>
      <w:r>
        <w:rPr>
          <w:spacing w:val="-10"/>
          <w:sz w:val="24"/>
          <w:szCs w:val="24"/>
          <w:u w:val="single" w:color="000000"/>
        </w:rPr>
        <w:t xml:space="preserve"> </w:t>
      </w:r>
      <w:r>
        <w:rPr>
          <w:spacing w:val="-1"/>
          <w:sz w:val="24"/>
          <w:szCs w:val="24"/>
          <w:u w:val="single" w:color="000000"/>
        </w:rPr>
        <w:t>P</w:t>
      </w:r>
      <w:r>
        <w:rPr>
          <w:spacing w:val="1"/>
          <w:sz w:val="24"/>
          <w:szCs w:val="24"/>
          <w:u w:val="single" w:color="000000"/>
        </w:rPr>
        <w:t>r</w:t>
      </w:r>
      <w:r>
        <w:rPr>
          <w:sz w:val="24"/>
          <w:szCs w:val="24"/>
          <w:u w:val="single" w:color="000000"/>
        </w:rPr>
        <w:t>otective</w:t>
      </w:r>
      <w:r>
        <w:rPr>
          <w:spacing w:val="-3"/>
          <w:sz w:val="24"/>
          <w:szCs w:val="24"/>
          <w:u w:val="single" w:color="000000"/>
        </w:rPr>
        <w:t xml:space="preserve"> </w:t>
      </w:r>
      <w:r>
        <w:rPr>
          <w:sz w:val="24"/>
          <w:szCs w:val="24"/>
          <w:u w:val="single" w:color="000000"/>
        </w:rPr>
        <w:t>Equip</w:t>
      </w:r>
      <w:r>
        <w:rPr>
          <w:spacing w:val="-2"/>
          <w:sz w:val="24"/>
          <w:szCs w:val="24"/>
          <w:u w:val="single" w:color="000000"/>
        </w:rPr>
        <w:t>m</w:t>
      </w:r>
      <w:r>
        <w:rPr>
          <w:sz w:val="24"/>
          <w:szCs w:val="24"/>
          <w:u w:val="single" w:color="000000"/>
        </w:rPr>
        <w:t>e</w:t>
      </w:r>
      <w:r>
        <w:rPr>
          <w:spacing w:val="-1"/>
          <w:sz w:val="24"/>
          <w:szCs w:val="24"/>
          <w:u w:val="single" w:color="000000"/>
        </w:rPr>
        <w:t>n</w:t>
      </w:r>
      <w:r>
        <w:rPr>
          <w:sz w:val="24"/>
          <w:szCs w:val="24"/>
          <w:u w:val="single" w:color="000000"/>
        </w:rPr>
        <w:t>t</w:t>
      </w:r>
      <w:r>
        <w:rPr>
          <w:spacing w:val="-10"/>
          <w:sz w:val="24"/>
          <w:szCs w:val="24"/>
          <w:u w:val="single" w:color="000000"/>
        </w:rPr>
        <w:t xml:space="preserve"> </w:t>
      </w:r>
      <w:r>
        <w:rPr>
          <w:sz w:val="24"/>
          <w:szCs w:val="24"/>
          <w:u w:val="single" w:color="000000"/>
        </w:rPr>
        <w:t>(IPE)</w:t>
      </w:r>
      <w:r>
        <w:rPr>
          <w:sz w:val="24"/>
          <w:szCs w:val="24"/>
        </w:rPr>
        <w:t>:</w:t>
      </w:r>
      <w:r>
        <w:rPr>
          <w:spacing w:val="-5"/>
          <w:sz w:val="24"/>
          <w:szCs w:val="24"/>
        </w:rPr>
        <w:t xml:space="preserve"> </w:t>
      </w:r>
      <w:r>
        <w:rPr>
          <w:sz w:val="24"/>
          <w:szCs w:val="24"/>
        </w:rPr>
        <w:t>rubber</w:t>
      </w:r>
      <w:r>
        <w:rPr>
          <w:spacing w:val="-6"/>
          <w:sz w:val="24"/>
          <w:szCs w:val="24"/>
        </w:rPr>
        <w:t xml:space="preserve"> </w:t>
      </w:r>
      <w:r>
        <w:rPr>
          <w:sz w:val="24"/>
          <w:szCs w:val="24"/>
        </w:rPr>
        <w:t>blankets,</w:t>
      </w:r>
      <w:r>
        <w:rPr>
          <w:spacing w:val="-9"/>
          <w:sz w:val="24"/>
          <w:szCs w:val="24"/>
        </w:rPr>
        <w:t xml:space="preserve"> </w:t>
      </w:r>
      <w:r>
        <w:rPr>
          <w:sz w:val="24"/>
          <w:szCs w:val="24"/>
        </w:rPr>
        <w:t>rub</w:t>
      </w:r>
      <w:r>
        <w:rPr>
          <w:spacing w:val="-2"/>
          <w:sz w:val="24"/>
          <w:szCs w:val="24"/>
        </w:rPr>
        <w:t>b</w:t>
      </w:r>
      <w:r>
        <w:rPr>
          <w:sz w:val="24"/>
          <w:szCs w:val="24"/>
        </w:rPr>
        <w:t>er</w:t>
      </w:r>
      <w:r>
        <w:rPr>
          <w:spacing w:val="-6"/>
          <w:sz w:val="24"/>
          <w:szCs w:val="24"/>
        </w:rPr>
        <w:t xml:space="preserve"> </w:t>
      </w:r>
      <w:r>
        <w:rPr>
          <w:sz w:val="24"/>
          <w:szCs w:val="24"/>
        </w:rPr>
        <w:t>line hose,</w:t>
      </w:r>
      <w:r>
        <w:rPr>
          <w:spacing w:val="-5"/>
          <w:sz w:val="24"/>
          <w:szCs w:val="24"/>
        </w:rPr>
        <w:t xml:space="preserve"> </w:t>
      </w:r>
      <w:r>
        <w:rPr>
          <w:sz w:val="24"/>
          <w:szCs w:val="24"/>
        </w:rPr>
        <w:t>rubber</w:t>
      </w:r>
      <w:r>
        <w:rPr>
          <w:spacing w:val="-6"/>
          <w:sz w:val="24"/>
          <w:szCs w:val="24"/>
        </w:rPr>
        <w:t xml:space="preserve"> </w:t>
      </w:r>
      <w:r>
        <w:rPr>
          <w:sz w:val="24"/>
          <w:szCs w:val="24"/>
        </w:rPr>
        <w:t>hoods, plastic covers,</w:t>
      </w:r>
      <w:r>
        <w:rPr>
          <w:spacing w:val="-7"/>
          <w:sz w:val="24"/>
          <w:szCs w:val="24"/>
        </w:rPr>
        <w:t xml:space="preserve"> </w:t>
      </w:r>
      <w:r>
        <w:rPr>
          <w:sz w:val="24"/>
          <w:szCs w:val="24"/>
        </w:rPr>
        <w:t>etc.</w:t>
      </w:r>
    </w:p>
    <w:p w14:paraId="1B9A3105" w14:textId="77777777" w:rsidR="00A7136F" w:rsidRDefault="00A7136F">
      <w:pPr>
        <w:spacing w:before="16" w:line="260" w:lineRule="exact"/>
        <w:rPr>
          <w:sz w:val="26"/>
          <w:szCs w:val="26"/>
        </w:rPr>
      </w:pPr>
    </w:p>
    <w:p w14:paraId="05574ED5" w14:textId="77777777" w:rsidR="00A7136F" w:rsidRDefault="00B35D2F">
      <w:pPr>
        <w:ind w:left="480" w:right="154" w:hanging="360"/>
        <w:rPr>
          <w:sz w:val="24"/>
          <w:szCs w:val="24"/>
        </w:rPr>
      </w:pPr>
      <w:r>
        <w:rPr>
          <w:sz w:val="24"/>
          <w:szCs w:val="24"/>
        </w:rPr>
        <w:t xml:space="preserve">4. </w:t>
      </w:r>
      <w:r>
        <w:rPr>
          <w:spacing w:val="58"/>
          <w:sz w:val="24"/>
          <w:szCs w:val="24"/>
        </w:rPr>
        <w:t xml:space="preserve"> </w:t>
      </w:r>
      <w:r>
        <w:rPr>
          <w:sz w:val="24"/>
          <w:szCs w:val="24"/>
          <w:u w:val="single" w:color="000000"/>
        </w:rPr>
        <w:t>Isolate</w:t>
      </w:r>
      <w:r>
        <w:rPr>
          <w:sz w:val="24"/>
          <w:szCs w:val="24"/>
        </w:rPr>
        <w:t>:</w:t>
      </w:r>
      <w:r>
        <w:rPr>
          <w:spacing w:val="-6"/>
          <w:sz w:val="24"/>
          <w:szCs w:val="24"/>
        </w:rPr>
        <w:t xml:space="preserve"> </w:t>
      </w:r>
      <w:r>
        <w:rPr>
          <w:sz w:val="24"/>
          <w:szCs w:val="24"/>
        </w:rPr>
        <w:t>(A)</w:t>
      </w:r>
      <w:r>
        <w:rPr>
          <w:spacing w:val="-3"/>
          <w:sz w:val="24"/>
          <w:szCs w:val="24"/>
        </w:rPr>
        <w:t xml:space="preserve"> </w:t>
      </w:r>
      <w:r>
        <w:rPr>
          <w:sz w:val="24"/>
          <w:szCs w:val="24"/>
        </w:rPr>
        <w:t>Physically</w:t>
      </w:r>
      <w:r>
        <w:rPr>
          <w:spacing w:val="-10"/>
          <w:sz w:val="24"/>
          <w:szCs w:val="24"/>
        </w:rPr>
        <w:t xml:space="preserve"> </w:t>
      </w:r>
      <w:r>
        <w:rPr>
          <w:sz w:val="24"/>
          <w:szCs w:val="24"/>
        </w:rPr>
        <w:t>separated,</w:t>
      </w:r>
      <w:r>
        <w:rPr>
          <w:spacing w:val="-10"/>
          <w:sz w:val="24"/>
          <w:szCs w:val="24"/>
        </w:rPr>
        <w:t xml:space="preserve"> </w:t>
      </w:r>
      <w:r>
        <w:rPr>
          <w:sz w:val="24"/>
          <w:szCs w:val="24"/>
        </w:rPr>
        <w:t>electrically and</w:t>
      </w:r>
      <w:r>
        <w:rPr>
          <w:spacing w:val="-3"/>
          <w:sz w:val="24"/>
          <w:szCs w:val="24"/>
        </w:rPr>
        <w:t xml:space="preserve"> </w:t>
      </w:r>
      <w:r>
        <w:rPr>
          <w:spacing w:val="-2"/>
          <w:sz w:val="24"/>
          <w:szCs w:val="24"/>
        </w:rPr>
        <w:t>m</w:t>
      </w:r>
      <w:r>
        <w:rPr>
          <w:sz w:val="24"/>
          <w:szCs w:val="24"/>
        </w:rPr>
        <w:t>echanically,</w:t>
      </w:r>
      <w:r>
        <w:rPr>
          <w:spacing w:val="-13"/>
          <w:sz w:val="24"/>
          <w:szCs w:val="24"/>
        </w:rPr>
        <w:t xml:space="preserve"> </w:t>
      </w:r>
      <w:r>
        <w:rPr>
          <w:sz w:val="24"/>
          <w:szCs w:val="24"/>
        </w:rPr>
        <w:t>from</w:t>
      </w:r>
      <w:r>
        <w:rPr>
          <w:spacing w:val="-7"/>
          <w:sz w:val="24"/>
          <w:szCs w:val="24"/>
        </w:rPr>
        <w:t xml:space="preserve"> </w:t>
      </w:r>
      <w:r>
        <w:rPr>
          <w:sz w:val="24"/>
          <w:szCs w:val="24"/>
        </w:rPr>
        <w:t xml:space="preserve">all </w:t>
      </w:r>
      <w:r>
        <w:rPr>
          <w:spacing w:val="-1"/>
          <w:sz w:val="24"/>
          <w:szCs w:val="24"/>
        </w:rPr>
        <w:t>s</w:t>
      </w:r>
      <w:r>
        <w:rPr>
          <w:sz w:val="24"/>
          <w:szCs w:val="24"/>
        </w:rPr>
        <w:t>ources</w:t>
      </w:r>
      <w:r>
        <w:rPr>
          <w:spacing w:val="-7"/>
          <w:sz w:val="24"/>
          <w:szCs w:val="24"/>
        </w:rPr>
        <w:t xml:space="preserve"> </w:t>
      </w:r>
      <w:r>
        <w:rPr>
          <w:sz w:val="24"/>
          <w:szCs w:val="24"/>
        </w:rPr>
        <w:t>of</w:t>
      </w:r>
      <w:r>
        <w:rPr>
          <w:spacing w:val="-2"/>
          <w:sz w:val="24"/>
          <w:szCs w:val="24"/>
        </w:rPr>
        <w:t xml:space="preserve"> </w:t>
      </w:r>
      <w:r>
        <w:rPr>
          <w:sz w:val="24"/>
          <w:szCs w:val="24"/>
        </w:rPr>
        <w:t>electrical energy.</w:t>
      </w:r>
      <w:r>
        <w:rPr>
          <w:spacing w:val="53"/>
          <w:sz w:val="24"/>
          <w:szCs w:val="24"/>
        </w:rPr>
        <w:t xml:space="preserve"> </w:t>
      </w:r>
      <w:r>
        <w:rPr>
          <w:sz w:val="24"/>
          <w:szCs w:val="24"/>
        </w:rPr>
        <w:t>Such</w:t>
      </w:r>
      <w:r>
        <w:rPr>
          <w:spacing w:val="-5"/>
          <w:sz w:val="24"/>
          <w:szCs w:val="24"/>
        </w:rPr>
        <w:t xml:space="preserve"> </w:t>
      </w:r>
      <w:r>
        <w:rPr>
          <w:sz w:val="24"/>
          <w:szCs w:val="24"/>
        </w:rPr>
        <w:t>separation</w:t>
      </w:r>
      <w:r>
        <w:rPr>
          <w:spacing w:val="-10"/>
          <w:sz w:val="24"/>
          <w:szCs w:val="24"/>
        </w:rPr>
        <w:t xml:space="preserve"> </w:t>
      </w:r>
      <w:r>
        <w:rPr>
          <w:spacing w:val="-2"/>
          <w:sz w:val="24"/>
          <w:szCs w:val="24"/>
        </w:rPr>
        <w:t>m</w:t>
      </w:r>
      <w:r>
        <w:rPr>
          <w:sz w:val="24"/>
          <w:szCs w:val="24"/>
        </w:rPr>
        <w:t>ay</w:t>
      </w:r>
      <w:r>
        <w:rPr>
          <w:spacing w:val="-3"/>
          <w:sz w:val="24"/>
          <w:szCs w:val="24"/>
        </w:rPr>
        <w:t xml:space="preserve"> </w:t>
      </w:r>
      <w:r>
        <w:rPr>
          <w:sz w:val="24"/>
          <w:szCs w:val="24"/>
        </w:rPr>
        <w:t>not</w:t>
      </w:r>
      <w:r>
        <w:rPr>
          <w:spacing w:val="-3"/>
          <w:sz w:val="24"/>
          <w:szCs w:val="24"/>
        </w:rPr>
        <w:t xml:space="preserve"> </w:t>
      </w:r>
      <w:r>
        <w:rPr>
          <w:sz w:val="24"/>
          <w:szCs w:val="24"/>
        </w:rPr>
        <w:t>eli</w:t>
      </w:r>
      <w:r>
        <w:rPr>
          <w:spacing w:val="-2"/>
          <w:sz w:val="24"/>
          <w:szCs w:val="24"/>
        </w:rPr>
        <w:t>m</w:t>
      </w:r>
      <w:r>
        <w:rPr>
          <w:sz w:val="24"/>
          <w:szCs w:val="24"/>
        </w:rPr>
        <w:t>inate the</w:t>
      </w:r>
      <w:r>
        <w:rPr>
          <w:spacing w:val="-3"/>
          <w:sz w:val="24"/>
          <w:szCs w:val="24"/>
        </w:rPr>
        <w:t xml:space="preserve"> </w:t>
      </w:r>
      <w:r>
        <w:rPr>
          <w:sz w:val="24"/>
          <w:szCs w:val="24"/>
        </w:rPr>
        <w:t>effects</w:t>
      </w:r>
      <w:r>
        <w:rPr>
          <w:spacing w:val="-6"/>
          <w:sz w:val="24"/>
          <w:szCs w:val="24"/>
        </w:rPr>
        <w:t xml:space="preserve"> </w:t>
      </w:r>
      <w:r>
        <w:rPr>
          <w:sz w:val="24"/>
          <w:szCs w:val="24"/>
        </w:rPr>
        <w:t>of</w:t>
      </w:r>
      <w:r>
        <w:rPr>
          <w:spacing w:val="-2"/>
          <w:sz w:val="24"/>
          <w:szCs w:val="24"/>
        </w:rPr>
        <w:t xml:space="preserve"> </w:t>
      </w:r>
      <w:r>
        <w:rPr>
          <w:sz w:val="24"/>
          <w:szCs w:val="24"/>
        </w:rPr>
        <w:t>induction.</w:t>
      </w:r>
      <w:r>
        <w:rPr>
          <w:spacing w:val="49"/>
          <w:sz w:val="24"/>
          <w:szCs w:val="24"/>
        </w:rPr>
        <w:t xml:space="preserve"> </w:t>
      </w:r>
      <w:r>
        <w:rPr>
          <w:sz w:val="24"/>
          <w:szCs w:val="24"/>
        </w:rPr>
        <w:t>(B)</w:t>
      </w:r>
      <w:r>
        <w:rPr>
          <w:spacing w:val="-3"/>
          <w:sz w:val="24"/>
          <w:szCs w:val="24"/>
        </w:rPr>
        <w:t xml:space="preserve"> </w:t>
      </w:r>
      <w:r>
        <w:rPr>
          <w:sz w:val="24"/>
          <w:szCs w:val="24"/>
        </w:rPr>
        <w:t>Not</w:t>
      </w:r>
      <w:r>
        <w:rPr>
          <w:spacing w:val="-4"/>
          <w:sz w:val="24"/>
          <w:szCs w:val="24"/>
        </w:rPr>
        <w:t xml:space="preserve"> </w:t>
      </w:r>
      <w:r>
        <w:rPr>
          <w:sz w:val="24"/>
          <w:szCs w:val="24"/>
        </w:rPr>
        <w:t>readily acces</w:t>
      </w:r>
      <w:r>
        <w:rPr>
          <w:spacing w:val="-1"/>
          <w:sz w:val="24"/>
          <w:szCs w:val="24"/>
        </w:rPr>
        <w:t>s</w:t>
      </w:r>
      <w:r>
        <w:rPr>
          <w:spacing w:val="1"/>
          <w:sz w:val="24"/>
          <w:szCs w:val="24"/>
        </w:rPr>
        <w:t>i</w:t>
      </w:r>
      <w:r>
        <w:rPr>
          <w:sz w:val="24"/>
          <w:szCs w:val="24"/>
        </w:rPr>
        <w:t>ble</w:t>
      </w:r>
      <w:r>
        <w:rPr>
          <w:spacing w:val="-9"/>
          <w:sz w:val="24"/>
          <w:szCs w:val="24"/>
        </w:rPr>
        <w:t xml:space="preserve"> </w:t>
      </w:r>
      <w:r>
        <w:rPr>
          <w:sz w:val="24"/>
          <w:szCs w:val="24"/>
        </w:rPr>
        <w:t>to</w:t>
      </w:r>
      <w:r>
        <w:rPr>
          <w:spacing w:val="-3"/>
          <w:sz w:val="24"/>
          <w:szCs w:val="24"/>
        </w:rPr>
        <w:t xml:space="preserve"> </w:t>
      </w:r>
      <w:r>
        <w:rPr>
          <w:sz w:val="24"/>
          <w:szCs w:val="24"/>
        </w:rPr>
        <w:t>persons</w:t>
      </w:r>
      <w:r>
        <w:rPr>
          <w:spacing w:val="-7"/>
          <w:sz w:val="24"/>
          <w:szCs w:val="24"/>
        </w:rPr>
        <w:t xml:space="preserve"> </w:t>
      </w:r>
      <w:r>
        <w:rPr>
          <w:sz w:val="24"/>
          <w:szCs w:val="24"/>
        </w:rPr>
        <w:t>unless</w:t>
      </w:r>
      <w:r>
        <w:rPr>
          <w:spacing w:val="-6"/>
          <w:sz w:val="24"/>
          <w:szCs w:val="24"/>
        </w:rPr>
        <w:t xml:space="preserve"> </w:t>
      </w:r>
      <w:r>
        <w:rPr>
          <w:sz w:val="24"/>
          <w:szCs w:val="24"/>
        </w:rPr>
        <w:t>spe</w:t>
      </w:r>
      <w:r>
        <w:rPr>
          <w:spacing w:val="-1"/>
          <w:sz w:val="24"/>
          <w:szCs w:val="24"/>
        </w:rPr>
        <w:t>c</w:t>
      </w:r>
      <w:r>
        <w:rPr>
          <w:sz w:val="24"/>
          <w:szCs w:val="24"/>
        </w:rPr>
        <w:t>ial</w:t>
      </w:r>
      <w:r>
        <w:rPr>
          <w:spacing w:val="-4"/>
          <w:sz w:val="24"/>
          <w:szCs w:val="24"/>
        </w:rPr>
        <w:t xml:space="preserve"> </w:t>
      </w:r>
      <w:r>
        <w:rPr>
          <w:spacing w:val="-2"/>
          <w:sz w:val="24"/>
          <w:szCs w:val="24"/>
        </w:rPr>
        <w:t>m</w:t>
      </w:r>
      <w:r>
        <w:rPr>
          <w:sz w:val="24"/>
          <w:szCs w:val="24"/>
        </w:rPr>
        <w:t>eans</w:t>
      </w:r>
      <w:r>
        <w:rPr>
          <w:spacing w:val="-6"/>
          <w:sz w:val="24"/>
          <w:szCs w:val="24"/>
        </w:rPr>
        <w:t xml:space="preserve"> </w:t>
      </w:r>
      <w:r>
        <w:rPr>
          <w:sz w:val="24"/>
          <w:szCs w:val="24"/>
        </w:rPr>
        <w:t>for</w:t>
      </w:r>
      <w:r>
        <w:rPr>
          <w:spacing w:val="-3"/>
          <w:sz w:val="24"/>
          <w:szCs w:val="24"/>
        </w:rPr>
        <w:t xml:space="preserve"> </w:t>
      </w:r>
      <w:r>
        <w:rPr>
          <w:sz w:val="24"/>
          <w:szCs w:val="24"/>
        </w:rPr>
        <w:t>access</w:t>
      </w:r>
      <w:r>
        <w:rPr>
          <w:spacing w:val="-6"/>
          <w:sz w:val="24"/>
          <w:szCs w:val="24"/>
        </w:rPr>
        <w:t xml:space="preserve"> </w:t>
      </w:r>
      <w:r>
        <w:rPr>
          <w:sz w:val="24"/>
          <w:szCs w:val="24"/>
        </w:rPr>
        <w:t>are</w:t>
      </w:r>
      <w:r>
        <w:rPr>
          <w:spacing w:val="-3"/>
          <w:sz w:val="24"/>
          <w:szCs w:val="24"/>
        </w:rPr>
        <w:t xml:space="preserve"> </w:t>
      </w:r>
      <w:r>
        <w:rPr>
          <w:sz w:val="24"/>
          <w:szCs w:val="24"/>
        </w:rPr>
        <w:t>used.</w:t>
      </w:r>
    </w:p>
    <w:p w14:paraId="0177F5D5" w14:textId="77777777" w:rsidR="00A7136F" w:rsidRDefault="00A7136F">
      <w:pPr>
        <w:spacing w:before="16" w:line="260" w:lineRule="exact"/>
        <w:rPr>
          <w:sz w:val="26"/>
          <w:szCs w:val="26"/>
        </w:rPr>
      </w:pPr>
    </w:p>
    <w:p w14:paraId="721EA58C" w14:textId="77777777" w:rsidR="00A7136F" w:rsidRDefault="00B35D2F">
      <w:pPr>
        <w:ind w:left="480" w:right="334" w:hanging="360"/>
        <w:rPr>
          <w:sz w:val="24"/>
          <w:szCs w:val="24"/>
        </w:rPr>
      </w:pPr>
      <w:r>
        <w:rPr>
          <w:sz w:val="24"/>
          <w:szCs w:val="24"/>
        </w:rPr>
        <w:t xml:space="preserve">5. </w:t>
      </w:r>
      <w:r>
        <w:rPr>
          <w:spacing w:val="58"/>
          <w:sz w:val="24"/>
          <w:szCs w:val="24"/>
        </w:rPr>
        <w:t xml:space="preserve"> </w:t>
      </w:r>
      <w:r>
        <w:rPr>
          <w:sz w:val="24"/>
          <w:szCs w:val="24"/>
          <w:u w:val="single" w:color="000000"/>
        </w:rPr>
        <w:t>Mini</w:t>
      </w:r>
      <w:r>
        <w:rPr>
          <w:spacing w:val="-2"/>
          <w:sz w:val="24"/>
          <w:szCs w:val="24"/>
          <w:u w:val="single" w:color="000000"/>
        </w:rPr>
        <w:t>m</w:t>
      </w:r>
      <w:r>
        <w:rPr>
          <w:spacing w:val="1"/>
          <w:sz w:val="24"/>
          <w:szCs w:val="24"/>
          <w:u w:val="single" w:color="000000"/>
        </w:rPr>
        <w:t>u</w:t>
      </w:r>
      <w:r>
        <w:rPr>
          <w:sz w:val="24"/>
          <w:szCs w:val="24"/>
          <w:u w:val="single" w:color="000000"/>
        </w:rPr>
        <w:t>m</w:t>
      </w:r>
      <w:r>
        <w:rPr>
          <w:spacing w:val="-12"/>
          <w:sz w:val="24"/>
          <w:szCs w:val="24"/>
          <w:u w:val="single" w:color="000000"/>
        </w:rPr>
        <w:t xml:space="preserve"> </w:t>
      </w:r>
      <w:r>
        <w:rPr>
          <w:sz w:val="24"/>
          <w:szCs w:val="24"/>
          <w:u w:val="single" w:color="000000"/>
        </w:rPr>
        <w:t>Approach</w:t>
      </w:r>
      <w:r>
        <w:rPr>
          <w:spacing w:val="-10"/>
          <w:sz w:val="24"/>
          <w:szCs w:val="24"/>
          <w:u w:val="single" w:color="000000"/>
        </w:rPr>
        <w:t xml:space="preserve"> </w:t>
      </w:r>
      <w:r>
        <w:rPr>
          <w:sz w:val="24"/>
          <w:szCs w:val="24"/>
          <w:u w:val="single" w:color="000000"/>
        </w:rPr>
        <w:t>Distance</w:t>
      </w:r>
      <w:r>
        <w:rPr>
          <w:spacing w:val="-9"/>
          <w:sz w:val="24"/>
          <w:szCs w:val="24"/>
          <w:u w:val="single" w:color="000000"/>
        </w:rPr>
        <w:t xml:space="preserve"> </w:t>
      </w:r>
      <w:r>
        <w:rPr>
          <w:sz w:val="24"/>
          <w:szCs w:val="24"/>
          <w:u w:val="single" w:color="000000"/>
        </w:rPr>
        <w:t>(M.A.D.)</w:t>
      </w:r>
      <w:r>
        <w:rPr>
          <w:sz w:val="24"/>
          <w:szCs w:val="24"/>
        </w:rPr>
        <w:t>:</w:t>
      </w:r>
      <w:r>
        <w:rPr>
          <w:spacing w:val="-9"/>
          <w:sz w:val="24"/>
          <w:szCs w:val="24"/>
        </w:rPr>
        <w:t xml:space="preserve"> </w:t>
      </w:r>
      <w:r>
        <w:rPr>
          <w:sz w:val="24"/>
          <w:szCs w:val="24"/>
        </w:rPr>
        <w:t>The</w:t>
      </w:r>
      <w:r>
        <w:rPr>
          <w:spacing w:val="-4"/>
          <w:sz w:val="24"/>
          <w:szCs w:val="24"/>
        </w:rPr>
        <w:t xml:space="preserve"> </w:t>
      </w:r>
      <w:r>
        <w:rPr>
          <w:sz w:val="24"/>
          <w:szCs w:val="24"/>
        </w:rPr>
        <w:t>distances</w:t>
      </w:r>
      <w:r>
        <w:rPr>
          <w:spacing w:val="-9"/>
          <w:sz w:val="24"/>
          <w:szCs w:val="24"/>
        </w:rPr>
        <w:t xml:space="preserve"> </w:t>
      </w:r>
      <w:r>
        <w:rPr>
          <w:sz w:val="24"/>
          <w:szCs w:val="24"/>
        </w:rPr>
        <w:t>set</w:t>
      </w:r>
      <w:r>
        <w:rPr>
          <w:spacing w:val="-3"/>
          <w:sz w:val="24"/>
          <w:szCs w:val="24"/>
        </w:rPr>
        <w:t xml:space="preserve"> </w:t>
      </w:r>
      <w:r>
        <w:rPr>
          <w:sz w:val="24"/>
          <w:szCs w:val="24"/>
        </w:rPr>
        <w:t>forth</w:t>
      </w:r>
      <w:r>
        <w:rPr>
          <w:spacing w:val="-5"/>
          <w:sz w:val="24"/>
          <w:szCs w:val="24"/>
        </w:rPr>
        <w:t xml:space="preserve"> </w:t>
      </w:r>
      <w:r>
        <w:rPr>
          <w:sz w:val="24"/>
          <w:szCs w:val="24"/>
        </w:rPr>
        <w:t>in</w:t>
      </w:r>
      <w:r>
        <w:rPr>
          <w:spacing w:val="-2"/>
          <w:sz w:val="24"/>
          <w:szCs w:val="24"/>
        </w:rPr>
        <w:t xml:space="preserve"> </w:t>
      </w:r>
      <w:r>
        <w:rPr>
          <w:sz w:val="24"/>
          <w:szCs w:val="24"/>
        </w:rPr>
        <w:t>29</w:t>
      </w:r>
      <w:r>
        <w:rPr>
          <w:spacing w:val="-2"/>
          <w:sz w:val="24"/>
          <w:szCs w:val="24"/>
        </w:rPr>
        <w:t xml:space="preserve"> </w:t>
      </w:r>
      <w:r>
        <w:rPr>
          <w:sz w:val="24"/>
          <w:szCs w:val="24"/>
        </w:rPr>
        <w:t>CFR</w:t>
      </w:r>
      <w:r>
        <w:rPr>
          <w:spacing w:val="-5"/>
          <w:sz w:val="24"/>
          <w:szCs w:val="24"/>
        </w:rPr>
        <w:t xml:space="preserve"> </w:t>
      </w:r>
      <w:r>
        <w:rPr>
          <w:sz w:val="24"/>
          <w:szCs w:val="24"/>
        </w:rPr>
        <w:t>1910.269.</w:t>
      </w:r>
      <w:r>
        <w:rPr>
          <w:spacing w:val="50"/>
          <w:sz w:val="24"/>
          <w:szCs w:val="24"/>
        </w:rPr>
        <w:t xml:space="preserve"> </w:t>
      </w:r>
      <w:r>
        <w:rPr>
          <w:sz w:val="24"/>
          <w:szCs w:val="24"/>
        </w:rPr>
        <w:t>This dista</w:t>
      </w:r>
      <w:r>
        <w:rPr>
          <w:spacing w:val="-1"/>
          <w:sz w:val="24"/>
          <w:szCs w:val="24"/>
        </w:rPr>
        <w:t>n</w:t>
      </w:r>
      <w:r>
        <w:rPr>
          <w:sz w:val="24"/>
          <w:szCs w:val="24"/>
        </w:rPr>
        <w:t>ce</w:t>
      </w:r>
      <w:r>
        <w:rPr>
          <w:spacing w:val="-6"/>
          <w:sz w:val="24"/>
          <w:szCs w:val="24"/>
        </w:rPr>
        <w:t xml:space="preserve"> </w:t>
      </w:r>
      <w:r>
        <w:rPr>
          <w:sz w:val="24"/>
          <w:szCs w:val="24"/>
        </w:rPr>
        <w:t>is</w:t>
      </w:r>
      <w:r>
        <w:rPr>
          <w:spacing w:val="-2"/>
          <w:sz w:val="24"/>
          <w:szCs w:val="24"/>
        </w:rPr>
        <w:t xml:space="preserve"> m</w:t>
      </w:r>
      <w:r>
        <w:rPr>
          <w:sz w:val="24"/>
          <w:szCs w:val="24"/>
        </w:rPr>
        <w:t>easured</w:t>
      </w:r>
      <w:r>
        <w:rPr>
          <w:spacing w:val="-9"/>
          <w:sz w:val="24"/>
          <w:szCs w:val="24"/>
        </w:rPr>
        <w:t xml:space="preserve"> </w:t>
      </w:r>
      <w:r>
        <w:rPr>
          <w:sz w:val="24"/>
          <w:szCs w:val="24"/>
        </w:rPr>
        <w:t>from</w:t>
      </w:r>
      <w:r>
        <w:rPr>
          <w:spacing w:val="-7"/>
          <w:sz w:val="24"/>
          <w:szCs w:val="24"/>
        </w:rPr>
        <w:t xml:space="preserve"> </w:t>
      </w:r>
      <w:r>
        <w:rPr>
          <w:sz w:val="24"/>
          <w:szCs w:val="24"/>
        </w:rPr>
        <w:t>the</w:t>
      </w:r>
      <w:r>
        <w:rPr>
          <w:spacing w:val="-3"/>
          <w:sz w:val="24"/>
          <w:szCs w:val="24"/>
        </w:rPr>
        <w:t xml:space="preserve"> </w:t>
      </w:r>
      <w:r>
        <w:rPr>
          <w:sz w:val="24"/>
          <w:szCs w:val="24"/>
        </w:rPr>
        <w:t>end</w:t>
      </w:r>
      <w:r>
        <w:rPr>
          <w:spacing w:val="-3"/>
          <w:sz w:val="24"/>
          <w:szCs w:val="24"/>
        </w:rPr>
        <w:t xml:space="preserve"> </w:t>
      </w:r>
      <w:r>
        <w:rPr>
          <w:sz w:val="24"/>
          <w:szCs w:val="24"/>
        </w:rPr>
        <w:t>of</w:t>
      </w:r>
      <w:r>
        <w:rPr>
          <w:spacing w:val="-2"/>
          <w:sz w:val="24"/>
          <w:szCs w:val="24"/>
        </w:rPr>
        <w:t xml:space="preserve"> </w:t>
      </w:r>
      <w:r>
        <w:rPr>
          <w:sz w:val="24"/>
          <w:szCs w:val="24"/>
        </w:rPr>
        <w:t>the</w:t>
      </w:r>
      <w:r>
        <w:rPr>
          <w:spacing w:val="-3"/>
          <w:sz w:val="24"/>
          <w:szCs w:val="24"/>
        </w:rPr>
        <w:t xml:space="preserve"> </w:t>
      </w:r>
      <w:r>
        <w:rPr>
          <w:sz w:val="24"/>
          <w:szCs w:val="24"/>
        </w:rPr>
        <w:t xml:space="preserve">line </w:t>
      </w:r>
      <w:r>
        <w:rPr>
          <w:spacing w:val="-1"/>
          <w:sz w:val="24"/>
          <w:szCs w:val="24"/>
        </w:rPr>
        <w:t>w</w:t>
      </w:r>
      <w:r>
        <w:rPr>
          <w:sz w:val="24"/>
          <w:szCs w:val="24"/>
        </w:rPr>
        <w:t>orkers</w:t>
      </w:r>
      <w:r>
        <w:rPr>
          <w:spacing w:val="-8"/>
          <w:sz w:val="24"/>
          <w:szCs w:val="24"/>
        </w:rPr>
        <w:t xml:space="preserve"> </w:t>
      </w:r>
      <w:r>
        <w:rPr>
          <w:sz w:val="24"/>
          <w:szCs w:val="24"/>
        </w:rPr>
        <w:t>reach</w:t>
      </w:r>
      <w:r>
        <w:rPr>
          <w:spacing w:val="-6"/>
          <w:sz w:val="24"/>
          <w:szCs w:val="24"/>
        </w:rPr>
        <w:t xml:space="preserve"> </w:t>
      </w:r>
      <w:r>
        <w:rPr>
          <w:sz w:val="24"/>
          <w:szCs w:val="24"/>
        </w:rPr>
        <w:t>or</w:t>
      </w:r>
      <w:r>
        <w:rPr>
          <w:spacing w:val="-2"/>
          <w:sz w:val="24"/>
          <w:szCs w:val="24"/>
        </w:rPr>
        <w:t xml:space="preserve"> </w:t>
      </w:r>
      <w:r>
        <w:rPr>
          <w:sz w:val="24"/>
          <w:szCs w:val="24"/>
        </w:rPr>
        <w:t>from</w:t>
      </w:r>
      <w:r>
        <w:rPr>
          <w:spacing w:val="-7"/>
          <w:sz w:val="24"/>
          <w:szCs w:val="24"/>
        </w:rPr>
        <w:t xml:space="preserve"> </w:t>
      </w:r>
      <w:r>
        <w:rPr>
          <w:sz w:val="24"/>
          <w:szCs w:val="24"/>
        </w:rPr>
        <w:t>the</w:t>
      </w:r>
      <w:r>
        <w:rPr>
          <w:spacing w:val="-3"/>
          <w:sz w:val="24"/>
          <w:szCs w:val="24"/>
        </w:rPr>
        <w:t xml:space="preserve"> </w:t>
      </w:r>
      <w:r>
        <w:rPr>
          <w:sz w:val="24"/>
          <w:szCs w:val="24"/>
        </w:rPr>
        <w:t>end</w:t>
      </w:r>
      <w:r>
        <w:rPr>
          <w:spacing w:val="-3"/>
          <w:sz w:val="24"/>
          <w:szCs w:val="24"/>
        </w:rPr>
        <w:t xml:space="preserve"> </w:t>
      </w:r>
      <w:r>
        <w:rPr>
          <w:sz w:val="24"/>
          <w:szCs w:val="24"/>
        </w:rPr>
        <w:t>of</w:t>
      </w:r>
      <w:r>
        <w:rPr>
          <w:spacing w:val="-2"/>
          <w:sz w:val="24"/>
          <w:szCs w:val="24"/>
        </w:rPr>
        <w:t xml:space="preserve"> </w:t>
      </w:r>
      <w:r>
        <w:rPr>
          <w:sz w:val="24"/>
          <w:szCs w:val="24"/>
        </w:rPr>
        <w:t>any conductive</w:t>
      </w:r>
      <w:r>
        <w:rPr>
          <w:spacing w:val="-11"/>
          <w:sz w:val="24"/>
          <w:szCs w:val="24"/>
        </w:rPr>
        <w:t xml:space="preserve"> </w:t>
      </w:r>
      <w:r>
        <w:rPr>
          <w:sz w:val="24"/>
          <w:szCs w:val="24"/>
        </w:rPr>
        <w:t>object</w:t>
      </w:r>
      <w:r>
        <w:rPr>
          <w:spacing w:val="-6"/>
          <w:sz w:val="24"/>
          <w:szCs w:val="24"/>
        </w:rPr>
        <w:t xml:space="preserve"> </w:t>
      </w:r>
      <w:r>
        <w:rPr>
          <w:sz w:val="24"/>
          <w:szCs w:val="24"/>
        </w:rPr>
        <w:t>being</w:t>
      </w:r>
      <w:r>
        <w:rPr>
          <w:spacing w:val="-5"/>
          <w:sz w:val="24"/>
          <w:szCs w:val="24"/>
        </w:rPr>
        <w:t xml:space="preserve"> </w:t>
      </w:r>
      <w:r>
        <w:rPr>
          <w:sz w:val="24"/>
          <w:szCs w:val="24"/>
        </w:rPr>
        <w:t>handled</w:t>
      </w:r>
      <w:r>
        <w:rPr>
          <w:spacing w:val="-8"/>
          <w:sz w:val="24"/>
          <w:szCs w:val="24"/>
        </w:rPr>
        <w:t xml:space="preserve"> </w:t>
      </w:r>
      <w:r>
        <w:rPr>
          <w:sz w:val="24"/>
          <w:szCs w:val="24"/>
        </w:rPr>
        <w:t>by</w:t>
      </w:r>
      <w:r>
        <w:rPr>
          <w:spacing w:val="-2"/>
          <w:sz w:val="24"/>
          <w:szCs w:val="24"/>
        </w:rPr>
        <w:t xml:space="preserve"> </w:t>
      </w:r>
      <w:r>
        <w:rPr>
          <w:sz w:val="24"/>
          <w:szCs w:val="24"/>
        </w:rPr>
        <w:t>the</w:t>
      </w:r>
      <w:r>
        <w:rPr>
          <w:spacing w:val="-3"/>
          <w:sz w:val="24"/>
          <w:szCs w:val="24"/>
        </w:rPr>
        <w:t xml:space="preserve"> </w:t>
      </w:r>
      <w:r>
        <w:rPr>
          <w:sz w:val="24"/>
          <w:szCs w:val="24"/>
        </w:rPr>
        <w:t>line worker.</w:t>
      </w:r>
    </w:p>
    <w:p w14:paraId="1CC1DC68" w14:textId="77777777" w:rsidR="00A7136F" w:rsidRDefault="00A7136F">
      <w:pPr>
        <w:spacing w:before="16" w:line="260" w:lineRule="exact"/>
        <w:rPr>
          <w:sz w:val="26"/>
          <w:szCs w:val="26"/>
        </w:rPr>
      </w:pPr>
    </w:p>
    <w:p w14:paraId="54313A0D" w14:textId="77777777" w:rsidR="00A7136F" w:rsidRDefault="00B35D2F">
      <w:pPr>
        <w:ind w:left="480" w:right="333" w:hanging="360"/>
        <w:rPr>
          <w:sz w:val="24"/>
          <w:szCs w:val="24"/>
        </w:rPr>
      </w:pPr>
      <w:r>
        <w:rPr>
          <w:sz w:val="24"/>
          <w:szCs w:val="24"/>
        </w:rPr>
        <w:t xml:space="preserve">6. </w:t>
      </w:r>
      <w:r>
        <w:rPr>
          <w:spacing w:val="58"/>
          <w:sz w:val="24"/>
          <w:szCs w:val="24"/>
        </w:rPr>
        <w:t xml:space="preserve"> </w:t>
      </w:r>
      <w:r>
        <w:rPr>
          <w:sz w:val="24"/>
          <w:szCs w:val="24"/>
          <w:u w:val="single" w:color="000000"/>
        </w:rPr>
        <w:t>Second</w:t>
      </w:r>
      <w:r>
        <w:rPr>
          <w:spacing w:val="-8"/>
          <w:sz w:val="24"/>
          <w:szCs w:val="24"/>
          <w:u w:val="single" w:color="000000"/>
        </w:rPr>
        <w:t xml:space="preserve"> </w:t>
      </w:r>
      <w:r>
        <w:rPr>
          <w:sz w:val="24"/>
          <w:szCs w:val="24"/>
          <w:u w:val="single" w:color="000000"/>
        </w:rPr>
        <w:t>points</w:t>
      </w:r>
      <w:r>
        <w:rPr>
          <w:spacing w:val="-6"/>
          <w:sz w:val="24"/>
          <w:szCs w:val="24"/>
          <w:u w:val="single" w:color="000000"/>
        </w:rPr>
        <w:t xml:space="preserve"> </w:t>
      </w:r>
      <w:r>
        <w:rPr>
          <w:sz w:val="24"/>
          <w:szCs w:val="24"/>
          <w:u w:val="single" w:color="000000"/>
        </w:rPr>
        <w:t>of</w:t>
      </w:r>
      <w:r>
        <w:rPr>
          <w:spacing w:val="-3"/>
          <w:sz w:val="24"/>
          <w:szCs w:val="24"/>
          <w:u w:val="single" w:color="000000"/>
        </w:rPr>
        <w:t xml:space="preserve"> </w:t>
      </w:r>
      <w:r>
        <w:rPr>
          <w:sz w:val="24"/>
          <w:szCs w:val="24"/>
          <w:u w:val="single" w:color="000000"/>
        </w:rPr>
        <w:t>contact</w:t>
      </w:r>
      <w:r>
        <w:rPr>
          <w:sz w:val="24"/>
          <w:szCs w:val="24"/>
        </w:rPr>
        <w:t>:</w:t>
      </w:r>
      <w:r>
        <w:rPr>
          <w:spacing w:val="53"/>
          <w:sz w:val="24"/>
          <w:szCs w:val="24"/>
        </w:rPr>
        <w:t xml:space="preserve"> </w:t>
      </w:r>
      <w:r>
        <w:rPr>
          <w:sz w:val="24"/>
          <w:szCs w:val="24"/>
        </w:rPr>
        <w:t>Accidental/in</w:t>
      </w:r>
      <w:r>
        <w:rPr>
          <w:spacing w:val="-1"/>
          <w:sz w:val="24"/>
          <w:szCs w:val="24"/>
        </w:rPr>
        <w:t>a</w:t>
      </w:r>
      <w:r>
        <w:rPr>
          <w:sz w:val="24"/>
          <w:szCs w:val="24"/>
        </w:rPr>
        <w:t>dvertent</w:t>
      </w:r>
      <w:r>
        <w:rPr>
          <w:spacing w:val="-22"/>
          <w:sz w:val="24"/>
          <w:szCs w:val="24"/>
        </w:rPr>
        <w:t xml:space="preserve"> </w:t>
      </w:r>
      <w:r>
        <w:rPr>
          <w:sz w:val="24"/>
          <w:szCs w:val="24"/>
        </w:rPr>
        <w:t>contact</w:t>
      </w:r>
      <w:r>
        <w:rPr>
          <w:spacing w:val="-7"/>
          <w:sz w:val="24"/>
          <w:szCs w:val="24"/>
        </w:rPr>
        <w:t xml:space="preserve"> </w:t>
      </w:r>
      <w:r>
        <w:rPr>
          <w:spacing w:val="-2"/>
          <w:sz w:val="24"/>
          <w:szCs w:val="24"/>
        </w:rPr>
        <w:t>m</w:t>
      </w:r>
      <w:r>
        <w:rPr>
          <w:sz w:val="24"/>
          <w:szCs w:val="24"/>
        </w:rPr>
        <w:t>a</w:t>
      </w:r>
      <w:r>
        <w:rPr>
          <w:spacing w:val="1"/>
          <w:sz w:val="24"/>
          <w:szCs w:val="24"/>
        </w:rPr>
        <w:t>d</w:t>
      </w:r>
      <w:r>
        <w:rPr>
          <w:sz w:val="24"/>
          <w:szCs w:val="24"/>
        </w:rPr>
        <w:t>e</w:t>
      </w:r>
      <w:r>
        <w:rPr>
          <w:spacing w:val="-3"/>
          <w:sz w:val="24"/>
          <w:szCs w:val="24"/>
        </w:rPr>
        <w:t xml:space="preserve"> </w:t>
      </w:r>
      <w:r>
        <w:rPr>
          <w:sz w:val="24"/>
          <w:szCs w:val="24"/>
        </w:rPr>
        <w:t>between</w:t>
      </w:r>
      <w:r>
        <w:rPr>
          <w:spacing w:val="-8"/>
          <w:sz w:val="24"/>
          <w:szCs w:val="24"/>
        </w:rPr>
        <w:t xml:space="preserve"> </w:t>
      </w:r>
      <w:r>
        <w:rPr>
          <w:sz w:val="24"/>
          <w:szCs w:val="24"/>
        </w:rPr>
        <w:t>energized conductors</w:t>
      </w:r>
      <w:r>
        <w:rPr>
          <w:spacing w:val="-11"/>
          <w:sz w:val="24"/>
          <w:szCs w:val="24"/>
        </w:rPr>
        <w:t xml:space="preserve"> </w:t>
      </w:r>
      <w:r>
        <w:rPr>
          <w:sz w:val="24"/>
          <w:szCs w:val="24"/>
        </w:rPr>
        <w:t>or</w:t>
      </w:r>
      <w:r>
        <w:rPr>
          <w:spacing w:val="-2"/>
          <w:sz w:val="24"/>
          <w:szCs w:val="24"/>
        </w:rPr>
        <w:t xml:space="preserve"> </w:t>
      </w:r>
      <w:r>
        <w:rPr>
          <w:sz w:val="24"/>
          <w:szCs w:val="24"/>
        </w:rPr>
        <w:t>equip</w:t>
      </w:r>
      <w:r>
        <w:rPr>
          <w:spacing w:val="-2"/>
          <w:sz w:val="24"/>
          <w:szCs w:val="24"/>
        </w:rPr>
        <w:t>m</w:t>
      </w:r>
      <w:r>
        <w:rPr>
          <w:sz w:val="24"/>
          <w:szCs w:val="24"/>
        </w:rPr>
        <w:t>ent</w:t>
      </w:r>
      <w:r>
        <w:rPr>
          <w:spacing w:val="-10"/>
          <w:sz w:val="24"/>
          <w:szCs w:val="24"/>
        </w:rPr>
        <w:t xml:space="preserve"> </w:t>
      </w:r>
      <w:r>
        <w:rPr>
          <w:sz w:val="24"/>
          <w:szCs w:val="24"/>
        </w:rPr>
        <w:t>and</w:t>
      </w:r>
      <w:r>
        <w:rPr>
          <w:spacing w:val="-3"/>
          <w:sz w:val="24"/>
          <w:szCs w:val="24"/>
        </w:rPr>
        <w:t xml:space="preserve"> </w:t>
      </w:r>
      <w:r>
        <w:rPr>
          <w:sz w:val="24"/>
          <w:szCs w:val="24"/>
        </w:rPr>
        <w:t>pathways</w:t>
      </w:r>
      <w:r>
        <w:rPr>
          <w:spacing w:val="-9"/>
          <w:sz w:val="24"/>
          <w:szCs w:val="24"/>
        </w:rPr>
        <w:t xml:space="preserve"> </w:t>
      </w:r>
      <w:r>
        <w:rPr>
          <w:sz w:val="24"/>
          <w:szCs w:val="24"/>
        </w:rPr>
        <w:t>to</w:t>
      </w:r>
      <w:r>
        <w:rPr>
          <w:spacing w:val="-2"/>
          <w:sz w:val="24"/>
          <w:szCs w:val="24"/>
        </w:rPr>
        <w:t xml:space="preserve"> </w:t>
      </w:r>
      <w:r>
        <w:rPr>
          <w:sz w:val="24"/>
          <w:szCs w:val="24"/>
        </w:rPr>
        <w:t>g</w:t>
      </w:r>
      <w:r>
        <w:rPr>
          <w:spacing w:val="1"/>
          <w:sz w:val="24"/>
          <w:szCs w:val="24"/>
        </w:rPr>
        <w:t>r</w:t>
      </w:r>
      <w:r>
        <w:rPr>
          <w:sz w:val="24"/>
          <w:szCs w:val="24"/>
        </w:rPr>
        <w:t>ound,</w:t>
      </w:r>
      <w:r>
        <w:rPr>
          <w:spacing w:val="-7"/>
          <w:sz w:val="24"/>
          <w:szCs w:val="24"/>
        </w:rPr>
        <w:t xml:space="preserve"> </w:t>
      </w:r>
      <w:r>
        <w:rPr>
          <w:sz w:val="24"/>
          <w:szCs w:val="24"/>
        </w:rPr>
        <w:t>which</w:t>
      </w:r>
      <w:r>
        <w:rPr>
          <w:spacing w:val="-6"/>
          <w:sz w:val="24"/>
          <w:szCs w:val="24"/>
        </w:rPr>
        <w:t xml:space="preserve"> </w:t>
      </w:r>
      <w:r>
        <w:rPr>
          <w:sz w:val="24"/>
          <w:szCs w:val="24"/>
        </w:rPr>
        <w:t>allows</w:t>
      </w:r>
      <w:r>
        <w:rPr>
          <w:spacing w:val="-6"/>
          <w:sz w:val="24"/>
          <w:szCs w:val="24"/>
        </w:rPr>
        <w:t xml:space="preserve"> </w:t>
      </w:r>
      <w:r>
        <w:rPr>
          <w:sz w:val="24"/>
          <w:szCs w:val="24"/>
        </w:rPr>
        <w:t>for</w:t>
      </w:r>
      <w:r>
        <w:rPr>
          <w:spacing w:val="-3"/>
          <w:sz w:val="24"/>
          <w:szCs w:val="24"/>
        </w:rPr>
        <w:t xml:space="preserve"> </w:t>
      </w:r>
      <w:r>
        <w:rPr>
          <w:sz w:val="24"/>
          <w:szCs w:val="24"/>
        </w:rPr>
        <w:t>current</w:t>
      </w:r>
      <w:r>
        <w:rPr>
          <w:spacing w:val="-7"/>
          <w:sz w:val="24"/>
          <w:szCs w:val="24"/>
        </w:rPr>
        <w:t xml:space="preserve"> </w:t>
      </w:r>
      <w:r>
        <w:rPr>
          <w:sz w:val="24"/>
          <w:szCs w:val="24"/>
        </w:rPr>
        <w:t>to</w:t>
      </w:r>
      <w:r>
        <w:rPr>
          <w:spacing w:val="-2"/>
          <w:sz w:val="24"/>
          <w:szCs w:val="24"/>
        </w:rPr>
        <w:t xml:space="preserve"> </w:t>
      </w:r>
      <w:r>
        <w:rPr>
          <w:sz w:val="24"/>
          <w:szCs w:val="24"/>
        </w:rPr>
        <w:t>pass</w:t>
      </w:r>
      <w:r>
        <w:rPr>
          <w:spacing w:val="-4"/>
          <w:sz w:val="24"/>
          <w:szCs w:val="24"/>
        </w:rPr>
        <w:t xml:space="preserve"> </w:t>
      </w:r>
      <w:r>
        <w:rPr>
          <w:sz w:val="24"/>
          <w:szCs w:val="24"/>
        </w:rPr>
        <w:t>through the</w:t>
      </w:r>
      <w:r>
        <w:rPr>
          <w:spacing w:val="-3"/>
          <w:sz w:val="24"/>
          <w:szCs w:val="24"/>
        </w:rPr>
        <w:t xml:space="preserve"> </w:t>
      </w:r>
      <w:r>
        <w:rPr>
          <w:sz w:val="24"/>
          <w:szCs w:val="24"/>
        </w:rPr>
        <w:t>body.</w:t>
      </w:r>
      <w:r>
        <w:rPr>
          <w:spacing w:val="55"/>
          <w:sz w:val="24"/>
          <w:szCs w:val="24"/>
        </w:rPr>
        <w:t xml:space="preserve"> </w:t>
      </w:r>
      <w:r>
        <w:rPr>
          <w:sz w:val="24"/>
          <w:szCs w:val="24"/>
        </w:rPr>
        <w:t>Such</w:t>
      </w:r>
      <w:r>
        <w:rPr>
          <w:spacing w:val="-5"/>
          <w:sz w:val="24"/>
          <w:szCs w:val="24"/>
        </w:rPr>
        <w:t xml:space="preserve"> </w:t>
      </w:r>
      <w:r>
        <w:rPr>
          <w:sz w:val="24"/>
          <w:szCs w:val="24"/>
        </w:rPr>
        <w:t>contact</w:t>
      </w:r>
      <w:r>
        <w:rPr>
          <w:spacing w:val="-7"/>
          <w:sz w:val="24"/>
          <w:szCs w:val="24"/>
        </w:rPr>
        <w:t xml:space="preserve"> </w:t>
      </w:r>
      <w:r>
        <w:rPr>
          <w:sz w:val="24"/>
          <w:szCs w:val="24"/>
        </w:rPr>
        <w:t>can</w:t>
      </w:r>
      <w:r>
        <w:rPr>
          <w:spacing w:val="-3"/>
          <w:sz w:val="24"/>
          <w:szCs w:val="24"/>
        </w:rPr>
        <w:t xml:space="preserve"> </w:t>
      </w:r>
      <w:r>
        <w:rPr>
          <w:sz w:val="24"/>
          <w:szCs w:val="24"/>
        </w:rPr>
        <w:t>be</w:t>
      </w:r>
      <w:r>
        <w:rPr>
          <w:spacing w:val="-2"/>
          <w:sz w:val="24"/>
          <w:szCs w:val="24"/>
        </w:rPr>
        <w:t xml:space="preserve"> m</w:t>
      </w:r>
      <w:r>
        <w:rPr>
          <w:sz w:val="24"/>
          <w:szCs w:val="24"/>
        </w:rPr>
        <w:t>ade</w:t>
      </w:r>
      <w:r>
        <w:rPr>
          <w:spacing w:val="-4"/>
          <w:sz w:val="24"/>
          <w:szCs w:val="24"/>
        </w:rPr>
        <w:t xml:space="preserve"> </w:t>
      </w:r>
      <w:r>
        <w:rPr>
          <w:sz w:val="24"/>
          <w:szCs w:val="24"/>
        </w:rPr>
        <w:t>by</w:t>
      </w:r>
      <w:r>
        <w:rPr>
          <w:spacing w:val="-2"/>
          <w:sz w:val="24"/>
          <w:szCs w:val="24"/>
        </w:rPr>
        <w:t xml:space="preserve"> </w:t>
      </w:r>
      <w:r>
        <w:rPr>
          <w:sz w:val="24"/>
          <w:szCs w:val="24"/>
        </w:rPr>
        <w:t>the</w:t>
      </w:r>
      <w:r>
        <w:rPr>
          <w:spacing w:val="-3"/>
          <w:sz w:val="24"/>
          <w:szCs w:val="24"/>
        </w:rPr>
        <w:t xml:space="preserve"> </w:t>
      </w:r>
      <w:r>
        <w:rPr>
          <w:sz w:val="24"/>
          <w:szCs w:val="24"/>
        </w:rPr>
        <w:t>workers</w:t>
      </w:r>
      <w:r>
        <w:rPr>
          <w:spacing w:val="-8"/>
          <w:sz w:val="24"/>
          <w:szCs w:val="24"/>
        </w:rPr>
        <w:t xml:space="preserve"> </w:t>
      </w:r>
      <w:r>
        <w:rPr>
          <w:sz w:val="24"/>
          <w:szCs w:val="24"/>
        </w:rPr>
        <w:t>body</w:t>
      </w:r>
      <w:r>
        <w:rPr>
          <w:spacing w:val="-5"/>
          <w:sz w:val="24"/>
          <w:szCs w:val="24"/>
        </w:rPr>
        <w:t xml:space="preserve"> </w:t>
      </w:r>
      <w:r>
        <w:rPr>
          <w:sz w:val="24"/>
          <w:szCs w:val="24"/>
        </w:rPr>
        <w:t>or</w:t>
      </w:r>
      <w:r>
        <w:rPr>
          <w:spacing w:val="-2"/>
          <w:sz w:val="24"/>
          <w:szCs w:val="24"/>
        </w:rPr>
        <w:t xml:space="preserve"> </w:t>
      </w:r>
      <w:r>
        <w:rPr>
          <w:sz w:val="24"/>
          <w:szCs w:val="24"/>
        </w:rPr>
        <w:t>through</w:t>
      </w:r>
      <w:r>
        <w:rPr>
          <w:spacing w:val="-7"/>
          <w:sz w:val="24"/>
          <w:szCs w:val="24"/>
        </w:rPr>
        <w:t xml:space="preserve"> </w:t>
      </w:r>
      <w:r>
        <w:rPr>
          <w:sz w:val="24"/>
          <w:szCs w:val="24"/>
        </w:rPr>
        <w:t>a conductive tool/o</w:t>
      </w:r>
      <w:r>
        <w:rPr>
          <w:spacing w:val="-1"/>
          <w:sz w:val="24"/>
          <w:szCs w:val="24"/>
        </w:rPr>
        <w:t>b</w:t>
      </w:r>
      <w:r>
        <w:rPr>
          <w:spacing w:val="1"/>
          <w:sz w:val="24"/>
          <w:szCs w:val="24"/>
        </w:rPr>
        <w:t>j</w:t>
      </w:r>
      <w:r>
        <w:rPr>
          <w:sz w:val="24"/>
          <w:szCs w:val="24"/>
        </w:rPr>
        <w:t>e</w:t>
      </w:r>
      <w:r>
        <w:rPr>
          <w:spacing w:val="-1"/>
          <w:sz w:val="24"/>
          <w:szCs w:val="24"/>
        </w:rPr>
        <w:t>c</w:t>
      </w:r>
      <w:r>
        <w:rPr>
          <w:sz w:val="24"/>
          <w:szCs w:val="24"/>
        </w:rPr>
        <w:t>t.</w:t>
      </w:r>
    </w:p>
    <w:p w14:paraId="7F8CEE5E" w14:textId="77777777" w:rsidR="00A7136F" w:rsidRDefault="00A7136F">
      <w:pPr>
        <w:spacing w:before="1" w:line="160" w:lineRule="exact"/>
        <w:rPr>
          <w:sz w:val="17"/>
          <w:szCs w:val="17"/>
        </w:rPr>
      </w:pPr>
    </w:p>
    <w:p w14:paraId="5CA190B2" w14:textId="77777777" w:rsidR="00A7136F" w:rsidRDefault="00A7136F">
      <w:pPr>
        <w:spacing w:line="200" w:lineRule="exact"/>
      </w:pPr>
    </w:p>
    <w:p w14:paraId="3D38E2F1" w14:textId="77777777" w:rsidR="00A7136F" w:rsidRDefault="00B35D2F">
      <w:pPr>
        <w:ind w:left="480"/>
        <w:rPr>
          <w:sz w:val="24"/>
          <w:szCs w:val="24"/>
        </w:rPr>
      </w:pPr>
      <w:r>
        <w:rPr>
          <w:b/>
          <w:sz w:val="24"/>
          <w:szCs w:val="24"/>
          <w:u w:val="thick" w:color="000000"/>
        </w:rPr>
        <w:t>I&amp;I</w:t>
      </w:r>
      <w:r>
        <w:rPr>
          <w:b/>
          <w:spacing w:val="-4"/>
          <w:sz w:val="24"/>
          <w:szCs w:val="24"/>
          <w:u w:val="thick" w:color="000000"/>
        </w:rPr>
        <w:t xml:space="preserve"> </w:t>
      </w:r>
      <w:r>
        <w:rPr>
          <w:b/>
          <w:sz w:val="24"/>
          <w:szCs w:val="24"/>
          <w:u w:val="thick" w:color="000000"/>
        </w:rPr>
        <w:t>Best</w:t>
      </w:r>
      <w:r>
        <w:rPr>
          <w:b/>
          <w:spacing w:val="-5"/>
          <w:sz w:val="24"/>
          <w:szCs w:val="24"/>
          <w:u w:val="thick" w:color="000000"/>
        </w:rPr>
        <w:t xml:space="preserve"> </w:t>
      </w:r>
      <w:r>
        <w:rPr>
          <w:b/>
          <w:sz w:val="24"/>
          <w:szCs w:val="24"/>
          <w:u w:val="thick" w:color="000000"/>
        </w:rPr>
        <w:t>Practice:</w:t>
      </w:r>
      <w:r>
        <w:rPr>
          <w:b/>
          <w:spacing w:val="-10"/>
          <w:sz w:val="24"/>
          <w:szCs w:val="24"/>
          <w:u w:val="thick" w:color="000000"/>
        </w:rPr>
        <w:t xml:space="preserve"> </w:t>
      </w:r>
      <w:r>
        <w:rPr>
          <w:b/>
          <w:sz w:val="24"/>
          <w:szCs w:val="24"/>
          <w:u w:val="thick" w:color="000000"/>
        </w:rPr>
        <w:t>Energi</w:t>
      </w:r>
      <w:r>
        <w:rPr>
          <w:b/>
          <w:spacing w:val="-2"/>
          <w:sz w:val="24"/>
          <w:szCs w:val="24"/>
          <w:u w:val="thick" w:color="000000"/>
        </w:rPr>
        <w:t>z</w:t>
      </w:r>
      <w:r>
        <w:rPr>
          <w:b/>
          <w:sz w:val="24"/>
          <w:szCs w:val="24"/>
          <w:u w:val="thick" w:color="000000"/>
        </w:rPr>
        <w:t>ed</w:t>
      </w:r>
      <w:r>
        <w:rPr>
          <w:b/>
          <w:spacing w:val="-10"/>
          <w:sz w:val="24"/>
          <w:szCs w:val="24"/>
          <w:u w:val="thick" w:color="000000"/>
        </w:rPr>
        <w:t xml:space="preserve"> </w:t>
      </w:r>
      <w:r>
        <w:rPr>
          <w:b/>
          <w:sz w:val="24"/>
          <w:szCs w:val="24"/>
          <w:u w:val="thick" w:color="000000"/>
        </w:rPr>
        <w:t>Primary</w:t>
      </w:r>
      <w:r>
        <w:rPr>
          <w:b/>
          <w:spacing w:val="-9"/>
          <w:sz w:val="24"/>
          <w:szCs w:val="24"/>
          <w:u w:val="thick" w:color="000000"/>
        </w:rPr>
        <w:t xml:space="preserve"> </w:t>
      </w:r>
      <w:r>
        <w:rPr>
          <w:b/>
          <w:sz w:val="24"/>
          <w:szCs w:val="24"/>
          <w:u w:val="thick" w:color="000000"/>
        </w:rPr>
        <w:t>Rubber</w:t>
      </w:r>
      <w:r>
        <w:rPr>
          <w:b/>
          <w:spacing w:val="-8"/>
          <w:sz w:val="24"/>
          <w:szCs w:val="24"/>
          <w:u w:val="thick" w:color="000000"/>
        </w:rPr>
        <w:t xml:space="preserve"> </w:t>
      </w:r>
      <w:r>
        <w:rPr>
          <w:b/>
          <w:sz w:val="24"/>
          <w:szCs w:val="24"/>
          <w:u w:val="thick" w:color="000000"/>
        </w:rPr>
        <w:t>Gloving</w:t>
      </w:r>
      <w:r>
        <w:rPr>
          <w:b/>
          <w:spacing w:val="-9"/>
          <w:sz w:val="24"/>
          <w:szCs w:val="24"/>
          <w:u w:val="thick" w:color="000000"/>
        </w:rPr>
        <w:t xml:space="preserve"> </w:t>
      </w:r>
      <w:r>
        <w:rPr>
          <w:b/>
          <w:sz w:val="24"/>
          <w:szCs w:val="24"/>
          <w:u w:val="thick" w:color="000000"/>
        </w:rPr>
        <w:t>Method</w:t>
      </w:r>
    </w:p>
    <w:p w14:paraId="4A670F11" w14:textId="77777777" w:rsidR="00A7136F" w:rsidRDefault="00A7136F">
      <w:pPr>
        <w:spacing w:before="8" w:line="100" w:lineRule="exact"/>
        <w:rPr>
          <w:sz w:val="11"/>
          <w:szCs w:val="11"/>
        </w:rPr>
      </w:pPr>
    </w:p>
    <w:p w14:paraId="6EB9DF02" w14:textId="77777777" w:rsidR="00A7136F" w:rsidRDefault="00B35D2F">
      <w:pPr>
        <w:ind w:left="120" w:right="317"/>
        <w:jc w:val="both"/>
        <w:rPr>
          <w:sz w:val="24"/>
          <w:szCs w:val="24"/>
        </w:rPr>
      </w:pPr>
      <w:r>
        <w:rPr>
          <w:sz w:val="24"/>
          <w:szCs w:val="24"/>
        </w:rPr>
        <w:t xml:space="preserve">1. </w:t>
      </w:r>
      <w:r>
        <w:rPr>
          <w:spacing w:val="58"/>
          <w:sz w:val="24"/>
          <w:szCs w:val="24"/>
        </w:rPr>
        <w:t xml:space="preserve"> </w:t>
      </w:r>
      <w:r>
        <w:rPr>
          <w:sz w:val="24"/>
          <w:szCs w:val="24"/>
        </w:rPr>
        <w:t>Only</w:t>
      </w:r>
      <w:r>
        <w:rPr>
          <w:spacing w:val="-5"/>
          <w:sz w:val="24"/>
          <w:szCs w:val="24"/>
        </w:rPr>
        <w:t xml:space="preserve"> </w:t>
      </w:r>
      <w:r>
        <w:rPr>
          <w:sz w:val="24"/>
          <w:szCs w:val="24"/>
        </w:rPr>
        <w:t>quali</w:t>
      </w:r>
      <w:r>
        <w:rPr>
          <w:spacing w:val="-1"/>
          <w:sz w:val="24"/>
          <w:szCs w:val="24"/>
        </w:rPr>
        <w:t>f</w:t>
      </w:r>
      <w:r>
        <w:rPr>
          <w:sz w:val="24"/>
          <w:szCs w:val="24"/>
        </w:rPr>
        <w:t>ied</w:t>
      </w:r>
      <w:r>
        <w:rPr>
          <w:spacing w:val="-9"/>
          <w:sz w:val="24"/>
          <w:szCs w:val="24"/>
        </w:rPr>
        <w:t xml:space="preserve"> </w:t>
      </w:r>
      <w:r>
        <w:rPr>
          <w:sz w:val="24"/>
          <w:szCs w:val="24"/>
        </w:rPr>
        <w:t>line wor</w:t>
      </w:r>
      <w:r>
        <w:rPr>
          <w:spacing w:val="-1"/>
          <w:sz w:val="24"/>
          <w:szCs w:val="24"/>
        </w:rPr>
        <w:t>k</w:t>
      </w:r>
      <w:r>
        <w:rPr>
          <w:sz w:val="24"/>
          <w:szCs w:val="24"/>
        </w:rPr>
        <w:t>ers</w:t>
      </w:r>
      <w:r>
        <w:rPr>
          <w:spacing w:val="-8"/>
          <w:sz w:val="24"/>
          <w:szCs w:val="24"/>
        </w:rPr>
        <w:t xml:space="preserve"> </w:t>
      </w:r>
      <w:r>
        <w:rPr>
          <w:sz w:val="24"/>
          <w:szCs w:val="24"/>
        </w:rPr>
        <w:t>sh</w:t>
      </w:r>
      <w:r>
        <w:rPr>
          <w:spacing w:val="-1"/>
          <w:sz w:val="24"/>
          <w:szCs w:val="24"/>
        </w:rPr>
        <w:t>a</w:t>
      </w:r>
      <w:r>
        <w:rPr>
          <w:sz w:val="24"/>
          <w:szCs w:val="24"/>
        </w:rPr>
        <w:t>ll</w:t>
      </w:r>
      <w:r>
        <w:rPr>
          <w:spacing w:val="-3"/>
          <w:sz w:val="24"/>
          <w:szCs w:val="24"/>
        </w:rPr>
        <w:t xml:space="preserve"> </w:t>
      </w:r>
      <w:r>
        <w:rPr>
          <w:sz w:val="24"/>
          <w:szCs w:val="24"/>
        </w:rPr>
        <w:t>be</w:t>
      </w:r>
      <w:r>
        <w:rPr>
          <w:spacing w:val="-2"/>
          <w:sz w:val="24"/>
          <w:szCs w:val="24"/>
        </w:rPr>
        <w:t xml:space="preserve"> </w:t>
      </w:r>
      <w:r>
        <w:rPr>
          <w:sz w:val="24"/>
          <w:szCs w:val="24"/>
        </w:rPr>
        <w:t>per</w:t>
      </w:r>
      <w:r>
        <w:rPr>
          <w:spacing w:val="-2"/>
          <w:sz w:val="24"/>
          <w:szCs w:val="24"/>
        </w:rPr>
        <w:t>m</w:t>
      </w:r>
      <w:r>
        <w:rPr>
          <w:sz w:val="24"/>
          <w:szCs w:val="24"/>
        </w:rPr>
        <w:t>itted</w:t>
      </w:r>
      <w:r>
        <w:rPr>
          <w:spacing w:val="-5"/>
          <w:sz w:val="24"/>
          <w:szCs w:val="24"/>
        </w:rPr>
        <w:t xml:space="preserve"> </w:t>
      </w:r>
      <w:r>
        <w:rPr>
          <w:sz w:val="24"/>
          <w:szCs w:val="24"/>
        </w:rPr>
        <w:t>to</w:t>
      </w:r>
      <w:r>
        <w:rPr>
          <w:spacing w:val="-4"/>
          <w:sz w:val="24"/>
          <w:szCs w:val="24"/>
        </w:rPr>
        <w:t xml:space="preserve"> </w:t>
      </w:r>
      <w:r>
        <w:rPr>
          <w:sz w:val="24"/>
          <w:szCs w:val="24"/>
        </w:rPr>
        <w:t>encroach</w:t>
      </w:r>
      <w:r>
        <w:rPr>
          <w:spacing w:val="-9"/>
          <w:sz w:val="24"/>
          <w:szCs w:val="24"/>
        </w:rPr>
        <w:t xml:space="preserve"> </w:t>
      </w:r>
      <w:r>
        <w:rPr>
          <w:sz w:val="24"/>
          <w:szCs w:val="24"/>
        </w:rPr>
        <w:t>M</w:t>
      </w:r>
      <w:r>
        <w:rPr>
          <w:spacing w:val="-1"/>
          <w:sz w:val="24"/>
          <w:szCs w:val="24"/>
        </w:rPr>
        <w:t>.</w:t>
      </w:r>
      <w:r>
        <w:rPr>
          <w:sz w:val="24"/>
          <w:szCs w:val="24"/>
        </w:rPr>
        <w:t>A.D.</w:t>
      </w:r>
      <w:r>
        <w:rPr>
          <w:spacing w:val="-7"/>
          <w:sz w:val="24"/>
          <w:szCs w:val="24"/>
        </w:rPr>
        <w:t xml:space="preserve"> </w:t>
      </w:r>
      <w:r>
        <w:rPr>
          <w:sz w:val="24"/>
          <w:szCs w:val="24"/>
        </w:rPr>
        <w:t>using</w:t>
      </w:r>
      <w:r>
        <w:rPr>
          <w:spacing w:val="-5"/>
          <w:sz w:val="24"/>
          <w:szCs w:val="24"/>
        </w:rPr>
        <w:t xml:space="preserve"> </w:t>
      </w:r>
      <w:r>
        <w:rPr>
          <w:sz w:val="24"/>
          <w:szCs w:val="24"/>
        </w:rPr>
        <w:t>this</w:t>
      </w:r>
      <w:r>
        <w:rPr>
          <w:spacing w:val="-3"/>
          <w:sz w:val="24"/>
          <w:szCs w:val="24"/>
        </w:rPr>
        <w:t xml:space="preserve"> </w:t>
      </w:r>
      <w:r>
        <w:rPr>
          <w:sz w:val="24"/>
          <w:szCs w:val="24"/>
        </w:rPr>
        <w:t>Best</w:t>
      </w:r>
      <w:r>
        <w:rPr>
          <w:spacing w:val="-4"/>
          <w:sz w:val="24"/>
          <w:szCs w:val="24"/>
        </w:rPr>
        <w:t xml:space="preserve"> </w:t>
      </w:r>
      <w:r>
        <w:rPr>
          <w:sz w:val="24"/>
          <w:szCs w:val="24"/>
        </w:rPr>
        <w:t>Pr</w:t>
      </w:r>
      <w:r>
        <w:rPr>
          <w:spacing w:val="-1"/>
          <w:sz w:val="24"/>
          <w:szCs w:val="24"/>
        </w:rPr>
        <w:t>a</w:t>
      </w:r>
      <w:r>
        <w:rPr>
          <w:sz w:val="24"/>
          <w:szCs w:val="24"/>
        </w:rPr>
        <w:t>cti</w:t>
      </w:r>
      <w:r>
        <w:rPr>
          <w:spacing w:val="-1"/>
          <w:sz w:val="24"/>
          <w:szCs w:val="24"/>
        </w:rPr>
        <w:t>c</w:t>
      </w:r>
      <w:r>
        <w:rPr>
          <w:sz w:val="24"/>
          <w:szCs w:val="24"/>
        </w:rPr>
        <w:t>e.</w:t>
      </w:r>
    </w:p>
    <w:p w14:paraId="6BAD35C7" w14:textId="77777777" w:rsidR="00A7136F" w:rsidRDefault="00A7136F">
      <w:pPr>
        <w:spacing w:before="16" w:line="260" w:lineRule="exact"/>
        <w:rPr>
          <w:sz w:val="26"/>
          <w:szCs w:val="26"/>
        </w:rPr>
      </w:pPr>
    </w:p>
    <w:p w14:paraId="6EF4FC6A" w14:textId="77777777" w:rsidR="00A7136F" w:rsidRDefault="00B35D2F">
      <w:pPr>
        <w:ind w:left="120" w:right="730"/>
        <w:jc w:val="both"/>
        <w:rPr>
          <w:sz w:val="24"/>
          <w:szCs w:val="24"/>
        </w:rPr>
        <w:sectPr w:rsidR="00A7136F">
          <w:footerReference w:type="default" r:id="rId100"/>
          <w:pgSz w:w="12240" w:h="15840"/>
          <w:pgMar w:top="320" w:right="1320" w:bottom="280" w:left="1320" w:header="0" w:footer="1042" w:gutter="0"/>
          <w:pgNumType w:start="1"/>
          <w:cols w:space="720"/>
        </w:sectPr>
      </w:pPr>
      <w:r>
        <w:rPr>
          <w:sz w:val="24"/>
          <w:szCs w:val="24"/>
        </w:rPr>
        <w:t>2.</w:t>
      </w:r>
      <w:r>
        <w:rPr>
          <w:spacing w:val="28"/>
          <w:sz w:val="24"/>
          <w:szCs w:val="24"/>
        </w:rPr>
        <w:t xml:space="preserve"> </w:t>
      </w:r>
      <w:r>
        <w:rPr>
          <w:sz w:val="24"/>
          <w:szCs w:val="24"/>
        </w:rPr>
        <w:t>When</w:t>
      </w:r>
      <w:r>
        <w:rPr>
          <w:spacing w:val="-6"/>
          <w:sz w:val="24"/>
          <w:szCs w:val="24"/>
        </w:rPr>
        <w:t xml:space="preserve"> </w:t>
      </w:r>
      <w:r>
        <w:rPr>
          <w:sz w:val="24"/>
          <w:szCs w:val="24"/>
        </w:rPr>
        <w:t>working</w:t>
      </w:r>
      <w:r>
        <w:rPr>
          <w:spacing w:val="-8"/>
          <w:sz w:val="24"/>
          <w:szCs w:val="24"/>
        </w:rPr>
        <w:t xml:space="preserve"> </w:t>
      </w:r>
      <w:r>
        <w:rPr>
          <w:sz w:val="24"/>
          <w:szCs w:val="24"/>
        </w:rPr>
        <w:t>from</w:t>
      </w:r>
      <w:r>
        <w:rPr>
          <w:spacing w:val="-7"/>
          <w:sz w:val="24"/>
          <w:szCs w:val="24"/>
        </w:rPr>
        <w:t xml:space="preserve"> </w:t>
      </w:r>
      <w:r>
        <w:rPr>
          <w:sz w:val="24"/>
          <w:szCs w:val="24"/>
        </w:rPr>
        <w:t>an</w:t>
      </w:r>
      <w:r>
        <w:rPr>
          <w:spacing w:val="-2"/>
          <w:sz w:val="24"/>
          <w:szCs w:val="24"/>
        </w:rPr>
        <w:t xml:space="preserve"> </w:t>
      </w:r>
      <w:r>
        <w:rPr>
          <w:sz w:val="24"/>
          <w:szCs w:val="24"/>
        </w:rPr>
        <w:t>aerial lift the</w:t>
      </w:r>
      <w:r>
        <w:rPr>
          <w:spacing w:val="-3"/>
          <w:sz w:val="24"/>
          <w:szCs w:val="24"/>
        </w:rPr>
        <w:t xml:space="preserve"> </w:t>
      </w:r>
      <w:r>
        <w:rPr>
          <w:sz w:val="24"/>
          <w:szCs w:val="24"/>
        </w:rPr>
        <w:t>‘Cradle</w:t>
      </w:r>
      <w:r>
        <w:rPr>
          <w:spacing w:val="-9"/>
          <w:sz w:val="24"/>
          <w:szCs w:val="24"/>
        </w:rPr>
        <w:t xml:space="preserve"> </w:t>
      </w:r>
      <w:r>
        <w:rPr>
          <w:sz w:val="24"/>
          <w:szCs w:val="24"/>
        </w:rPr>
        <w:t>to</w:t>
      </w:r>
      <w:r>
        <w:rPr>
          <w:spacing w:val="-2"/>
          <w:sz w:val="24"/>
          <w:szCs w:val="24"/>
        </w:rPr>
        <w:t xml:space="preserve"> </w:t>
      </w:r>
      <w:r>
        <w:rPr>
          <w:sz w:val="24"/>
          <w:szCs w:val="24"/>
        </w:rPr>
        <w:t>Cradle’</w:t>
      </w:r>
      <w:r>
        <w:rPr>
          <w:spacing w:val="-7"/>
          <w:sz w:val="24"/>
          <w:szCs w:val="24"/>
        </w:rPr>
        <w:t xml:space="preserve"> </w:t>
      </w:r>
      <w:r>
        <w:rPr>
          <w:sz w:val="24"/>
          <w:szCs w:val="24"/>
        </w:rPr>
        <w:t>Best</w:t>
      </w:r>
      <w:r>
        <w:rPr>
          <w:spacing w:val="-4"/>
          <w:sz w:val="24"/>
          <w:szCs w:val="24"/>
        </w:rPr>
        <w:t xml:space="preserve"> </w:t>
      </w:r>
      <w:r>
        <w:rPr>
          <w:sz w:val="24"/>
          <w:szCs w:val="24"/>
        </w:rPr>
        <w:t>Practice</w:t>
      </w:r>
      <w:r>
        <w:rPr>
          <w:spacing w:val="-8"/>
          <w:sz w:val="24"/>
          <w:szCs w:val="24"/>
        </w:rPr>
        <w:t xml:space="preserve"> </w:t>
      </w:r>
      <w:r>
        <w:rPr>
          <w:sz w:val="24"/>
          <w:szCs w:val="24"/>
        </w:rPr>
        <w:t>shall</w:t>
      </w:r>
      <w:r>
        <w:rPr>
          <w:spacing w:val="-5"/>
          <w:sz w:val="24"/>
          <w:szCs w:val="24"/>
        </w:rPr>
        <w:t xml:space="preserve"> </w:t>
      </w:r>
      <w:r>
        <w:rPr>
          <w:sz w:val="24"/>
          <w:szCs w:val="24"/>
        </w:rPr>
        <w:t>be</w:t>
      </w:r>
      <w:r>
        <w:rPr>
          <w:spacing w:val="-2"/>
          <w:sz w:val="24"/>
          <w:szCs w:val="24"/>
        </w:rPr>
        <w:t xml:space="preserve"> </w:t>
      </w:r>
      <w:r>
        <w:rPr>
          <w:sz w:val="24"/>
          <w:szCs w:val="24"/>
        </w:rPr>
        <w:t>obser</w:t>
      </w:r>
      <w:r>
        <w:rPr>
          <w:spacing w:val="-1"/>
          <w:sz w:val="24"/>
          <w:szCs w:val="24"/>
        </w:rPr>
        <w:t>ve</w:t>
      </w:r>
      <w:r>
        <w:rPr>
          <w:sz w:val="24"/>
          <w:szCs w:val="24"/>
        </w:rPr>
        <w:t>d.</w:t>
      </w:r>
    </w:p>
    <w:p w14:paraId="478468B7" w14:textId="77777777" w:rsidR="00A7136F" w:rsidRDefault="00A7136F">
      <w:pPr>
        <w:spacing w:before="4" w:line="100" w:lineRule="exact"/>
        <w:rPr>
          <w:sz w:val="10"/>
          <w:szCs w:val="10"/>
        </w:rPr>
      </w:pPr>
    </w:p>
    <w:p w14:paraId="3DB21836" w14:textId="77777777" w:rsidR="00A7136F" w:rsidRDefault="00DE7800">
      <w:pPr>
        <w:ind w:left="112"/>
      </w:pPr>
      <w:r>
        <w:pict w14:anchorId="5ADC18E2">
          <v:shape id="_x0000_i1027" type="#_x0000_t75" style="width:87.5pt;height:78pt">
            <v:imagedata r:id="rId99" o:title=""/>
          </v:shape>
        </w:pict>
      </w:r>
    </w:p>
    <w:p w14:paraId="7457A063" w14:textId="77777777" w:rsidR="00A7136F" w:rsidRDefault="00A7136F">
      <w:pPr>
        <w:spacing w:before="1" w:line="120" w:lineRule="exact"/>
        <w:rPr>
          <w:sz w:val="13"/>
          <w:szCs w:val="13"/>
        </w:rPr>
      </w:pPr>
    </w:p>
    <w:p w14:paraId="60B0EED3" w14:textId="77777777" w:rsidR="00A7136F" w:rsidRDefault="00B35D2F">
      <w:pPr>
        <w:spacing w:before="29"/>
        <w:ind w:left="390" w:right="228" w:hanging="270"/>
        <w:rPr>
          <w:sz w:val="24"/>
          <w:szCs w:val="24"/>
        </w:rPr>
      </w:pPr>
      <w:r>
        <w:rPr>
          <w:sz w:val="24"/>
          <w:szCs w:val="24"/>
        </w:rPr>
        <w:t>3.</w:t>
      </w:r>
      <w:r>
        <w:rPr>
          <w:spacing w:val="28"/>
          <w:sz w:val="24"/>
          <w:szCs w:val="24"/>
        </w:rPr>
        <w:t xml:space="preserve"> </w:t>
      </w:r>
      <w:r>
        <w:rPr>
          <w:sz w:val="24"/>
          <w:szCs w:val="24"/>
        </w:rPr>
        <w:t>Before</w:t>
      </w:r>
      <w:r>
        <w:rPr>
          <w:spacing w:val="-7"/>
          <w:sz w:val="24"/>
          <w:szCs w:val="24"/>
        </w:rPr>
        <w:t xml:space="preserve"> </w:t>
      </w:r>
      <w:r>
        <w:rPr>
          <w:sz w:val="24"/>
          <w:szCs w:val="24"/>
        </w:rPr>
        <w:t>getting</w:t>
      </w:r>
      <w:r>
        <w:rPr>
          <w:spacing w:val="-7"/>
          <w:sz w:val="24"/>
          <w:szCs w:val="24"/>
        </w:rPr>
        <w:t xml:space="preserve"> </w:t>
      </w:r>
      <w:r>
        <w:rPr>
          <w:sz w:val="24"/>
          <w:szCs w:val="24"/>
        </w:rPr>
        <w:t>into</w:t>
      </w:r>
      <w:r>
        <w:rPr>
          <w:spacing w:val="-4"/>
          <w:sz w:val="24"/>
          <w:szCs w:val="24"/>
        </w:rPr>
        <w:t xml:space="preserve"> </w:t>
      </w:r>
      <w:r>
        <w:rPr>
          <w:sz w:val="24"/>
          <w:szCs w:val="24"/>
        </w:rPr>
        <w:t>a p</w:t>
      </w:r>
      <w:r>
        <w:rPr>
          <w:spacing w:val="-1"/>
          <w:sz w:val="24"/>
          <w:szCs w:val="24"/>
        </w:rPr>
        <w:t>o</w:t>
      </w:r>
      <w:r>
        <w:rPr>
          <w:sz w:val="24"/>
          <w:szCs w:val="24"/>
        </w:rPr>
        <w:t>sition</w:t>
      </w:r>
      <w:r>
        <w:rPr>
          <w:spacing w:val="-8"/>
          <w:sz w:val="24"/>
          <w:szCs w:val="24"/>
        </w:rPr>
        <w:t xml:space="preserve"> </w:t>
      </w:r>
      <w:r>
        <w:rPr>
          <w:sz w:val="24"/>
          <w:szCs w:val="24"/>
        </w:rPr>
        <w:t>where</w:t>
      </w:r>
      <w:r>
        <w:rPr>
          <w:spacing w:val="-6"/>
          <w:sz w:val="24"/>
          <w:szCs w:val="24"/>
        </w:rPr>
        <w:t xml:space="preserve"> </w:t>
      </w:r>
      <w:r>
        <w:rPr>
          <w:sz w:val="24"/>
          <w:szCs w:val="24"/>
        </w:rPr>
        <w:t>the</w:t>
      </w:r>
      <w:r>
        <w:rPr>
          <w:spacing w:val="-3"/>
          <w:sz w:val="24"/>
          <w:szCs w:val="24"/>
        </w:rPr>
        <w:t xml:space="preserve"> </w:t>
      </w:r>
      <w:r>
        <w:rPr>
          <w:sz w:val="24"/>
          <w:szCs w:val="24"/>
        </w:rPr>
        <w:t>qual</w:t>
      </w:r>
      <w:r>
        <w:rPr>
          <w:spacing w:val="1"/>
          <w:sz w:val="24"/>
          <w:szCs w:val="24"/>
        </w:rPr>
        <w:t>i</w:t>
      </w:r>
      <w:r>
        <w:rPr>
          <w:sz w:val="24"/>
          <w:szCs w:val="24"/>
        </w:rPr>
        <w:t>fied</w:t>
      </w:r>
      <w:r>
        <w:rPr>
          <w:spacing w:val="-9"/>
          <w:sz w:val="24"/>
          <w:szCs w:val="24"/>
        </w:rPr>
        <w:t xml:space="preserve"> </w:t>
      </w:r>
      <w:r>
        <w:rPr>
          <w:sz w:val="24"/>
          <w:szCs w:val="24"/>
        </w:rPr>
        <w:t>line worker</w:t>
      </w:r>
      <w:r>
        <w:rPr>
          <w:spacing w:val="-7"/>
          <w:sz w:val="24"/>
          <w:szCs w:val="24"/>
        </w:rPr>
        <w:t xml:space="preserve"> </w:t>
      </w:r>
      <w:r>
        <w:rPr>
          <w:sz w:val="24"/>
          <w:szCs w:val="24"/>
        </w:rPr>
        <w:t>can</w:t>
      </w:r>
      <w:r>
        <w:rPr>
          <w:spacing w:val="-3"/>
          <w:sz w:val="24"/>
          <w:szCs w:val="24"/>
        </w:rPr>
        <w:t xml:space="preserve"> </w:t>
      </w:r>
      <w:r>
        <w:rPr>
          <w:sz w:val="24"/>
          <w:szCs w:val="24"/>
        </w:rPr>
        <w:t>reach</w:t>
      </w:r>
      <w:r>
        <w:rPr>
          <w:spacing w:val="-5"/>
          <w:sz w:val="24"/>
          <w:szCs w:val="24"/>
        </w:rPr>
        <w:t xml:space="preserve"> </w:t>
      </w:r>
      <w:r>
        <w:rPr>
          <w:sz w:val="24"/>
          <w:szCs w:val="24"/>
        </w:rPr>
        <w:t>into,</w:t>
      </w:r>
      <w:r>
        <w:rPr>
          <w:spacing w:val="-4"/>
          <w:sz w:val="24"/>
          <w:szCs w:val="24"/>
        </w:rPr>
        <w:t xml:space="preserve"> </w:t>
      </w:r>
      <w:r>
        <w:rPr>
          <w:sz w:val="24"/>
          <w:szCs w:val="24"/>
        </w:rPr>
        <w:t>extend</w:t>
      </w:r>
      <w:r>
        <w:rPr>
          <w:spacing w:val="-6"/>
          <w:sz w:val="24"/>
          <w:szCs w:val="24"/>
        </w:rPr>
        <w:t xml:space="preserve"> </w:t>
      </w:r>
      <w:r>
        <w:rPr>
          <w:sz w:val="24"/>
          <w:szCs w:val="24"/>
        </w:rPr>
        <w:t>any conductive</w:t>
      </w:r>
      <w:r>
        <w:rPr>
          <w:spacing w:val="-11"/>
          <w:sz w:val="24"/>
          <w:szCs w:val="24"/>
        </w:rPr>
        <w:t xml:space="preserve"> </w:t>
      </w:r>
      <w:r>
        <w:rPr>
          <w:sz w:val="24"/>
          <w:szCs w:val="24"/>
        </w:rPr>
        <w:t>object</w:t>
      </w:r>
      <w:r>
        <w:rPr>
          <w:spacing w:val="-6"/>
          <w:sz w:val="24"/>
          <w:szCs w:val="24"/>
        </w:rPr>
        <w:t xml:space="preserve"> </w:t>
      </w:r>
      <w:r>
        <w:rPr>
          <w:sz w:val="24"/>
          <w:szCs w:val="24"/>
        </w:rPr>
        <w:t>into,</w:t>
      </w:r>
      <w:r>
        <w:rPr>
          <w:spacing w:val="-4"/>
          <w:sz w:val="24"/>
          <w:szCs w:val="24"/>
        </w:rPr>
        <w:t xml:space="preserve"> </w:t>
      </w:r>
      <w:r>
        <w:rPr>
          <w:sz w:val="24"/>
          <w:szCs w:val="24"/>
        </w:rPr>
        <w:t>or</w:t>
      </w:r>
      <w:r>
        <w:rPr>
          <w:spacing w:val="-2"/>
          <w:sz w:val="24"/>
          <w:szCs w:val="24"/>
        </w:rPr>
        <w:t xml:space="preserve"> </w:t>
      </w:r>
      <w:r>
        <w:rPr>
          <w:sz w:val="24"/>
          <w:szCs w:val="24"/>
        </w:rPr>
        <w:t>extend</w:t>
      </w:r>
      <w:r>
        <w:rPr>
          <w:spacing w:val="-7"/>
          <w:sz w:val="24"/>
          <w:szCs w:val="24"/>
        </w:rPr>
        <w:t xml:space="preserve"> </w:t>
      </w:r>
      <w:r>
        <w:rPr>
          <w:sz w:val="24"/>
          <w:szCs w:val="24"/>
        </w:rPr>
        <w:t>any</w:t>
      </w:r>
      <w:r>
        <w:rPr>
          <w:spacing w:val="-3"/>
          <w:sz w:val="24"/>
          <w:szCs w:val="24"/>
        </w:rPr>
        <w:t xml:space="preserve"> </w:t>
      </w:r>
      <w:r>
        <w:rPr>
          <w:sz w:val="24"/>
          <w:szCs w:val="24"/>
        </w:rPr>
        <w:t>other</w:t>
      </w:r>
      <w:r>
        <w:rPr>
          <w:spacing w:val="-5"/>
          <w:sz w:val="24"/>
          <w:szCs w:val="24"/>
        </w:rPr>
        <w:t xml:space="preserve"> </w:t>
      </w:r>
      <w:r>
        <w:rPr>
          <w:sz w:val="24"/>
          <w:szCs w:val="24"/>
        </w:rPr>
        <w:t>part</w:t>
      </w:r>
      <w:r>
        <w:rPr>
          <w:spacing w:val="-4"/>
          <w:sz w:val="24"/>
          <w:szCs w:val="24"/>
        </w:rPr>
        <w:t xml:space="preserve"> </w:t>
      </w:r>
      <w:r>
        <w:rPr>
          <w:sz w:val="24"/>
          <w:szCs w:val="24"/>
        </w:rPr>
        <w:t>of</w:t>
      </w:r>
      <w:r>
        <w:rPr>
          <w:spacing w:val="-2"/>
          <w:sz w:val="24"/>
          <w:szCs w:val="24"/>
        </w:rPr>
        <w:t xml:space="preserve"> </w:t>
      </w:r>
      <w:r>
        <w:rPr>
          <w:sz w:val="24"/>
          <w:szCs w:val="24"/>
        </w:rPr>
        <w:t>the</w:t>
      </w:r>
      <w:r>
        <w:rPr>
          <w:spacing w:val="-3"/>
          <w:sz w:val="24"/>
          <w:szCs w:val="24"/>
        </w:rPr>
        <w:t xml:space="preserve"> </w:t>
      </w:r>
      <w:r>
        <w:rPr>
          <w:sz w:val="24"/>
          <w:szCs w:val="24"/>
        </w:rPr>
        <w:t>body</w:t>
      </w:r>
      <w:r>
        <w:rPr>
          <w:spacing w:val="-5"/>
          <w:sz w:val="24"/>
          <w:szCs w:val="24"/>
        </w:rPr>
        <w:t xml:space="preserve"> </w:t>
      </w:r>
      <w:r>
        <w:rPr>
          <w:sz w:val="24"/>
          <w:szCs w:val="24"/>
        </w:rPr>
        <w:t>into</w:t>
      </w:r>
      <w:r>
        <w:rPr>
          <w:spacing w:val="-5"/>
          <w:sz w:val="24"/>
          <w:szCs w:val="24"/>
        </w:rPr>
        <w:t xml:space="preserve"> </w:t>
      </w:r>
      <w:r>
        <w:rPr>
          <w:sz w:val="24"/>
          <w:szCs w:val="24"/>
        </w:rPr>
        <w:t>the</w:t>
      </w:r>
      <w:r>
        <w:rPr>
          <w:spacing w:val="-3"/>
          <w:sz w:val="24"/>
          <w:szCs w:val="24"/>
        </w:rPr>
        <w:t xml:space="preserve"> </w:t>
      </w:r>
      <w:r>
        <w:rPr>
          <w:sz w:val="24"/>
          <w:szCs w:val="24"/>
        </w:rPr>
        <w:t>M.A</w:t>
      </w:r>
      <w:r>
        <w:rPr>
          <w:spacing w:val="-1"/>
          <w:sz w:val="24"/>
          <w:szCs w:val="24"/>
        </w:rPr>
        <w:t>.</w:t>
      </w:r>
      <w:r>
        <w:rPr>
          <w:sz w:val="24"/>
          <w:szCs w:val="24"/>
        </w:rPr>
        <w:t>D.,</w:t>
      </w:r>
      <w:r>
        <w:rPr>
          <w:spacing w:val="-8"/>
          <w:sz w:val="24"/>
          <w:szCs w:val="24"/>
        </w:rPr>
        <w:t xml:space="preserve"> </w:t>
      </w:r>
      <w:r>
        <w:rPr>
          <w:sz w:val="24"/>
          <w:szCs w:val="24"/>
        </w:rPr>
        <w:t>properly</w:t>
      </w:r>
      <w:r>
        <w:rPr>
          <w:spacing w:val="-8"/>
          <w:sz w:val="24"/>
          <w:szCs w:val="24"/>
        </w:rPr>
        <w:t xml:space="preserve"> </w:t>
      </w:r>
      <w:r>
        <w:rPr>
          <w:sz w:val="24"/>
          <w:szCs w:val="24"/>
        </w:rPr>
        <w:t>rated IPE/IPPE</w:t>
      </w:r>
      <w:r>
        <w:rPr>
          <w:spacing w:val="-9"/>
          <w:sz w:val="24"/>
          <w:szCs w:val="24"/>
        </w:rPr>
        <w:t xml:space="preserve"> </w:t>
      </w:r>
      <w:r>
        <w:rPr>
          <w:sz w:val="24"/>
          <w:szCs w:val="24"/>
        </w:rPr>
        <w:t>shall</w:t>
      </w:r>
      <w:r>
        <w:rPr>
          <w:spacing w:val="-5"/>
          <w:sz w:val="24"/>
          <w:szCs w:val="24"/>
        </w:rPr>
        <w:t xml:space="preserve"> </w:t>
      </w:r>
      <w:r>
        <w:rPr>
          <w:sz w:val="24"/>
          <w:szCs w:val="24"/>
        </w:rPr>
        <w:t>be</w:t>
      </w:r>
      <w:r>
        <w:rPr>
          <w:spacing w:val="-2"/>
          <w:sz w:val="24"/>
          <w:szCs w:val="24"/>
        </w:rPr>
        <w:t xml:space="preserve"> </w:t>
      </w:r>
      <w:r>
        <w:rPr>
          <w:sz w:val="24"/>
          <w:szCs w:val="24"/>
        </w:rPr>
        <w:t>used</w:t>
      </w:r>
      <w:r>
        <w:rPr>
          <w:spacing w:val="-4"/>
          <w:sz w:val="24"/>
          <w:szCs w:val="24"/>
        </w:rPr>
        <w:t xml:space="preserve"> </w:t>
      </w:r>
      <w:r>
        <w:rPr>
          <w:sz w:val="24"/>
          <w:szCs w:val="24"/>
        </w:rPr>
        <w:t>to</w:t>
      </w:r>
      <w:r>
        <w:rPr>
          <w:spacing w:val="-2"/>
          <w:sz w:val="24"/>
          <w:szCs w:val="24"/>
        </w:rPr>
        <w:t xml:space="preserve"> </w:t>
      </w:r>
      <w:r>
        <w:rPr>
          <w:sz w:val="24"/>
          <w:szCs w:val="24"/>
        </w:rPr>
        <w:t>insulate/isolate</w:t>
      </w:r>
      <w:r>
        <w:rPr>
          <w:spacing w:val="-14"/>
          <w:sz w:val="24"/>
          <w:szCs w:val="24"/>
        </w:rPr>
        <w:t xml:space="preserve"> </w:t>
      </w:r>
      <w:r>
        <w:rPr>
          <w:sz w:val="24"/>
          <w:szCs w:val="24"/>
        </w:rPr>
        <w:t>e</w:t>
      </w:r>
      <w:r>
        <w:rPr>
          <w:spacing w:val="-1"/>
          <w:sz w:val="24"/>
          <w:szCs w:val="24"/>
        </w:rPr>
        <w:t>n</w:t>
      </w:r>
      <w:r>
        <w:rPr>
          <w:sz w:val="24"/>
          <w:szCs w:val="24"/>
        </w:rPr>
        <w:t>ergized</w:t>
      </w:r>
      <w:r>
        <w:rPr>
          <w:spacing w:val="-9"/>
          <w:sz w:val="24"/>
          <w:szCs w:val="24"/>
        </w:rPr>
        <w:t xml:space="preserve"> </w:t>
      </w:r>
      <w:r>
        <w:rPr>
          <w:sz w:val="24"/>
          <w:szCs w:val="24"/>
        </w:rPr>
        <w:t>conductors</w:t>
      </w:r>
      <w:r>
        <w:rPr>
          <w:spacing w:val="-11"/>
          <w:sz w:val="24"/>
          <w:szCs w:val="24"/>
        </w:rPr>
        <w:t xml:space="preserve"> </w:t>
      </w:r>
      <w:r>
        <w:rPr>
          <w:sz w:val="24"/>
          <w:szCs w:val="24"/>
        </w:rPr>
        <w:t>and/or</w:t>
      </w:r>
      <w:r>
        <w:rPr>
          <w:spacing w:val="-6"/>
          <w:sz w:val="24"/>
          <w:szCs w:val="24"/>
        </w:rPr>
        <w:t xml:space="preserve"> </w:t>
      </w:r>
      <w:r>
        <w:rPr>
          <w:sz w:val="24"/>
          <w:szCs w:val="24"/>
        </w:rPr>
        <w:t>other</w:t>
      </w:r>
      <w:r>
        <w:rPr>
          <w:spacing w:val="-5"/>
          <w:sz w:val="24"/>
          <w:szCs w:val="24"/>
        </w:rPr>
        <w:t xml:space="preserve"> </w:t>
      </w:r>
      <w:r>
        <w:rPr>
          <w:sz w:val="24"/>
          <w:szCs w:val="24"/>
        </w:rPr>
        <w:t>conductive</w:t>
      </w:r>
      <w:r>
        <w:rPr>
          <w:spacing w:val="-11"/>
          <w:sz w:val="24"/>
          <w:szCs w:val="24"/>
        </w:rPr>
        <w:t xml:space="preserve"> </w:t>
      </w:r>
      <w:r>
        <w:rPr>
          <w:sz w:val="24"/>
          <w:szCs w:val="24"/>
        </w:rPr>
        <w:t>parts at a different</w:t>
      </w:r>
      <w:r>
        <w:rPr>
          <w:spacing w:val="-8"/>
          <w:sz w:val="24"/>
          <w:szCs w:val="24"/>
        </w:rPr>
        <w:t xml:space="preserve"> </w:t>
      </w:r>
      <w:r>
        <w:rPr>
          <w:sz w:val="24"/>
          <w:szCs w:val="24"/>
        </w:rPr>
        <w:t>potential.</w:t>
      </w:r>
    </w:p>
    <w:p w14:paraId="7EC6EE0A" w14:textId="77777777" w:rsidR="00A7136F" w:rsidRDefault="00A7136F">
      <w:pPr>
        <w:spacing w:before="16" w:line="260" w:lineRule="exact"/>
        <w:rPr>
          <w:sz w:val="26"/>
          <w:szCs w:val="26"/>
        </w:rPr>
      </w:pPr>
    </w:p>
    <w:p w14:paraId="30A6EA39" w14:textId="77777777" w:rsidR="00A7136F" w:rsidRDefault="00B35D2F">
      <w:pPr>
        <w:ind w:left="120"/>
        <w:rPr>
          <w:sz w:val="24"/>
          <w:szCs w:val="24"/>
        </w:rPr>
      </w:pPr>
      <w:r>
        <w:rPr>
          <w:sz w:val="24"/>
          <w:szCs w:val="24"/>
        </w:rPr>
        <w:t>4.</w:t>
      </w:r>
      <w:r>
        <w:rPr>
          <w:spacing w:val="28"/>
          <w:sz w:val="24"/>
          <w:szCs w:val="24"/>
        </w:rPr>
        <w:t xml:space="preserve"> </w:t>
      </w:r>
      <w:r>
        <w:rPr>
          <w:sz w:val="24"/>
          <w:szCs w:val="24"/>
        </w:rPr>
        <w:t>For</w:t>
      </w:r>
      <w:r>
        <w:rPr>
          <w:spacing w:val="-3"/>
          <w:sz w:val="24"/>
          <w:szCs w:val="24"/>
        </w:rPr>
        <w:t xml:space="preserve"> </w:t>
      </w:r>
      <w:r>
        <w:rPr>
          <w:sz w:val="24"/>
          <w:szCs w:val="24"/>
        </w:rPr>
        <w:t>URD</w:t>
      </w:r>
      <w:r>
        <w:rPr>
          <w:spacing w:val="-5"/>
          <w:sz w:val="24"/>
          <w:szCs w:val="24"/>
        </w:rPr>
        <w:t xml:space="preserve"> </w:t>
      </w:r>
      <w:r>
        <w:rPr>
          <w:sz w:val="24"/>
          <w:szCs w:val="24"/>
        </w:rPr>
        <w:t>equip</w:t>
      </w:r>
      <w:r>
        <w:rPr>
          <w:spacing w:val="-2"/>
          <w:sz w:val="24"/>
          <w:szCs w:val="24"/>
        </w:rPr>
        <w:t>m</w:t>
      </w:r>
      <w:r>
        <w:rPr>
          <w:sz w:val="24"/>
          <w:szCs w:val="24"/>
        </w:rPr>
        <w:t>ent</w:t>
      </w:r>
      <w:r>
        <w:rPr>
          <w:spacing w:val="-10"/>
          <w:sz w:val="24"/>
          <w:szCs w:val="24"/>
        </w:rPr>
        <w:t xml:space="preserve"> </w:t>
      </w:r>
      <w:r>
        <w:rPr>
          <w:sz w:val="24"/>
          <w:szCs w:val="24"/>
        </w:rPr>
        <w:t>the</w:t>
      </w:r>
      <w:r>
        <w:rPr>
          <w:spacing w:val="-3"/>
          <w:sz w:val="24"/>
          <w:szCs w:val="24"/>
        </w:rPr>
        <w:t xml:space="preserve"> </w:t>
      </w:r>
      <w:r>
        <w:rPr>
          <w:sz w:val="24"/>
          <w:szCs w:val="24"/>
        </w:rPr>
        <w:t>criteria for</w:t>
      </w:r>
      <w:r>
        <w:rPr>
          <w:spacing w:val="-3"/>
          <w:sz w:val="24"/>
          <w:szCs w:val="24"/>
        </w:rPr>
        <w:t xml:space="preserve"> </w:t>
      </w:r>
      <w:r>
        <w:rPr>
          <w:sz w:val="24"/>
          <w:szCs w:val="24"/>
        </w:rPr>
        <w:t>the</w:t>
      </w:r>
      <w:r>
        <w:rPr>
          <w:spacing w:val="-3"/>
          <w:sz w:val="24"/>
          <w:szCs w:val="24"/>
        </w:rPr>
        <w:t xml:space="preserve"> </w:t>
      </w:r>
      <w:r>
        <w:rPr>
          <w:sz w:val="24"/>
          <w:szCs w:val="24"/>
        </w:rPr>
        <w:t>‘Lock</w:t>
      </w:r>
      <w:r>
        <w:rPr>
          <w:spacing w:val="-6"/>
          <w:sz w:val="24"/>
          <w:szCs w:val="24"/>
        </w:rPr>
        <w:t xml:space="preserve"> </w:t>
      </w:r>
      <w:r>
        <w:rPr>
          <w:sz w:val="24"/>
          <w:szCs w:val="24"/>
        </w:rPr>
        <w:t>to</w:t>
      </w:r>
      <w:r>
        <w:rPr>
          <w:spacing w:val="-2"/>
          <w:sz w:val="24"/>
          <w:szCs w:val="24"/>
        </w:rPr>
        <w:t xml:space="preserve"> </w:t>
      </w:r>
      <w:r>
        <w:rPr>
          <w:sz w:val="24"/>
          <w:szCs w:val="24"/>
        </w:rPr>
        <w:t>Lock’</w:t>
      </w:r>
      <w:r>
        <w:rPr>
          <w:spacing w:val="-6"/>
          <w:sz w:val="24"/>
          <w:szCs w:val="24"/>
        </w:rPr>
        <w:t xml:space="preserve"> </w:t>
      </w:r>
      <w:r>
        <w:rPr>
          <w:sz w:val="24"/>
          <w:szCs w:val="24"/>
        </w:rPr>
        <w:t>Best</w:t>
      </w:r>
      <w:r>
        <w:rPr>
          <w:spacing w:val="-4"/>
          <w:sz w:val="24"/>
          <w:szCs w:val="24"/>
        </w:rPr>
        <w:t xml:space="preserve"> </w:t>
      </w:r>
      <w:r>
        <w:rPr>
          <w:sz w:val="24"/>
          <w:szCs w:val="24"/>
        </w:rPr>
        <w:t>Practice</w:t>
      </w:r>
      <w:r>
        <w:rPr>
          <w:spacing w:val="-8"/>
          <w:sz w:val="24"/>
          <w:szCs w:val="24"/>
        </w:rPr>
        <w:t xml:space="preserve"> </w:t>
      </w:r>
      <w:r>
        <w:rPr>
          <w:sz w:val="24"/>
          <w:szCs w:val="24"/>
        </w:rPr>
        <w:t>shall</w:t>
      </w:r>
      <w:r>
        <w:rPr>
          <w:spacing w:val="-5"/>
          <w:sz w:val="24"/>
          <w:szCs w:val="24"/>
        </w:rPr>
        <w:t xml:space="preserve"> </w:t>
      </w:r>
      <w:r>
        <w:rPr>
          <w:sz w:val="24"/>
          <w:szCs w:val="24"/>
        </w:rPr>
        <w:t>be</w:t>
      </w:r>
      <w:r>
        <w:rPr>
          <w:spacing w:val="-2"/>
          <w:sz w:val="24"/>
          <w:szCs w:val="24"/>
        </w:rPr>
        <w:t xml:space="preserve"> </w:t>
      </w:r>
      <w:r>
        <w:rPr>
          <w:sz w:val="24"/>
          <w:szCs w:val="24"/>
        </w:rPr>
        <w:t>obser</w:t>
      </w:r>
      <w:r>
        <w:rPr>
          <w:spacing w:val="-1"/>
          <w:sz w:val="24"/>
          <w:szCs w:val="24"/>
        </w:rPr>
        <w:t>ve</w:t>
      </w:r>
      <w:r>
        <w:rPr>
          <w:sz w:val="24"/>
          <w:szCs w:val="24"/>
        </w:rPr>
        <w:t>d.</w:t>
      </w:r>
    </w:p>
    <w:p w14:paraId="0E745876" w14:textId="77777777" w:rsidR="00A7136F" w:rsidRDefault="00A7136F">
      <w:pPr>
        <w:spacing w:before="16" w:line="260" w:lineRule="exact"/>
        <w:rPr>
          <w:sz w:val="26"/>
          <w:szCs w:val="26"/>
        </w:rPr>
      </w:pPr>
    </w:p>
    <w:p w14:paraId="207272D9" w14:textId="77777777" w:rsidR="00A7136F" w:rsidRDefault="00B35D2F">
      <w:pPr>
        <w:ind w:left="390" w:right="278" w:hanging="270"/>
        <w:rPr>
          <w:sz w:val="24"/>
          <w:szCs w:val="24"/>
        </w:rPr>
      </w:pPr>
      <w:r>
        <w:rPr>
          <w:sz w:val="24"/>
          <w:szCs w:val="24"/>
        </w:rPr>
        <w:t>5.</w:t>
      </w:r>
      <w:r>
        <w:rPr>
          <w:spacing w:val="28"/>
          <w:sz w:val="24"/>
          <w:szCs w:val="24"/>
        </w:rPr>
        <w:t xml:space="preserve"> </w:t>
      </w:r>
      <w:r>
        <w:rPr>
          <w:sz w:val="24"/>
          <w:szCs w:val="24"/>
        </w:rPr>
        <w:t>Properly</w:t>
      </w:r>
      <w:r>
        <w:rPr>
          <w:spacing w:val="-8"/>
          <w:sz w:val="24"/>
          <w:szCs w:val="24"/>
        </w:rPr>
        <w:t xml:space="preserve"> </w:t>
      </w:r>
      <w:r>
        <w:rPr>
          <w:sz w:val="24"/>
          <w:szCs w:val="24"/>
        </w:rPr>
        <w:t>rated</w:t>
      </w:r>
      <w:r>
        <w:rPr>
          <w:spacing w:val="-5"/>
          <w:sz w:val="24"/>
          <w:szCs w:val="24"/>
        </w:rPr>
        <w:t xml:space="preserve"> </w:t>
      </w:r>
      <w:r>
        <w:rPr>
          <w:sz w:val="24"/>
          <w:szCs w:val="24"/>
        </w:rPr>
        <w:t>IPE</w:t>
      </w:r>
      <w:r>
        <w:rPr>
          <w:spacing w:val="-4"/>
          <w:sz w:val="24"/>
          <w:szCs w:val="24"/>
        </w:rPr>
        <w:t xml:space="preserve"> </w:t>
      </w:r>
      <w:r>
        <w:rPr>
          <w:sz w:val="24"/>
          <w:szCs w:val="24"/>
        </w:rPr>
        <w:t>shall</w:t>
      </w:r>
      <w:r>
        <w:rPr>
          <w:spacing w:val="-5"/>
          <w:sz w:val="24"/>
          <w:szCs w:val="24"/>
        </w:rPr>
        <w:t xml:space="preserve"> </w:t>
      </w:r>
      <w:r>
        <w:rPr>
          <w:sz w:val="24"/>
          <w:szCs w:val="24"/>
        </w:rPr>
        <w:t>be</w:t>
      </w:r>
      <w:r>
        <w:rPr>
          <w:spacing w:val="-2"/>
          <w:sz w:val="24"/>
          <w:szCs w:val="24"/>
        </w:rPr>
        <w:t xml:space="preserve"> </w:t>
      </w:r>
      <w:r>
        <w:rPr>
          <w:sz w:val="24"/>
          <w:szCs w:val="24"/>
        </w:rPr>
        <w:t>installed</w:t>
      </w:r>
      <w:r>
        <w:rPr>
          <w:spacing w:val="-8"/>
          <w:sz w:val="24"/>
          <w:szCs w:val="24"/>
        </w:rPr>
        <w:t xml:space="preserve"> </w:t>
      </w:r>
      <w:r>
        <w:rPr>
          <w:sz w:val="24"/>
          <w:szCs w:val="24"/>
        </w:rPr>
        <w:t>in</w:t>
      </w:r>
      <w:r>
        <w:rPr>
          <w:spacing w:val="-2"/>
          <w:sz w:val="24"/>
          <w:szCs w:val="24"/>
        </w:rPr>
        <w:t xml:space="preserve"> </w:t>
      </w:r>
      <w:r>
        <w:rPr>
          <w:sz w:val="24"/>
          <w:szCs w:val="24"/>
        </w:rPr>
        <w:t>the</w:t>
      </w:r>
      <w:r>
        <w:rPr>
          <w:spacing w:val="-3"/>
          <w:sz w:val="24"/>
          <w:szCs w:val="24"/>
        </w:rPr>
        <w:t xml:space="preserve"> </w:t>
      </w:r>
      <w:r>
        <w:rPr>
          <w:sz w:val="24"/>
          <w:szCs w:val="24"/>
        </w:rPr>
        <w:t>ord</w:t>
      </w:r>
      <w:r>
        <w:rPr>
          <w:spacing w:val="-1"/>
          <w:sz w:val="24"/>
          <w:szCs w:val="24"/>
        </w:rPr>
        <w:t>e</w:t>
      </w:r>
      <w:r>
        <w:rPr>
          <w:sz w:val="24"/>
          <w:szCs w:val="24"/>
        </w:rPr>
        <w:t>r</w:t>
      </w:r>
      <w:r>
        <w:rPr>
          <w:spacing w:val="-5"/>
          <w:sz w:val="24"/>
          <w:szCs w:val="24"/>
        </w:rPr>
        <w:t xml:space="preserve"> </w:t>
      </w:r>
      <w:r>
        <w:rPr>
          <w:spacing w:val="-1"/>
          <w:sz w:val="24"/>
          <w:szCs w:val="24"/>
        </w:rPr>
        <w:t>o</w:t>
      </w:r>
      <w:r>
        <w:rPr>
          <w:sz w:val="24"/>
          <w:szCs w:val="24"/>
        </w:rPr>
        <w:t>f</w:t>
      </w:r>
      <w:r>
        <w:rPr>
          <w:spacing w:val="-3"/>
          <w:sz w:val="24"/>
          <w:szCs w:val="24"/>
        </w:rPr>
        <w:t xml:space="preserve"> </w:t>
      </w:r>
      <w:r>
        <w:rPr>
          <w:sz w:val="24"/>
          <w:szCs w:val="24"/>
        </w:rPr>
        <w:t>‘neare</w:t>
      </w:r>
      <w:r>
        <w:rPr>
          <w:spacing w:val="-1"/>
          <w:sz w:val="24"/>
          <w:szCs w:val="24"/>
        </w:rPr>
        <w:t>s</w:t>
      </w:r>
      <w:r>
        <w:rPr>
          <w:sz w:val="24"/>
          <w:szCs w:val="24"/>
        </w:rPr>
        <w:t>t</w:t>
      </w:r>
      <w:r>
        <w:rPr>
          <w:spacing w:val="-7"/>
          <w:sz w:val="24"/>
          <w:szCs w:val="24"/>
        </w:rPr>
        <w:t xml:space="preserve"> </w:t>
      </w:r>
      <w:r>
        <w:rPr>
          <w:sz w:val="24"/>
          <w:szCs w:val="24"/>
        </w:rPr>
        <w:t>first’</w:t>
      </w:r>
      <w:r>
        <w:rPr>
          <w:spacing w:val="-5"/>
          <w:sz w:val="24"/>
          <w:szCs w:val="24"/>
        </w:rPr>
        <w:t xml:space="preserve"> </w:t>
      </w:r>
      <w:r>
        <w:rPr>
          <w:sz w:val="24"/>
          <w:szCs w:val="24"/>
        </w:rPr>
        <w:t>and</w:t>
      </w:r>
      <w:r>
        <w:rPr>
          <w:spacing w:val="-3"/>
          <w:sz w:val="24"/>
          <w:szCs w:val="24"/>
        </w:rPr>
        <w:t xml:space="preserve"> </w:t>
      </w:r>
      <w:r>
        <w:rPr>
          <w:sz w:val="24"/>
          <w:szCs w:val="24"/>
        </w:rPr>
        <w:t>re</w:t>
      </w:r>
      <w:r>
        <w:rPr>
          <w:spacing w:val="-2"/>
          <w:sz w:val="24"/>
          <w:szCs w:val="24"/>
        </w:rPr>
        <w:t>m</w:t>
      </w:r>
      <w:r>
        <w:rPr>
          <w:spacing w:val="1"/>
          <w:sz w:val="24"/>
          <w:szCs w:val="24"/>
        </w:rPr>
        <w:t>o</w:t>
      </w:r>
      <w:r>
        <w:rPr>
          <w:sz w:val="24"/>
          <w:szCs w:val="24"/>
        </w:rPr>
        <w:t>ved</w:t>
      </w:r>
      <w:r>
        <w:rPr>
          <w:spacing w:val="-8"/>
          <w:sz w:val="24"/>
          <w:szCs w:val="24"/>
        </w:rPr>
        <w:t xml:space="preserve"> </w:t>
      </w:r>
      <w:r>
        <w:rPr>
          <w:sz w:val="24"/>
          <w:szCs w:val="24"/>
        </w:rPr>
        <w:t>in</w:t>
      </w:r>
      <w:r>
        <w:rPr>
          <w:spacing w:val="-2"/>
          <w:sz w:val="24"/>
          <w:szCs w:val="24"/>
        </w:rPr>
        <w:t xml:space="preserve"> </w:t>
      </w:r>
      <w:r>
        <w:rPr>
          <w:sz w:val="24"/>
          <w:szCs w:val="24"/>
        </w:rPr>
        <w:t>the</w:t>
      </w:r>
      <w:r>
        <w:rPr>
          <w:spacing w:val="-3"/>
          <w:sz w:val="24"/>
          <w:szCs w:val="24"/>
        </w:rPr>
        <w:t xml:space="preserve"> </w:t>
      </w:r>
      <w:r>
        <w:rPr>
          <w:sz w:val="24"/>
          <w:szCs w:val="24"/>
        </w:rPr>
        <w:t>r</w:t>
      </w:r>
      <w:r>
        <w:rPr>
          <w:spacing w:val="-1"/>
          <w:sz w:val="24"/>
          <w:szCs w:val="24"/>
        </w:rPr>
        <w:t>e</w:t>
      </w:r>
      <w:r>
        <w:rPr>
          <w:sz w:val="24"/>
          <w:szCs w:val="24"/>
        </w:rPr>
        <w:t>verse order.</w:t>
      </w:r>
    </w:p>
    <w:p w14:paraId="61ACA959" w14:textId="77777777" w:rsidR="00A7136F" w:rsidRDefault="00A7136F">
      <w:pPr>
        <w:spacing w:before="16" w:line="260" w:lineRule="exact"/>
        <w:rPr>
          <w:sz w:val="26"/>
          <w:szCs w:val="26"/>
        </w:rPr>
      </w:pPr>
    </w:p>
    <w:p w14:paraId="37E9B637" w14:textId="77777777" w:rsidR="00A7136F" w:rsidRDefault="00B35D2F">
      <w:pPr>
        <w:tabs>
          <w:tab w:val="left" w:pos="1560"/>
        </w:tabs>
        <w:ind w:left="1560" w:right="201" w:hanging="360"/>
        <w:rPr>
          <w:sz w:val="24"/>
          <w:szCs w:val="24"/>
        </w:rPr>
      </w:pPr>
      <w:r>
        <w:rPr>
          <w:sz w:val="16"/>
          <w:szCs w:val="16"/>
        </w:rPr>
        <w:t>a.</w:t>
      </w:r>
      <w:r>
        <w:rPr>
          <w:sz w:val="16"/>
          <w:szCs w:val="16"/>
        </w:rPr>
        <w:tab/>
      </w:r>
      <w:r>
        <w:rPr>
          <w:sz w:val="24"/>
          <w:szCs w:val="24"/>
        </w:rPr>
        <w:t>Energized</w:t>
      </w:r>
      <w:r>
        <w:rPr>
          <w:spacing w:val="-10"/>
          <w:sz w:val="24"/>
          <w:szCs w:val="24"/>
        </w:rPr>
        <w:t xml:space="preserve"> </w:t>
      </w:r>
      <w:r>
        <w:rPr>
          <w:sz w:val="24"/>
          <w:szCs w:val="24"/>
        </w:rPr>
        <w:t>or</w:t>
      </w:r>
      <w:r>
        <w:rPr>
          <w:spacing w:val="-2"/>
          <w:sz w:val="24"/>
          <w:szCs w:val="24"/>
        </w:rPr>
        <w:t xml:space="preserve"> </w:t>
      </w:r>
      <w:r>
        <w:rPr>
          <w:sz w:val="24"/>
          <w:szCs w:val="24"/>
        </w:rPr>
        <w:t>de-energized</w:t>
      </w:r>
      <w:r>
        <w:rPr>
          <w:spacing w:val="-12"/>
          <w:sz w:val="24"/>
          <w:szCs w:val="24"/>
        </w:rPr>
        <w:t xml:space="preserve"> </w:t>
      </w:r>
      <w:r>
        <w:rPr>
          <w:sz w:val="24"/>
          <w:szCs w:val="24"/>
        </w:rPr>
        <w:t>part(s)</w:t>
      </w:r>
      <w:r>
        <w:rPr>
          <w:spacing w:val="-6"/>
          <w:sz w:val="24"/>
          <w:szCs w:val="24"/>
        </w:rPr>
        <w:t xml:space="preserve"> </w:t>
      </w:r>
      <w:r>
        <w:rPr>
          <w:spacing w:val="-2"/>
          <w:sz w:val="24"/>
          <w:szCs w:val="24"/>
        </w:rPr>
        <w:t>m</w:t>
      </w:r>
      <w:r>
        <w:rPr>
          <w:sz w:val="24"/>
          <w:szCs w:val="24"/>
        </w:rPr>
        <w:t>ay</w:t>
      </w:r>
      <w:r>
        <w:rPr>
          <w:spacing w:val="-3"/>
          <w:sz w:val="24"/>
          <w:szCs w:val="24"/>
        </w:rPr>
        <w:t xml:space="preserve"> </w:t>
      </w:r>
      <w:r>
        <w:rPr>
          <w:sz w:val="24"/>
          <w:szCs w:val="24"/>
        </w:rPr>
        <w:t>have</w:t>
      </w:r>
      <w:r>
        <w:rPr>
          <w:spacing w:val="-5"/>
          <w:sz w:val="24"/>
          <w:szCs w:val="24"/>
        </w:rPr>
        <w:t xml:space="preserve"> </w:t>
      </w:r>
      <w:r>
        <w:rPr>
          <w:sz w:val="24"/>
          <w:szCs w:val="24"/>
        </w:rPr>
        <w:t>to</w:t>
      </w:r>
      <w:r>
        <w:rPr>
          <w:spacing w:val="-2"/>
          <w:sz w:val="24"/>
          <w:szCs w:val="24"/>
        </w:rPr>
        <w:t xml:space="preserve"> </w:t>
      </w:r>
      <w:r>
        <w:rPr>
          <w:sz w:val="24"/>
          <w:szCs w:val="24"/>
        </w:rPr>
        <w:t>be</w:t>
      </w:r>
      <w:r>
        <w:rPr>
          <w:spacing w:val="-2"/>
          <w:sz w:val="24"/>
          <w:szCs w:val="24"/>
        </w:rPr>
        <w:t xml:space="preserve"> </w:t>
      </w:r>
      <w:r>
        <w:rPr>
          <w:sz w:val="24"/>
          <w:szCs w:val="24"/>
        </w:rPr>
        <w:t>te</w:t>
      </w:r>
      <w:r>
        <w:rPr>
          <w:spacing w:val="-2"/>
          <w:sz w:val="24"/>
          <w:szCs w:val="24"/>
        </w:rPr>
        <w:t>m</w:t>
      </w:r>
      <w:r>
        <w:rPr>
          <w:sz w:val="24"/>
          <w:szCs w:val="24"/>
        </w:rPr>
        <w:t>porarily</w:t>
      </w:r>
      <w:r>
        <w:rPr>
          <w:spacing w:val="-8"/>
          <w:sz w:val="24"/>
          <w:szCs w:val="24"/>
        </w:rPr>
        <w:t xml:space="preserve"> </w:t>
      </w:r>
      <w:r>
        <w:rPr>
          <w:sz w:val="24"/>
          <w:szCs w:val="24"/>
        </w:rPr>
        <w:t>covered</w:t>
      </w:r>
      <w:r>
        <w:rPr>
          <w:spacing w:val="-8"/>
          <w:sz w:val="24"/>
          <w:szCs w:val="24"/>
        </w:rPr>
        <w:t xml:space="preserve"> </w:t>
      </w:r>
      <w:r>
        <w:rPr>
          <w:sz w:val="24"/>
          <w:szCs w:val="24"/>
        </w:rPr>
        <w:t>in</w:t>
      </w:r>
      <w:r>
        <w:rPr>
          <w:spacing w:val="-2"/>
          <w:sz w:val="24"/>
          <w:szCs w:val="24"/>
        </w:rPr>
        <w:t xml:space="preserve"> </w:t>
      </w:r>
      <w:r>
        <w:rPr>
          <w:sz w:val="24"/>
          <w:szCs w:val="24"/>
        </w:rPr>
        <w:t>order</w:t>
      </w:r>
      <w:r>
        <w:rPr>
          <w:spacing w:val="-5"/>
          <w:sz w:val="24"/>
          <w:szCs w:val="24"/>
        </w:rPr>
        <w:t xml:space="preserve"> </w:t>
      </w:r>
      <w:r>
        <w:rPr>
          <w:sz w:val="24"/>
          <w:szCs w:val="24"/>
        </w:rPr>
        <w:t>to inst</w:t>
      </w:r>
      <w:r>
        <w:rPr>
          <w:spacing w:val="-1"/>
          <w:sz w:val="24"/>
          <w:szCs w:val="24"/>
        </w:rPr>
        <w:t>a</w:t>
      </w:r>
      <w:r>
        <w:rPr>
          <w:sz w:val="24"/>
          <w:szCs w:val="24"/>
        </w:rPr>
        <w:t>ll</w:t>
      </w:r>
      <w:r>
        <w:rPr>
          <w:spacing w:val="-5"/>
          <w:sz w:val="24"/>
          <w:szCs w:val="24"/>
        </w:rPr>
        <w:t xml:space="preserve"> </w:t>
      </w:r>
      <w:r>
        <w:rPr>
          <w:sz w:val="24"/>
          <w:szCs w:val="24"/>
        </w:rPr>
        <w:t>IPE</w:t>
      </w:r>
      <w:r>
        <w:rPr>
          <w:spacing w:val="-4"/>
          <w:sz w:val="24"/>
          <w:szCs w:val="24"/>
        </w:rPr>
        <w:t xml:space="preserve"> </w:t>
      </w:r>
      <w:r>
        <w:rPr>
          <w:sz w:val="24"/>
          <w:szCs w:val="24"/>
        </w:rPr>
        <w:t>on</w:t>
      </w:r>
      <w:r>
        <w:rPr>
          <w:spacing w:val="-2"/>
          <w:sz w:val="24"/>
          <w:szCs w:val="24"/>
        </w:rPr>
        <w:t xml:space="preserve"> </w:t>
      </w:r>
      <w:r>
        <w:rPr>
          <w:sz w:val="24"/>
          <w:szCs w:val="24"/>
        </w:rPr>
        <w:t>all p</w:t>
      </w:r>
      <w:r>
        <w:rPr>
          <w:spacing w:val="-1"/>
          <w:sz w:val="24"/>
          <w:szCs w:val="24"/>
        </w:rPr>
        <w:t>a</w:t>
      </w:r>
      <w:r>
        <w:rPr>
          <w:sz w:val="24"/>
          <w:szCs w:val="24"/>
        </w:rPr>
        <w:t>rts</w:t>
      </w:r>
      <w:r>
        <w:rPr>
          <w:spacing w:val="-5"/>
          <w:sz w:val="24"/>
          <w:szCs w:val="24"/>
        </w:rPr>
        <w:t xml:space="preserve"> </w:t>
      </w:r>
      <w:r>
        <w:rPr>
          <w:spacing w:val="-1"/>
          <w:sz w:val="24"/>
          <w:szCs w:val="24"/>
        </w:rPr>
        <w:t>n</w:t>
      </w:r>
      <w:r>
        <w:rPr>
          <w:sz w:val="24"/>
          <w:szCs w:val="24"/>
        </w:rPr>
        <w:t>ecess</w:t>
      </w:r>
      <w:r>
        <w:rPr>
          <w:spacing w:val="-1"/>
          <w:sz w:val="24"/>
          <w:szCs w:val="24"/>
        </w:rPr>
        <w:t>a</w:t>
      </w:r>
      <w:r>
        <w:rPr>
          <w:sz w:val="24"/>
          <w:szCs w:val="24"/>
        </w:rPr>
        <w:t>ry</w:t>
      </w:r>
      <w:r>
        <w:rPr>
          <w:spacing w:val="-9"/>
          <w:sz w:val="24"/>
          <w:szCs w:val="24"/>
        </w:rPr>
        <w:t xml:space="preserve"> </w:t>
      </w:r>
      <w:r>
        <w:rPr>
          <w:sz w:val="24"/>
          <w:szCs w:val="24"/>
        </w:rPr>
        <w:t>to</w:t>
      </w:r>
      <w:r>
        <w:rPr>
          <w:spacing w:val="-2"/>
          <w:sz w:val="24"/>
          <w:szCs w:val="24"/>
        </w:rPr>
        <w:t xml:space="preserve"> </w:t>
      </w:r>
      <w:r>
        <w:rPr>
          <w:sz w:val="24"/>
          <w:szCs w:val="24"/>
        </w:rPr>
        <w:t>insulat</w:t>
      </w:r>
      <w:r>
        <w:rPr>
          <w:spacing w:val="1"/>
          <w:sz w:val="24"/>
          <w:szCs w:val="24"/>
        </w:rPr>
        <w:t>e</w:t>
      </w:r>
      <w:r>
        <w:rPr>
          <w:sz w:val="24"/>
          <w:szCs w:val="24"/>
        </w:rPr>
        <w:t>/isol</w:t>
      </w:r>
      <w:r>
        <w:rPr>
          <w:spacing w:val="-1"/>
          <w:sz w:val="24"/>
          <w:szCs w:val="24"/>
        </w:rPr>
        <w:t>a</w:t>
      </w:r>
      <w:r>
        <w:rPr>
          <w:sz w:val="24"/>
          <w:szCs w:val="24"/>
        </w:rPr>
        <w:t>te</w:t>
      </w:r>
      <w:r>
        <w:rPr>
          <w:spacing w:val="-13"/>
          <w:sz w:val="24"/>
          <w:szCs w:val="24"/>
        </w:rPr>
        <w:t xml:space="preserve"> </w:t>
      </w:r>
      <w:r>
        <w:rPr>
          <w:sz w:val="24"/>
          <w:szCs w:val="24"/>
        </w:rPr>
        <w:t>the</w:t>
      </w:r>
      <w:r>
        <w:rPr>
          <w:spacing w:val="-3"/>
          <w:sz w:val="24"/>
          <w:szCs w:val="24"/>
        </w:rPr>
        <w:t xml:space="preserve"> </w:t>
      </w:r>
      <w:r>
        <w:rPr>
          <w:spacing w:val="-1"/>
          <w:sz w:val="24"/>
          <w:szCs w:val="24"/>
        </w:rPr>
        <w:t>p</w:t>
      </w:r>
      <w:r>
        <w:rPr>
          <w:sz w:val="24"/>
          <w:szCs w:val="24"/>
        </w:rPr>
        <w:t>art</w:t>
      </w:r>
      <w:r>
        <w:rPr>
          <w:spacing w:val="-3"/>
          <w:sz w:val="24"/>
          <w:szCs w:val="24"/>
        </w:rPr>
        <w:t xml:space="preserve"> </w:t>
      </w:r>
      <w:r>
        <w:rPr>
          <w:sz w:val="24"/>
          <w:szCs w:val="24"/>
        </w:rPr>
        <w:t>t</w:t>
      </w:r>
      <w:r>
        <w:rPr>
          <w:spacing w:val="-1"/>
          <w:sz w:val="24"/>
          <w:szCs w:val="24"/>
        </w:rPr>
        <w:t>h</w:t>
      </w:r>
      <w:r>
        <w:rPr>
          <w:sz w:val="24"/>
          <w:szCs w:val="24"/>
        </w:rPr>
        <w:t>at</w:t>
      </w:r>
      <w:r>
        <w:rPr>
          <w:spacing w:val="-2"/>
          <w:sz w:val="24"/>
          <w:szCs w:val="24"/>
        </w:rPr>
        <w:t xml:space="preserve"> </w:t>
      </w:r>
      <w:r>
        <w:rPr>
          <w:sz w:val="24"/>
          <w:szCs w:val="24"/>
        </w:rPr>
        <w:t>is</w:t>
      </w:r>
      <w:r>
        <w:rPr>
          <w:spacing w:val="-2"/>
          <w:sz w:val="24"/>
          <w:szCs w:val="24"/>
        </w:rPr>
        <w:t xml:space="preserve"> </w:t>
      </w:r>
      <w:r>
        <w:rPr>
          <w:sz w:val="24"/>
          <w:szCs w:val="24"/>
        </w:rPr>
        <w:t>to</w:t>
      </w:r>
      <w:r>
        <w:rPr>
          <w:spacing w:val="-2"/>
          <w:sz w:val="24"/>
          <w:szCs w:val="24"/>
        </w:rPr>
        <w:t xml:space="preserve"> </w:t>
      </w:r>
      <w:r>
        <w:rPr>
          <w:sz w:val="24"/>
          <w:szCs w:val="24"/>
        </w:rPr>
        <w:t>be</w:t>
      </w:r>
      <w:r>
        <w:rPr>
          <w:spacing w:val="-2"/>
          <w:sz w:val="24"/>
          <w:szCs w:val="24"/>
        </w:rPr>
        <w:t xml:space="preserve"> </w:t>
      </w:r>
      <w:r>
        <w:rPr>
          <w:spacing w:val="-1"/>
          <w:sz w:val="24"/>
          <w:szCs w:val="24"/>
        </w:rPr>
        <w:t>w</w:t>
      </w:r>
      <w:r>
        <w:rPr>
          <w:sz w:val="24"/>
          <w:szCs w:val="24"/>
        </w:rPr>
        <w:t>orked on.</w:t>
      </w:r>
    </w:p>
    <w:p w14:paraId="1C0031A0" w14:textId="77777777" w:rsidR="00A7136F" w:rsidRDefault="00A7136F">
      <w:pPr>
        <w:spacing w:before="4" w:line="180" w:lineRule="exact"/>
        <w:rPr>
          <w:sz w:val="18"/>
          <w:szCs w:val="18"/>
        </w:rPr>
      </w:pPr>
    </w:p>
    <w:p w14:paraId="4E7C9234" w14:textId="77777777" w:rsidR="00A7136F" w:rsidRDefault="00B35D2F">
      <w:pPr>
        <w:tabs>
          <w:tab w:val="left" w:pos="1560"/>
        </w:tabs>
        <w:ind w:left="1560" w:right="300" w:hanging="360"/>
        <w:rPr>
          <w:sz w:val="24"/>
          <w:szCs w:val="24"/>
        </w:rPr>
      </w:pPr>
      <w:r>
        <w:rPr>
          <w:spacing w:val="1"/>
          <w:sz w:val="16"/>
          <w:szCs w:val="16"/>
        </w:rPr>
        <w:t>b</w:t>
      </w:r>
      <w:r>
        <w:rPr>
          <w:sz w:val="16"/>
          <w:szCs w:val="16"/>
        </w:rPr>
        <w:t>.</w:t>
      </w:r>
      <w:r>
        <w:rPr>
          <w:sz w:val="16"/>
          <w:szCs w:val="16"/>
        </w:rPr>
        <w:tab/>
      </w:r>
      <w:r>
        <w:rPr>
          <w:sz w:val="24"/>
          <w:szCs w:val="24"/>
        </w:rPr>
        <w:t>The</w:t>
      </w:r>
      <w:r>
        <w:rPr>
          <w:spacing w:val="-4"/>
          <w:sz w:val="24"/>
          <w:szCs w:val="24"/>
        </w:rPr>
        <w:t xml:space="preserve"> </w:t>
      </w:r>
      <w:r>
        <w:rPr>
          <w:sz w:val="24"/>
          <w:szCs w:val="24"/>
        </w:rPr>
        <w:t>part</w:t>
      </w:r>
      <w:r>
        <w:rPr>
          <w:spacing w:val="-4"/>
          <w:sz w:val="24"/>
          <w:szCs w:val="24"/>
        </w:rPr>
        <w:t xml:space="preserve"> </w:t>
      </w:r>
      <w:r>
        <w:rPr>
          <w:sz w:val="24"/>
          <w:szCs w:val="24"/>
        </w:rPr>
        <w:t>to</w:t>
      </w:r>
      <w:r>
        <w:rPr>
          <w:spacing w:val="-2"/>
          <w:sz w:val="24"/>
          <w:szCs w:val="24"/>
        </w:rPr>
        <w:t xml:space="preserve"> </w:t>
      </w:r>
      <w:r>
        <w:rPr>
          <w:sz w:val="24"/>
          <w:szCs w:val="24"/>
        </w:rPr>
        <w:t>be</w:t>
      </w:r>
      <w:r>
        <w:rPr>
          <w:spacing w:val="-2"/>
          <w:sz w:val="24"/>
          <w:szCs w:val="24"/>
        </w:rPr>
        <w:t xml:space="preserve"> </w:t>
      </w:r>
      <w:r>
        <w:rPr>
          <w:sz w:val="24"/>
          <w:szCs w:val="24"/>
        </w:rPr>
        <w:t>worked</w:t>
      </w:r>
      <w:r>
        <w:rPr>
          <w:spacing w:val="-7"/>
          <w:sz w:val="24"/>
          <w:szCs w:val="24"/>
        </w:rPr>
        <w:t xml:space="preserve"> </w:t>
      </w:r>
      <w:r>
        <w:rPr>
          <w:sz w:val="24"/>
          <w:szCs w:val="24"/>
        </w:rPr>
        <w:t>shall</w:t>
      </w:r>
      <w:r>
        <w:rPr>
          <w:spacing w:val="-5"/>
          <w:sz w:val="24"/>
          <w:szCs w:val="24"/>
        </w:rPr>
        <w:t xml:space="preserve"> </w:t>
      </w:r>
      <w:r>
        <w:rPr>
          <w:sz w:val="24"/>
          <w:szCs w:val="24"/>
        </w:rPr>
        <w:t>only</w:t>
      </w:r>
      <w:r>
        <w:rPr>
          <w:spacing w:val="-4"/>
          <w:sz w:val="24"/>
          <w:szCs w:val="24"/>
        </w:rPr>
        <w:t xml:space="preserve"> </w:t>
      </w:r>
      <w:r>
        <w:rPr>
          <w:sz w:val="24"/>
          <w:szCs w:val="24"/>
        </w:rPr>
        <w:t>be</w:t>
      </w:r>
      <w:r>
        <w:rPr>
          <w:spacing w:val="-2"/>
          <w:sz w:val="24"/>
          <w:szCs w:val="24"/>
        </w:rPr>
        <w:t xml:space="preserve"> </w:t>
      </w:r>
      <w:r>
        <w:rPr>
          <w:sz w:val="24"/>
          <w:szCs w:val="24"/>
        </w:rPr>
        <w:t>uncovered</w:t>
      </w:r>
      <w:r>
        <w:rPr>
          <w:spacing w:val="-10"/>
          <w:sz w:val="24"/>
          <w:szCs w:val="24"/>
        </w:rPr>
        <w:t xml:space="preserve"> </w:t>
      </w:r>
      <w:r>
        <w:rPr>
          <w:spacing w:val="-1"/>
          <w:sz w:val="24"/>
          <w:szCs w:val="24"/>
        </w:rPr>
        <w:t>af</w:t>
      </w:r>
      <w:r>
        <w:rPr>
          <w:sz w:val="24"/>
          <w:szCs w:val="24"/>
        </w:rPr>
        <w:t>ter</w:t>
      </w:r>
      <w:r>
        <w:rPr>
          <w:spacing w:val="-1"/>
          <w:sz w:val="24"/>
          <w:szCs w:val="24"/>
        </w:rPr>
        <w:t xml:space="preserve"> </w:t>
      </w:r>
      <w:r>
        <w:rPr>
          <w:sz w:val="24"/>
          <w:szCs w:val="24"/>
        </w:rPr>
        <w:t>all IPE</w:t>
      </w:r>
      <w:r>
        <w:rPr>
          <w:spacing w:val="-4"/>
          <w:sz w:val="24"/>
          <w:szCs w:val="24"/>
        </w:rPr>
        <w:t xml:space="preserve"> </w:t>
      </w:r>
      <w:r>
        <w:rPr>
          <w:sz w:val="24"/>
          <w:szCs w:val="24"/>
        </w:rPr>
        <w:t>has</w:t>
      </w:r>
      <w:r>
        <w:rPr>
          <w:spacing w:val="-3"/>
          <w:sz w:val="24"/>
          <w:szCs w:val="24"/>
        </w:rPr>
        <w:t xml:space="preserve"> </w:t>
      </w:r>
      <w:r>
        <w:rPr>
          <w:sz w:val="24"/>
          <w:szCs w:val="24"/>
        </w:rPr>
        <w:t>been</w:t>
      </w:r>
      <w:r>
        <w:rPr>
          <w:spacing w:val="-5"/>
          <w:sz w:val="24"/>
          <w:szCs w:val="24"/>
        </w:rPr>
        <w:t xml:space="preserve"> </w:t>
      </w:r>
      <w:r>
        <w:rPr>
          <w:sz w:val="24"/>
          <w:szCs w:val="24"/>
        </w:rPr>
        <w:t>in</w:t>
      </w:r>
      <w:r>
        <w:rPr>
          <w:spacing w:val="-1"/>
          <w:sz w:val="24"/>
          <w:szCs w:val="24"/>
        </w:rPr>
        <w:t>s</w:t>
      </w:r>
      <w:r>
        <w:rPr>
          <w:spacing w:val="1"/>
          <w:sz w:val="24"/>
          <w:szCs w:val="24"/>
        </w:rPr>
        <w:t>t</w:t>
      </w:r>
      <w:r>
        <w:rPr>
          <w:sz w:val="24"/>
          <w:szCs w:val="24"/>
        </w:rPr>
        <w:t>alled</w:t>
      </w:r>
      <w:r>
        <w:rPr>
          <w:spacing w:val="-3"/>
          <w:sz w:val="24"/>
          <w:szCs w:val="24"/>
        </w:rPr>
        <w:t xml:space="preserve"> </w:t>
      </w:r>
      <w:r>
        <w:rPr>
          <w:sz w:val="24"/>
          <w:szCs w:val="24"/>
        </w:rPr>
        <w:t>in the</w:t>
      </w:r>
      <w:r>
        <w:rPr>
          <w:spacing w:val="-3"/>
          <w:sz w:val="24"/>
          <w:szCs w:val="24"/>
        </w:rPr>
        <w:t xml:space="preserve"> </w:t>
      </w:r>
      <w:r>
        <w:rPr>
          <w:sz w:val="24"/>
          <w:szCs w:val="24"/>
        </w:rPr>
        <w:t>work</w:t>
      </w:r>
      <w:r>
        <w:rPr>
          <w:spacing w:val="-5"/>
          <w:sz w:val="24"/>
          <w:szCs w:val="24"/>
        </w:rPr>
        <w:t xml:space="preserve"> </w:t>
      </w:r>
      <w:r>
        <w:rPr>
          <w:sz w:val="24"/>
          <w:szCs w:val="24"/>
        </w:rPr>
        <w:t>zone</w:t>
      </w:r>
      <w:r>
        <w:rPr>
          <w:spacing w:val="-5"/>
          <w:sz w:val="24"/>
          <w:szCs w:val="24"/>
        </w:rPr>
        <w:t xml:space="preserve"> </w:t>
      </w:r>
      <w:r>
        <w:rPr>
          <w:sz w:val="24"/>
          <w:szCs w:val="24"/>
        </w:rPr>
        <w:t>that will allow</w:t>
      </w:r>
      <w:r>
        <w:rPr>
          <w:spacing w:val="-5"/>
          <w:sz w:val="24"/>
          <w:szCs w:val="24"/>
        </w:rPr>
        <w:t xml:space="preserve"> </w:t>
      </w:r>
      <w:r>
        <w:rPr>
          <w:sz w:val="24"/>
          <w:szCs w:val="24"/>
        </w:rPr>
        <w:t>no</w:t>
      </w:r>
      <w:r>
        <w:rPr>
          <w:spacing w:val="-2"/>
          <w:sz w:val="24"/>
          <w:szCs w:val="24"/>
        </w:rPr>
        <w:t xml:space="preserve"> </w:t>
      </w:r>
      <w:r>
        <w:rPr>
          <w:sz w:val="24"/>
          <w:szCs w:val="24"/>
        </w:rPr>
        <w:t>contact</w:t>
      </w:r>
      <w:r>
        <w:rPr>
          <w:spacing w:val="-7"/>
          <w:sz w:val="24"/>
          <w:szCs w:val="24"/>
        </w:rPr>
        <w:t xml:space="preserve"> </w:t>
      </w:r>
      <w:r>
        <w:rPr>
          <w:sz w:val="24"/>
          <w:szCs w:val="24"/>
        </w:rPr>
        <w:t>with</w:t>
      </w:r>
      <w:r>
        <w:rPr>
          <w:spacing w:val="-4"/>
          <w:sz w:val="24"/>
          <w:szCs w:val="24"/>
        </w:rPr>
        <w:t xml:space="preserve"> </w:t>
      </w:r>
      <w:r>
        <w:rPr>
          <w:sz w:val="24"/>
          <w:szCs w:val="24"/>
        </w:rPr>
        <w:t>conductors</w:t>
      </w:r>
      <w:r>
        <w:rPr>
          <w:spacing w:val="-11"/>
          <w:sz w:val="24"/>
          <w:szCs w:val="24"/>
        </w:rPr>
        <w:t xml:space="preserve"> </w:t>
      </w:r>
      <w:r>
        <w:rPr>
          <w:sz w:val="24"/>
          <w:szCs w:val="24"/>
        </w:rPr>
        <w:t>or</w:t>
      </w:r>
      <w:r>
        <w:rPr>
          <w:spacing w:val="-2"/>
          <w:sz w:val="24"/>
          <w:szCs w:val="24"/>
        </w:rPr>
        <w:t xml:space="preserve"> </w:t>
      </w:r>
      <w:r>
        <w:rPr>
          <w:sz w:val="24"/>
          <w:szCs w:val="24"/>
        </w:rPr>
        <w:t>equip</w:t>
      </w:r>
      <w:r>
        <w:rPr>
          <w:spacing w:val="-2"/>
          <w:sz w:val="24"/>
          <w:szCs w:val="24"/>
        </w:rPr>
        <w:t>m</w:t>
      </w:r>
      <w:r>
        <w:rPr>
          <w:sz w:val="24"/>
          <w:szCs w:val="24"/>
        </w:rPr>
        <w:t>ent</w:t>
      </w:r>
      <w:r>
        <w:rPr>
          <w:spacing w:val="-10"/>
          <w:sz w:val="24"/>
          <w:szCs w:val="24"/>
        </w:rPr>
        <w:t xml:space="preserve"> </w:t>
      </w:r>
      <w:r>
        <w:rPr>
          <w:sz w:val="24"/>
          <w:szCs w:val="24"/>
        </w:rPr>
        <w:t>at a different</w:t>
      </w:r>
      <w:r>
        <w:rPr>
          <w:spacing w:val="-8"/>
          <w:sz w:val="24"/>
          <w:szCs w:val="24"/>
        </w:rPr>
        <w:t xml:space="preserve"> </w:t>
      </w:r>
      <w:r>
        <w:rPr>
          <w:sz w:val="24"/>
          <w:szCs w:val="24"/>
        </w:rPr>
        <w:t>potential.</w:t>
      </w:r>
    </w:p>
    <w:p w14:paraId="1C01AEE2" w14:textId="77777777" w:rsidR="00A7136F" w:rsidRDefault="00A7136F">
      <w:pPr>
        <w:spacing w:before="4" w:line="180" w:lineRule="exact"/>
        <w:rPr>
          <w:sz w:val="18"/>
          <w:szCs w:val="18"/>
        </w:rPr>
      </w:pPr>
    </w:p>
    <w:p w14:paraId="079ECD5A" w14:textId="77777777" w:rsidR="00A7136F" w:rsidRDefault="00B35D2F">
      <w:pPr>
        <w:tabs>
          <w:tab w:val="left" w:pos="1560"/>
        </w:tabs>
        <w:ind w:left="1560" w:right="146" w:hanging="360"/>
        <w:rPr>
          <w:sz w:val="24"/>
          <w:szCs w:val="24"/>
        </w:rPr>
      </w:pPr>
      <w:r>
        <w:rPr>
          <w:sz w:val="16"/>
          <w:szCs w:val="16"/>
        </w:rPr>
        <w:t>c.</w:t>
      </w:r>
      <w:r>
        <w:rPr>
          <w:sz w:val="16"/>
          <w:szCs w:val="16"/>
        </w:rPr>
        <w:tab/>
      </w:r>
      <w:r>
        <w:rPr>
          <w:sz w:val="24"/>
          <w:szCs w:val="24"/>
        </w:rPr>
        <w:t>IPE</w:t>
      </w:r>
      <w:r>
        <w:rPr>
          <w:spacing w:val="-4"/>
          <w:sz w:val="24"/>
          <w:szCs w:val="24"/>
        </w:rPr>
        <w:t xml:space="preserve"> </w:t>
      </w:r>
      <w:r>
        <w:rPr>
          <w:sz w:val="24"/>
          <w:szCs w:val="24"/>
        </w:rPr>
        <w:t>shall</w:t>
      </w:r>
      <w:r>
        <w:rPr>
          <w:spacing w:val="-5"/>
          <w:sz w:val="24"/>
          <w:szCs w:val="24"/>
        </w:rPr>
        <w:t xml:space="preserve"> </w:t>
      </w:r>
      <w:r>
        <w:rPr>
          <w:sz w:val="24"/>
          <w:szCs w:val="24"/>
        </w:rPr>
        <w:t>be</w:t>
      </w:r>
      <w:r>
        <w:rPr>
          <w:spacing w:val="-2"/>
          <w:sz w:val="24"/>
          <w:szCs w:val="24"/>
        </w:rPr>
        <w:t xml:space="preserve"> </w:t>
      </w:r>
      <w:r>
        <w:rPr>
          <w:sz w:val="24"/>
          <w:szCs w:val="24"/>
        </w:rPr>
        <w:t>installed/removed</w:t>
      </w:r>
      <w:r>
        <w:rPr>
          <w:spacing w:val="-17"/>
          <w:sz w:val="24"/>
          <w:szCs w:val="24"/>
        </w:rPr>
        <w:t xml:space="preserve"> </w:t>
      </w:r>
      <w:r>
        <w:rPr>
          <w:sz w:val="24"/>
          <w:szCs w:val="24"/>
        </w:rPr>
        <w:t>in</w:t>
      </w:r>
      <w:r>
        <w:rPr>
          <w:spacing w:val="-2"/>
          <w:sz w:val="24"/>
          <w:szCs w:val="24"/>
        </w:rPr>
        <w:t xml:space="preserve"> </w:t>
      </w:r>
      <w:r>
        <w:rPr>
          <w:sz w:val="24"/>
          <w:szCs w:val="24"/>
        </w:rPr>
        <w:t>such</w:t>
      </w:r>
      <w:r>
        <w:rPr>
          <w:spacing w:val="-4"/>
          <w:sz w:val="24"/>
          <w:szCs w:val="24"/>
        </w:rPr>
        <w:t xml:space="preserve"> </w:t>
      </w:r>
      <w:r>
        <w:rPr>
          <w:sz w:val="24"/>
          <w:szCs w:val="24"/>
        </w:rPr>
        <w:t xml:space="preserve">a </w:t>
      </w:r>
      <w:r>
        <w:rPr>
          <w:spacing w:val="-2"/>
          <w:sz w:val="24"/>
          <w:szCs w:val="24"/>
        </w:rPr>
        <w:t>m</w:t>
      </w:r>
      <w:r>
        <w:rPr>
          <w:spacing w:val="-1"/>
          <w:sz w:val="24"/>
          <w:szCs w:val="24"/>
        </w:rPr>
        <w:t>a</w:t>
      </w:r>
      <w:r>
        <w:rPr>
          <w:sz w:val="24"/>
          <w:szCs w:val="24"/>
        </w:rPr>
        <w:t>nner</w:t>
      </w:r>
      <w:r>
        <w:rPr>
          <w:spacing w:val="-6"/>
          <w:sz w:val="24"/>
          <w:szCs w:val="24"/>
        </w:rPr>
        <w:t xml:space="preserve"> </w:t>
      </w:r>
      <w:r>
        <w:rPr>
          <w:sz w:val="24"/>
          <w:szCs w:val="24"/>
        </w:rPr>
        <w:t>so</w:t>
      </w:r>
      <w:r>
        <w:rPr>
          <w:spacing w:val="-2"/>
          <w:sz w:val="24"/>
          <w:szCs w:val="24"/>
        </w:rPr>
        <w:t xml:space="preserve"> </w:t>
      </w:r>
      <w:r>
        <w:rPr>
          <w:sz w:val="24"/>
          <w:szCs w:val="24"/>
        </w:rPr>
        <w:t>that the</w:t>
      </w:r>
      <w:r>
        <w:rPr>
          <w:spacing w:val="-3"/>
          <w:sz w:val="24"/>
          <w:szCs w:val="24"/>
        </w:rPr>
        <w:t xml:space="preserve"> </w:t>
      </w:r>
      <w:r>
        <w:rPr>
          <w:sz w:val="24"/>
          <w:szCs w:val="24"/>
        </w:rPr>
        <w:t>worker</w:t>
      </w:r>
      <w:r>
        <w:rPr>
          <w:spacing w:val="-7"/>
          <w:sz w:val="24"/>
          <w:szCs w:val="24"/>
        </w:rPr>
        <w:t xml:space="preserve"> </w:t>
      </w:r>
      <w:r>
        <w:rPr>
          <w:sz w:val="24"/>
          <w:szCs w:val="24"/>
        </w:rPr>
        <w:t>is</w:t>
      </w:r>
      <w:r>
        <w:rPr>
          <w:spacing w:val="-2"/>
          <w:sz w:val="24"/>
          <w:szCs w:val="24"/>
        </w:rPr>
        <w:t xml:space="preserve"> </w:t>
      </w:r>
      <w:r>
        <w:rPr>
          <w:sz w:val="24"/>
          <w:szCs w:val="24"/>
        </w:rPr>
        <w:t>not</w:t>
      </w:r>
      <w:r>
        <w:rPr>
          <w:spacing w:val="-3"/>
          <w:sz w:val="24"/>
          <w:szCs w:val="24"/>
        </w:rPr>
        <w:t xml:space="preserve"> </w:t>
      </w:r>
      <w:r>
        <w:rPr>
          <w:sz w:val="24"/>
          <w:szCs w:val="24"/>
        </w:rPr>
        <w:t>exposed to</w:t>
      </w:r>
      <w:r>
        <w:rPr>
          <w:spacing w:val="-2"/>
          <w:sz w:val="24"/>
          <w:szCs w:val="24"/>
        </w:rPr>
        <w:t xml:space="preserve"> </w:t>
      </w:r>
      <w:r>
        <w:rPr>
          <w:sz w:val="24"/>
          <w:szCs w:val="24"/>
        </w:rPr>
        <w:t>contact</w:t>
      </w:r>
      <w:r>
        <w:rPr>
          <w:spacing w:val="-7"/>
          <w:sz w:val="24"/>
          <w:szCs w:val="24"/>
        </w:rPr>
        <w:t xml:space="preserve"> </w:t>
      </w:r>
      <w:r>
        <w:rPr>
          <w:sz w:val="24"/>
          <w:szCs w:val="24"/>
        </w:rPr>
        <w:t>fr</w:t>
      </w:r>
      <w:r>
        <w:rPr>
          <w:spacing w:val="1"/>
          <w:sz w:val="24"/>
          <w:szCs w:val="24"/>
        </w:rPr>
        <w:t>o</w:t>
      </w:r>
      <w:r>
        <w:rPr>
          <w:sz w:val="24"/>
          <w:szCs w:val="24"/>
        </w:rPr>
        <w:t>m</w:t>
      </w:r>
      <w:r>
        <w:rPr>
          <w:spacing w:val="-7"/>
          <w:sz w:val="24"/>
          <w:szCs w:val="24"/>
        </w:rPr>
        <w:t xml:space="preserve"> </w:t>
      </w:r>
      <w:r>
        <w:rPr>
          <w:sz w:val="24"/>
          <w:szCs w:val="24"/>
        </w:rPr>
        <w:t>energized</w:t>
      </w:r>
      <w:r>
        <w:rPr>
          <w:spacing w:val="-9"/>
          <w:sz w:val="24"/>
          <w:szCs w:val="24"/>
        </w:rPr>
        <w:t xml:space="preserve"> </w:t>
      </w:r>
      <w:r>
        <w:rPr>
          <w:sz w:val="24"/>
          <w:szCs w:val="24"/>
        </w:rPr>
        <w:t>conductors</w:t>
      </w:r>
      <w:r>
        <w:rPr>
          <w:spacing w:val="-11"/>
          <w:sz w:val="24"/>
          <w:szCs w:val="24"/>
        </w:rPr>
        <w:t xml:space="preserve"> </w:t>
      </w:r>
      <w:r>
        <w:rPr>
          <w:sz w:val="24"/>
          <w:szCs w:val="24"/>
        </w:rPr>
        <w:t>or</w:t>
      </w:r>
      <w:r>
        <w:rPr>
          <w:spacing w:val="-2"/>
          <w:sz w:val="24"/>
          <w:szCs w:val="24"/>
        </w:rPr>
        <w:t xml:space="preserve"> </w:t>
      </w:r>
      <w:r>
        <w:rPr>
          <w:sz w:val="24"/>
          <w:szCs w:val="24"/>
        </w:rPr>
        <w:t>second</w:t>
      </w:r>
      <w:r>
        <w:rPr>
          <w:spacing w:val="-7"/>
          <w:sz w:val="24"/>
          <w:szCs w:val="24"/>
        </w:rPr>
        <w:t xml:space="preserve"> </w:t>
      </w:r>
      <w:r>
        <w:rPr>
          <w:sz w:val="24"/>
          <w:szCs w:val="24"/>
        </w:rPr>
        <w:t>points</w:t>
      </w:r>
      <w:r>
        <w:rPr>
          <w:spacing w:val="-6"/>
          <w:sz w:val="24"/>
          <w:szCs w:val="24"/>
        </w:rPr>
        <w:t xml:space="preserve"> </w:t>
      </w:r>
      <w:r>
        <w:rPr>
          <w:sz w:val="24"/>
          <w:szCs w:val="24"/>
        </w:rPr>
        <w:t>of</w:t>
      </w:r>
      <w:r>
        <w:rPr>
          <w:spacing w:val="-2"/>
          <w:sz w:val="24"/>
          <w:szCs w:val="24"/>
        </w:rPr>
        <w:t xml:space="preserve"> </w:t>
      </w:r>
      <w:r>
        <w:rPr>
          <w:sz w:val="24"/>
          <w:szCs w:val="24"/>
        </w:rPr>
        <w:t>contact.</w:t>
      </w:r>
    </w:p>
    <w:p w14:paraId="7238A07A" w14:textId="77777777" w:rsidR="00A7136F" w:rsidRDefault="00A7136F">
      <w:pPr>
        <w:spacing w:before="5" w:line="180" w:lineRule="exact"/>
        <w:rPr>
          <w:sz w:val="18"/>
          <w:szCs w:val="18"/>
        </w:rPr>
      </w:pPr>
    </w:p>
    <w:p w14:paraId="01715DAA" w14:textId="77777777" w:rsidR="00A7136F" w:rsidRDefault="00B35D2F">
      <w:pPr>
        <w:tabs>
          <w:tab w:val="left" w:pos="1560"/>
        </w:tabs>
        <w:ind w:left="1560" w:right="81" w:hanging="360"/>
        <w:rPr>
          <w:sz w:val="24"/>
          <w:szCs w:val="24"/>
        </w:rPr>
      </w:pPr>
      <w:r>
        <w:rPr>
          <w:spacing w:val="1"/>
          <w:sz w:val="16"/>
          <w:szCs w:val="16"/>
        </w:rPr>
        <w:t>d</w:t>
      </w:r>
      <w:r>
        <w:rPr>
          <w:sz w:val="16"/>
          <w:szCs w:val="16"/>
        </w:rPr>
        <w:t>.</w:t>
      </w:r>
      <w:r>
        <w:rPr>
          <w:sz w:val="16"/>
          <w:szCs w:val="16"/>
        </w:rPr>
        <w:tab/>
      </w:r>
      <w:r>
        <w:rPr>
          <w:sz w:val="24"/>
          <w:szCs w:val="24"/>
        </w:rPr>
        <w:t>The</w:t>
      </w:r>
      <w:r>
        <w:rPr>
          <w:spacing w:val="-4"/>
          <w:sz w:val="24"/>
          <w:szCs w:val="24"/>
        </w:rPr>
        <w:t xml:space="preserve"> </w:t>
      </w:r>
      <w:r>
        <w:rPr>
          <w:sz w:val="24"/>
          <w:szCs w:val="24"/>
        </w:rPr>
        <w:t>line worker</w:t>
      </w:r>
      <w:r>
        <w:rPr>
          <w:spacing w:val="-7"/>
          <w:sz w:val="24"/>
          <w:szCs w:val="24"/>
        </w:rPr>
        <w:t xml:space="preserve"> </w:t>
      </w:r>
      <w:r>
        <w:rPr>
          <w:sz w:val="24"/>
          <w:szCs w:val="24"/>
        </w:rPr>
        <w:t>shall</w:t>
      </w:r>
      <w:r>
        <w:rPr>
          <w:spacing w:val="-5"/>
          <w:sz w:val="24"/>
          <w:szCs w:val="24"/>
        </w:rPr>
        <w:t xml:space="preserve"> </w:t>
      </w:r>
      <w:r>
        <w:rPr>
          <w:b/>
          <w:sz w:val="24"/>
          <w:szCs w:val="24"/>
        </w:rPr>
        <w:t>NEVER</w:t>
      </w:r>
      <w:r>
        <w:rPr>
          <w:b/>
          <w:spacing w:val="-8"/>
          <w:sz w:val="24"/>
          <w:szCs w:val="24"/>
        </w:rPr>
        <w:t xml:space="preserve"> </w:t>
      </w:r>
      <w:r>
        <w:rPr>
          <w:sz w:val="24"/>
          <w:szCs w:val="24"/>
        </w:rPr>
        <w:t>turn</w:t>
      </w:r>
      <w:r>
        <w:rPr>
          <w:spacing w:val="-4"/>
          <w:sz w:val="24"/>
          <w:szCs w:val="24"/>
        </w:rPr>
        <w:t xml:space="preserve"> </w:t>
      </w:r>
      <w:r>
        <w:rPr>
          <w:sz w:val="24"/>
          <w:szCs w:val="24"/>
        </w:rPr>
        <w:t>their</w:t>
      </w:r>
      <w:r>
        <w:rPr>
          <w:spacing w:val="-4"/>
          <w:sz w:val="24"/>
          <w:szCs w:val="24"/>
        </w:rPr>
        <w:t xml:space="preserve"> </w:t>
      </w:r>
      <w:r>
        <w:rPr>
          <w:sz w:val="24"/>
          <w:szCs w:val="24"/>
        </w:rPr>
        <w:t>back</w:t>
      </w:r>
      <w:r>
        <w:rPr>
          <w:spacing w:val="-5"/>
          <w:sz w:val="24"/>
          <w:szCs w:val="24"/>
        </w:rPr>
        <w:t xml:space="preserve"> </w:t>
      </w:r>
      <w:r>
        <w:rPr>
          <w:sz w:val="24"/>
          <w:szCs w:val="24"/>
        </w:rPr>
        <w:t>on</w:t>
      </w:r>
      <w:r>
        <w:rPr>
          <w:spacing w:val="-2"/>
          <w:sz w:val="24"/>
          <w:szCs w:val="24"/>
        </w:rPr>
        <w:t xml:space="preserve"> </w:t>
      </w:r>
      <w:r>
        <w:rPr>
          <w:sz w:val="24"/>
          <w:szCs w:val="24"/>
        </w:rPr>
        <w:t>exposed</w:t>
      </w:r>
      <w:r>
        <w:rPr>
          <w:spacing w:val="-8"/>
          <w:sz w:val="24"/>
          <w:szCs w:val="24"/>
        </w:rPr>
        <w:t xml:space="preserve"> </w:t>
      </w:r>
      <w:r>
        <w:rPr>
          <w:sz w:val="24"/>
          <w:szCs w:val="24"/>
        </w:rPr>
        <w:t>energized</w:t>
      </w:r>
      <w:r>
        <w:rPr>
          <w:spacing w:val="-9"/>
          <w:sz w:val="24"/>
          <w:szCs w:val="24"/>
        </w:rPr>
        <w:t xml:space="preserve"> </w:t>
      </w:r>
      <w:r>
        <w:rPr>
          <w:sz w:val="24"/>
          <w:szCs w:val="24"/>
        </w:rPr>
        <w:t>conductors</w:t>
      </w:r>
      <w:r>
        <w:rPr>
          <w:spacing w:val="-11"/>
          <w:sz w:val="24"/>
          <w:szCs w:val="24"/>
        </w:rPr>
        <w:t xml:space="preserve"> </w:t>
      </w:r>
      <w:r>
        <w:rPr>
          <w:sz w:val="24"/>
          <w:szCs w:val="24"/>
        </w:rPr>
        <w:t>or second</w:t>
      </w:r>
      <w:r>
        <w:rPr>
          <w:spacing w:val="-7"/>
          <w:sz w:val="24"/>
          <w:szCs w:val="24"/>
        </w:rPr>
        <w:t xml:space="preserve"> </w:t>
      </w:r>
      <w:r>
        <w:rPr>
          <w:sz w:val="24"/>
          <w:szCs w:val="24"/>
        </w:rPr>
        <w:t>points</w:t>
      </w:r>
      <w:r>
        <w:rPr>
          <w:spacing w:val="-6"/>
          <w:sz w:val="24"/>
          <w:szCs w:val="24"/>
        </w:rPr>
        <w:t xml:space="preserve"> </w:t>
      </w:r>
      <w:r>
        <w:rPr>
          <w:sz w:val="24"/>
          <w:szCs w:val="24"/>
        </w:rPr>
        <w:t>of</w:t>
      </w:r>
      <w:r>
        <w:rPr>
          <w:spacing w:val="-2"/>
          <w:sz w:val="24"/>
          <w:szCs w:val="24"/>
        </w:rPr>
        <w:t xml:space="preserve"> </w:t>
      </w:r>
      <w:r>
        <w:rPr>
          <w:sz w:val="24"/>
          <w:szCs w:val="24"/>
        </w:rPr>
        <w:t>contact</w:t>
      </w:r>
      <w:r>
        <w:rPr>
          <w:spacing w:val="-7"/>
          <w:sz w:val="24"/>
          <w:szCs w:val="24"/>
        </w:rPr>
        <w:t xml:space="preserve"> </w:t>
      </w:r>
      <w:r>
        <w:rPr>
          <w:sz w:val="24"/>
          <w:szCs w:val="24"/>
        </w:rPr>
        <w:t>within</w:t>
      </w:r>
      <w:r>
        <w:rPr>
          <w:spacing w:val="-6"/>
          <w:sz w:val="24"/>
          <w:szCs w:val="24"/>
        </w:rPr>
        <w:t xml:space="preserve"> </w:t>
      </w:r>
      <w:r>
        <w:rPr>
          <w:sz w:val="24"/>
          <w:szCs w:val="24"/>
        </w:rPr>
        <w:t>M.A</w:t>
      </w:r>
      <w:r>
        <w:rPr>
          <w:spacing w:val="-1"/>
          <w:sz w:val="24"/>
          <w:szCs w:val="24"/>
        </w:rPr>
        <w:t>.</w:t>
      </w:r>
      <w:r>
        <w:rPr>
          <w:sz w:val="24"/>
          <w:szCs w:val="24"/>
        </w:rPr>
        <w:t>D.</w:t>
      </w:r>
    </w:p>
    <w:p w14:paraId="7522E140" w14:textId="77777777" w:rsidR="00A7136F" w:rsidRDefault="00A7136F">
      <w:pPr>
        <w:spacing w:before="7" w:line="140" w:lineRule="exact"/>
        <w:rPr>
          <w:sz w:val="15"/>
          <w:szCs w:val="15"/>
        </w:rPr>
      </w:pPr>
    </w:p>
    <w:p w14:paraId="562851AE" w14:textId="77777777" w:rsidR="00A7136F" w:rsidRDefault="00B35D2F">
      <w:pPr>
        <w:spacing w:before="29"/>
        <w:ind w:left="120"/>
        <w:rPr>
          <w:sz w:val="24"/>
          <w:szCs w:val="24"/>
        </w:rPr>
      </w:pPr>
      <w:r>
        <w:rPr>
          <w:b/>
          <w:sz w:val="24"/>
          <w:szCs w:val="24"/>
        </w:rPr>
        <w:t>BENEFIT</w:t>
      </w:r>
      <w:r>
        <w:rPr>
          <w:b/>
          <w:spacing w:val="1"/>
          <w:sz w:val="24"/>
          <w:szCs w:val="24"/>
        </w:rPr>
        <w:t>S</w:t>
      </w:r>
      <w:r>
        <w:rPr>
          <w:b/>
          <w:sz w:val="24"/>
          <w:szCs w:val="24"/>
        </w:rPr>
        <w:t>:</w:t>
      </w:r>
    </w:p>
    <w:p w14:paraId="63D26822" w14:textId="77777777" w:rsidR="00A7136F" w:rsidRDefault="00B35D2F">
      <w:pPr>
        <w:spacing w:line="280" w:lineRule="exact"/>
        <w:ind w:left="480"/>
        <w:rPr>
          <w:sz w:val="24"/>
          <w:szCs w:val="24"/>
        </w:rPr>
      </w:pPr>
      <w:r>
        <w:rPr>
          <w:position w:val="-1"/>
          <w:sz w:val="24"/>
          <w:szCs w:val="24"/>
        </w:rPr>
        <w:t xml:space="preserve">   </w:t>
      </w:r>
      <w:r>
        <w:rPr>
          <w:spacing w:val="10"/>
          <w:position w:val="-1"/>
          <w:sz w:val="24"/>
          <w:szCs w:val="24"/>
        </w:rPr>
        <w:t xml:space="preserve"> </w:t>
      </w:r>
      <w:r>
        <w:rPr>
          <w:position w:val="-1"/>
          <w:sz w:val="24"/>
          <w:szCs w:val="24"/>
        </w:rPr>
        <w:t>Eli</w:t>
      </w:r>
      <w:r>
        <w:rPr>
          <w:spacing w:val="-2"/>
          <w:position w:val="-1"/>
          <w:sz w:val="24"/>
          <w:szCs w:val="24"/>
        </w:rPr>
        <w:t>m</w:t>
      </w:r>
      <w:r>
        <w:rPr>
          <w:position w:val="-1"/>
          <w:sz w:val="24"/>
          <w:szCs w:val="24"/>
        </w:rPr>
        <w:t>inate c</w:t>
      </w:r>
      <w:r>
        <w:rPr>
          <w:spacing w:val="-1"/>
          <w:position w:val="-1"/>
          <w:sz w:val="24"/>
          <w:szCs w:val="24"/>
        </w:rPr>
        <w:t>o</w:t>
      </w:r>
      <w:r>
        <w:rPr>
          <w:position w:val="-1"/>
          <w:sz w:val="24"/>
          <w:szCs w:val="24"/>
        </w:rPr>
        <w:t>ntact</w:t>
      </w:r>
      <w:r>
        <w:rPr>
          <w:spacing w:val="-2"/>
          <w:position w:val="-1"/>
          <w:sz w:val="24"/>
          <w:szCs w:val="24"/>
        </w:rPr>
        <w:t xml:space="preserve"> </w:t>
      </w:r>
      <w:r>
        <w:rPr>
          <w:position w:val="-1"/>
          <w:sz w:val="24"/>
          <w:szCs w:val="24"/>
        </w:rPr>
        <w:t>inj</w:t>
      </w:r>
      <w:r>
        <w:rPr>
          <w:spacing w:val="-1"/>
          <w:position w:val="-1"/>
          <w:sz w:val="24"/>
          <w:szCs w:val="24"/>
        </w:rPr>
        <w:t>u</w:t>
      </w:r>
      <w:r>
        <w:rPr>
          <w:position w:val="-1"/>
          <w:sz w:val="24"/>
          <w:szCs w:val="24"/>
        </w:rPr>
        <w:t>ries.</w:t>
      </w:r>
    </w:p>
    <w:p w14:paraId="19F1DE15" w14:textId="77777777" w:rsidR="00A7136F" w:rsidRDefault="00B35D2F">
      <w:pPr>
        <w:spacing w:line="280" w:lineRule="exact"/>
        <w:ind w:left="480"/>
        <w:rPr>
          <w:sz w:val="24"/>
          <w:szCs w:val="24"/>
        </w:rPr>
      </w:pPr>
      <w:r>
        <w:rPr>
          <w:position w:val="-1"/>
          <w:sz w:val="24"/>
          <w:szCs w:val="24"/>
        </w:rPr>
        <w:t xml:space="preserve">   </w:t>
      </w:r>
      <w:r>
        <w:rPr>
          <w:spacing w:val="10"/>
          <w:position w:val="-1"/>
          <w:sz w:val="24"/>
          <w:szCs w:val="24"/>
        </w:rPr>
        <w:t xml:space="preserve"> </w:t>
      </w:r>
      <w:r>
        <w:rPr>
          <w:position w:val="-1"/>
          <w:sz w:val="24"/>
          <w:szCs w:val="24"/>
        </w:rPr>
        <w:t>Eli</w:t>
      </w:r>
      <w:r>
        <w:rPr>
          <w:spacing w:val="-2"/>
          <w:position w:val="-1"/>
          <w:sz w:val="24"/>
          <w:szCs w:val="24"/>
        </w:rPr>
        <w:t>m</w:t>
      </w:r>
      <w:r>
        <w:rPr>
          <w:position w:val="-1"/>
          <w:sz w:val="24"/>
          <w:szCs w:val="24"/>
        </w:rPr>
        <w:t>inate electric arc</w:t>
      </w:r>
      <w:r>
        <w:rPr>
          <w:spacing w:val="-3"/>
          <w:position w:val="-1"/>
          <w:sz w:val="24"/>
          <w:szCs w:val="24"/>
        </w:rPr>
        <w:t xml:space="preserve"> </w:t>
      </w:r>
      <w:r>
        <w:rPr>
          <w:position w:val="-1"/>
          <w:sz w:val="24"/>
          <w:szCs w:val="24"/>
        </w:rPr>
        <w:t>flash</w:t>
      </w:r>
      <w:r>
        <w:rPr>
          <w:spacing w:val="-5"/>
          <w:position w:val="-1"/>
          <w:sz w:val="24"/>
          <w:szCs w:val="24"/>
        </w:rPr>
        <w:t xml:space="preserve"> </w:t>
      </w:r>
      <w:r>
        <w:rPr>
          <w:position w:val="-1"/>
          <w:sz w:val="24"/>
          <w:szCs w:val="24"/>
        </w:rPr>
        <w:t>injuries.</w:t>
      </w:r>
    </w:p>
    <w:p w14:paraId="6EE19D86" w14:textId="77777777" w:rsidR="00A7136F" w:rsidRDefault="00B35D2F">
      <w:pPr>
        <w:tabs>
          <w:tab w:val="left" w:pos="840"/>
        </w:tabs>
        <w:spacing w:before="22" w:line="260" w:lineRule="exact"/>
        <w:ind w:left="840" w:right="78" w:hanging="360"/>
        <w:rPr>
          <w:sz w:val="24"/>
          <w:szCs w:val="24"/>
        </w:rPr>
      </w:pPr>
      <w:r>
        <w:rPr>
          <w:sz w:val="24"/>
          <w:szCs w:val="24"/>
        </w:rPr>
        <w:tab/>
        <w:t>Sa</w:t>
      </w:r>
      <w:r>
        <w:rPr>
          <w:spacing w:val="-1"/>
          <w:sz w:val="24"/>
          <w:szCs w:val="24"/>
        </w:rPr>
        <w:t>f</w:t>
      </w:r>
      <w:r>
        <w:rPr>
          <w:sz w:val="24"/>
          <w:szCs w:val="24"/>
        </w:rPr>
        <w:t>ely</w:t>
      </w:r>
      <w:r>
        <w:rPr>
          <w:spacing w:val="49"/>
          <w:sz w:val="24"/>
          <w:szCs w:val="24"/>
        </w:rPr>
        <w:t xml:space="preserve"> </w:t>
      </w:r>
      <w:r>
        <w:rPr>
          <w:sz w:val="24"/>
          <w:szCs w:val="24"/>
        </w:rPr>
        <w:t>working</w:t>
      </w:r>
      <w:r>
        <w:rPr>
          <w:spacing w:val="46"/>
          <w:sz w:val="24"/>
          <w:szCs w:val="24"/>
        </w:rPr>
        <w:t xml:space="preserve"> </w:t>
      </w:r>
      <w:r>
        <w:rPr>
          <w:sz w:val="24"/>
          <w:szCs w:val="24"/>
        </w:rPr>
        <w:t>on</w:t>
      </w:r>
      <w:r>
        <w:rPr>
          <w:spacing w:val="52"/>
          <w:sz w:val="24"/>
          <w:szCs w:val="24"/>
        </w:rPr>
        <w:t xml:space="preserve"> </w:t>
      </w:r>
      <w:r>
        <w:rPr>
          <w:sz w:val="24"/>
          <w:szCs w:val="24"/>
        </w:rPr>
        <w:t>ene</w:t>
      </w:r>
      <w:r>
        <w:rPr>
          <w:spacing w:val="-1"/>
          <w:sz w:val="24"/>
          <w:szCs w:val="24"/>
        </w:rPr>
        <w:t>r</w:t>
      </w:r>
      <w:r>
        <w:rPr>
          <w:sz w:val="24"/>
          <w:szCs w:val="24"/>
        </w:rPr>
        <w:t>gized</w:t>
      </w:r>
      <w:r>
        <w:rPr>
          <w:spacing w:val="45"/>
          <w:sz w:val="24"/>
          <w:szCs w:val="24"/>
        </w:rPr>
        <w:t xml:space="preserve"> </w:t>
      </w:r>
      <w:r>
        <w:rPr>
          <w:sz w:val="24"/>
          <w:szCs w:val="24"/>
        </w:rPr>
        <w:t>circuits</w:t>
      </w:r>
      <w:r>
        <w:rPr>
          <w:spacing w:val="47"/>
          <w:sz w:val="24"/>
          <w:szCs w:val="24"/>
        </w:rPr>
        <w:t xml:space="preserve"> </w:t>
      </w:r>
      <w:r>
        <w:rPr>
          <w:sz w:val="24"/>
          <w:szCs w:val="24"/>
        </w:rPr>
        <w:t>and</w:t>
      </w:r>
      <w:r>
        <w:rPr>
          <w:spacing w:val="51"/>
          <w:sz w:val="24"/>
          <w:szCs w:val="24"/>
        </w:rPr>
        <w:t xml:space="preserve"> </w:t>
      </w:r>
      <w:r>
        <w:rPr>
          <w:spacing w:val="-2"/>
          <w:sz w:val="24"/>
          <w:szCs w:val="24"/>
        </w:rPr>
        <w:t>m</w:t>
      </w:r>
      <w:r>
        <w:rPr>
          <w:sz w:val="24"/>
          <w:szCs w:val="24"/>
        </w:rPr>
        <w:t>aintai</w:t>
      </w:r>
      <w:r>
        <w:rPr>
          <w:spacing w:val="-1"/>
          <w:sz w:val="24"/>
          <w:szCs w:val="24"/>
        </w:rPr>
        <w:t>n</w:t>
      </w:r>
      <w:r>
        <w:rPr>
          <w:sz w:val="24"/>
          <w:szCs w:val="24"/>
        </w:rPr>
        <w:t>ing</w:t>
      </w:r>
      <w:r>
        <w:rPr>
          <w:spacing w:val="44"/>
          <w:sz w:val="24"/>
          <w:szCs w:val="24"/>
        </w:rPr>
        <w:t xml:space="preserve"> </w:t>
      </w:r>
      <w:r>
        <w:rPr>
          <w:sz w:val="24"/>
          <w:szCs w:val="24"/>
        </w:rPr>
        <w:t>the</w:t>
      </w:r>
      <w:r>
        <w:rPr>
          <w:spacing w:val="51"/>
          <w:sz w:val="24"/>
          <w:szCs w:val="24"/>
        </w:rPr>
        <w:t xml:space="preserve"> </w:t>
      </w:r>
      <w:r>
        <w:rPr>
          <w:sz w:val="24"/>
          <w:szCs w:val="24"/>
        </w:rPr>
        <w:t>reliability</w:t>
      </w:r>
      <w:r>
        <w:rPr>
          <w:spacing w:val="54"/>
          <w:sz w:val="24"/>
          <w:szCs w:val="24"/>
        </w:rPr>
        <w:t xml:space="preserve"> </w:t>
      </w:r>
      <w:r>
        <w:rPr>
          <w:spacing w:val="-1"/>
          <w:sz w:val="24"/>
          <w:szCs w:val="24"/>
        </w:rPr>
        <w:t>o</w:t>
      </w:r>
      <w:r>
        <w:rPr>
          <w:sz w:val="24"/>
          <w:szCs w:val="24"/>
        </w:rPr>
        <w:t>f</w:t>
      </w:r>
      <w:r>
        <w:rPr>
          <w:spacing w:val="51"/>
          <w:sz w:val="24"/>
          <w:szCs w:val="24"/>
        </w:rPr>
        <w:t xml:space="preserve"> </w:t>
      </w:r>
      <w:r>
        <w:rPr>
          <w:sz w:val="24"/>
          <w:szCs w:val="24"/>
        </w:rPr>
        <w:t>the</w:t>
      </w:r>
      <w:r>
        <w:rPr>
          <w:spacing w:val="51"/>
          <w:sz w:val="24"/>
          <w:szCs w:val="24"/>
        </w:rPr>
        <w:t xml:space="preserve"> </w:t>
      </w:r>
      <w:r>
        <w:rPr>
          <w:sz w:val="24"/>
          <w:szCs w:val="24"/>
        </w:rPr>
        <w:t>electrical syste</w:t>
      </w:r>
      <w:r>
        <w:rPr>
          <w:spacing w:val="-2"/>
          <w:sz w:val="24"/>
          <w:szCs w:val="24"/>
        </w:rPr>
        <w:t>m</w:t>
      </w:r>
      <w:r>
        <w:rPr>
          <w:sz w:val="24"/>
          <w:szCs w:val="24"/>
        </w:rPr>
        <w:t>.</w:t>
      </w:r>
    </w:p>
    <w:p w14:paraId="60650BF9" w14:textId="77777777" w:rsidR="00A7136F" w:rsidRDefault="00A7136F">
      <w:pPr>
        <w:spacing w:before="16" w:line="260" w:lineRule="exact"/>
        <w:rPr>
          <w:sz w:val="26"/>
          <w:szCs w:val="26"/>
        </w:rPr>
      </w:pPr>
    </w:p>
    <w:p w14:paraId="1F8937AF" w14:textId="77777777" w:rsidR="00A7136F" w:rsidRDefault="00B35D2F">
      <w:pPr>
        <w:ind w:left="120"/>
        <w:rPr>
          <w:sz w:val="24"/>
          <w:szCs w:val="24"/>
        </w:rPr>
      </w:pPr>
      <w:r>
        <w:rPr>
          <w:b/>
          <w:sz w:val="24"/>
          <w:szCs w:val="24"/>
        </w:rPr>
        <w:t>REF</w:t>
      </w:r>
      <w:r>
        <w:rPr>
          <w:b/>
          <w:spacing w:val="1"/>
          <w:sz w:val="24"/>
          <w:szCs w:val="24"/>
        </w:rPr>
        <w:t>E</w:t>
      </w:r>
      <w:r>
        <w:rPr>
          <w:b/>
          <w:sz w:val="24"/>
          <w:szCs w:val="24"/>
        </w:rPr>
        <w:t>R</w:t>
      </w:r>
      <w:r>
        <w:rPr>
          <w:b/>
          <w:spacing w:val="1"/>
          <w:sz w:val="24"/>
          <w:szCs w:val="24"/>
        </w:rPr>
        <w:t>E</w:t>
      </w:r>
      <w:r>
        <w:rPr>
          <w:b/>
          <w:sz w:val="24"/>
          <w:szCs w:val="24"/>
        </w:rPr>
        <w:t>NCES:</w:t>
      </w:r>
    </w:p>
    <w:p w14:paraId="6E2A0173" w14:textId="77777777" w:rsidR="00A7136F" w:rsidRDefault="00B35D2F">
      <w:pPr>
        <w:spacing w:line="280" w:lineRule="exact"/>
        <w:ind w:left="480"/>
        <w:rPr>
          <w:sz w:val="24"/>
          <w:szCs w:val="24"/>
        </w:rPr>
      </w:pPr>
      <w:r>
        <w:rPr>
          <w:position w:val="-1"/>
          <w:sz w:val="24"/>
          <w:szCs w:val="24"/>
        </w:rPr>
        <w:t xml:space="preserve">   </w:t>
      </w:r>
      <w:r>
        <w:rPr>
          <w:spacing w:val="10"/>
          <w:position w:val="-1"/>
          <w:sz w:val="24"/>
          <w:szCs w:val="24"/>
        </w:rPr>
        <w:t xml:space="preserve"> </w:t>
      </w:r>
      <w:r>
        <w:rPr>
          <w:b/>
          <w:position w:val="-1"/>
          <w:sz w:val="24"/>
          <w:szCs w:val="24"/>
        </w:rPr>
        <w:t>NJA</w:t>
      </w:r>
      <w:r>
        <w:rPr>
          <w:b/>
          <w:spacing w:val="1"/>
          <w:position w:val="-1"/>
          <w:sz w:val="24"/>
          <w:szCs w:val="24"/>
        </w:rPr>
        <w:t>T</w:t>
      </w:r>
      <w:r>
        <w:rPr>
          <w:b/>
          <w:position w:val="-1"/>
          <w:sz w:val="24"/>
          <w:szCs w:val="24"/>
        </w:rPr>
        <w:t>C</w:t>
      </w:r>
      <w:r>
        <w:rPr>
          <w:b/>
          <w:spacing w:val="-8"/>
          <w:position w:val="-1"/>
          <w:sz w:val="24"/>
          <w:szCs w:val="24"/>
        </w:rPr>
        <w:t xml:space="preserve"> </w:t>
      </w:r>
      <w:r>
        <w:rPr>
          <w:b/>
          <w:position w:val="-1"/>
          <w:sz w:val="24"/>
          <w:szCs w:val="24"/>
        </w:rPr>
        <w:t>–</w:t>
      </w:r>
      <w:r>
        <w:rPr>
          <w:b/>
          <w:spacing w:val="-1"/>
          <w:position w:val="-1"/>
          <w:sz w:val="24"/>
          <w:szCs w:val="24"/>
        </w:rPr>
        <w:t xml:space="preserve"> </w:t>
      </w:r>
      <w:r>
        <w:rPr>
          <w:position w:val="-1"/>
          <w:sz w:val="24"/>
          <w:szCs w:val="24"/>
        </w:rPr>
        <w:t>E</w:t>
      </w:r>
      <w:r>
        <w:rPr>
          <w:spacing w:val="-1"/>
          <w:position w:val="-1"/>
          <w:sz w:val="24"/>
          <w:szCs w:val="24"/>
        </w:rPr>
        <w:t>ff</w:t>
      </w:r>
      <w:r>
        <w:rPr>
          <w:position w:val="-1"/>
          <w:sz w:val="24"/>
          <w:szCs w:val="24"/>
        </w:rPr>
        <w:t>ective</w:t>
      </w:r>
      <w:r>
        <w:rPr>
          <w:spacing w:val="-3"/>
          <w:position w:val="-1"/>
          <w:sz w:val="24"/>
          <w:szCs w:val="24"/>
        </w:rPr>
        <w:t xml:space="preserve"> </w:t>
      </w:r>
      <w:r>
        <w:rPr>
          <w:position w:val="-1"/>
          <w:sz w:val="24"/>
          <w:szCs w:val="24"/>
        </w:rPr>
        <w:t>Cover</w:t>
      </w:r>
      <w:r>
        <w:rPr>
          <w:spacing w:val="-6"/>
          <w:position w:val="-1"/>
          <w:sz w:val="24"/>
          <w:szCs w:val="24"/>
        </w:rPr>
        <w:t xml:space="preserve"> </w:t>
      </w:r>
      <w:r>
        <w:rPr>
          <w:position w:val="-1"/>
          <w:sz w:val="24"/>
          <w:szCs w:val="24"/>
        </w:rPr>
        <w:t>Up;</w:t>
      </w:r>
      <w:r>
        <w:rPr>
          <w:spacing w:val="-4"/>
          <w:position w:val="-1"/>
          <w:sz w:val="24"/>
          <w:szCs w:val="24"/>
        </w:rPr>
        <w:t xml:space="preserve"> </w:t>
      </w:r>
      <w:r>
        <w:rPr>
          <w:position w:val="-1"/>
          <w:sz w:val="24"/>
          <w:szCs w:val="24"/>
        </w:rPr>
        <w:t>i</w:t>
      </w:r>
      <w:r>
        <w:rPr>
          <w:spacing w:val="-1"/>
          <w:position w:val="-1"/>
          <w:sz w:val="24"/>
          <w:szCs w:val="24"/>
        </w:rPr>
        <w:t>n</w:t>
      </w:r>
      <w:r>
        <w:rPr>
          <w:position w:val="-1"/>
          <w:sz w:val="24"/>
          <w:szCs w:val="24"/>
        </w:rPr>
        <w:t>ter</w:t>
      </w:r>
      <w:r>
        <w:rPr>
          <w:spacing w:val="-1"/>
          <w:position w:val="-1"/>
          <w:sz w:val="24"/>
          <w:szCs w:val="24"/>
        </w:rPr>
        <w:t>a</w:t>
      </w:r>
      <w:r>
        <w:rPr>
          <w:position w:val="-1"/>
          <w:sz w:val="24"/>
          <w:szCs w:val="24"/>
        </w:rPr>
        <w:t>ctive</w:t>
      </w:r>
      <w:r>
        <w:rPr>
          <w:spacing w:val="-2"/>
          <w:position w:val="-1"/>
          <w:sz w:val="24"/>
          <w:szCs w:val="24"/>
        </w:rPr>
        <w:t xml:space="preserve"> </w:t>
      </w:r>
      <w:r>
        <w:rPr>
          <w:position w:val="-1"/>
          <w:sz w:val="24"/>
          <w:szCs w:val="24"/>
        </w:rPr>
        <w:t>tr</w:t>
      </w:r>
      <w:r>
        <w:rPr>
          <w:spacing w:val="-1"/>
          <w:position w:val="-1"/>
          <w:sz w:val="24"/>
          <w:szCs w:val="24"/>
        </w:rPr>
        <w:t>a</w:t>
      </w:r>
      <w:r>
        <w:rPr>
          <w:spacing w:val="1"/>
          <w:position w:val="-1"/>
          <w:sz w:val="24"/>
          <w:szCs w:val="24"/>
        </w:rPr>
        <w:t>i</w:t>
      </w:r>
      <w:r>
        <w:rPr>
          <w:position w:val="-1"/>
          <w:sz w:val="24"/>
          <w:szCs w:val="24"/>
        </w:rPr>
        <w:t>ni</w:t>
      </w:r>
      <w:r>
        <w:rPr>
          <w:spacing w:val="-1"/>
          <w:position w:val="-1"/>
          <w:sz w:val="24"/>
          <w:szCs w:val="24"/>
        </w:rPr>
        <w:t>n</w:t>
      </w:r>
      <w:r>
        <w:rPr>
          <w:position w:val="-1"/>
          <w:sz w:val="24"/>
          <w:szCs w:val="24"/>
        </w:rPr>
        <w:t>g.</w:t>
      </w:r>
    </w:p>
    <w:p w14:paraId="5C86808D" w14:textId="77777777" w:rsidR="00A7136F" w:rsidRDefault="00B35D2F">
      <w:pPr>
        <w:spacing w:line="280" w:lineRule="exact"/>
        <w:ind w:left="480"/>
        <w:rPr>
          <w:sz w:val="24"/>
          <w:szCs w:val="24"/>
        </w:rPr>
      </w:pPr>
      <w:r>
        <w:rPr>
          <w:position w:val="-1"/>
          <w:sz w:val="24"/>
          <w:szCs w:val="24"/>
        </w:rPr>
        <w:t xml:space="preserve">   </w:t>
      </w:r>
      <w:r>
        <w:rPr>
          <w:spacing w:val="10"/>
          <w:position w:val="-1"/>
          <w:sz w:val="24"/>
          <w:szCs w:val="24"/>
        </w:rPr>
        <w:t xml:space="preserve"> </w:t>
      </w:r>
      <w:r>
        <w:rPr>
          <w:b/>
          <w:position w:val="-1"/>
          <w:sz w:val="24"/>
          <w:szCs w:val="24"/>
        </w:rPr>
        <w:t>NECA</w:t>
      </w:r>
      <w:r>
        <w:rPr>
          <w:b/>
          <w:spacing w:val="-7"/>
          <w:position w:val="-1"/>
          <w:sz w:val="24"/>
          <w:szCs w:val="24"/>
        </w:rPr>
        <w:t xml:space="preserve"> </w:t>
      </w:r>
      <w:r>
        <w:rPr>
          <w:position w:val="-1"/>
          <w:sz w:val="24"/>
          <w:szCs w:val="24"/>
        </w:rPr>
        <w:t>–</w:t>
      </w:r>
      <w:r>
        <w:rPr>
          <w:spacing w:val="-1"/>
          <w:position w:val="-1"/>
          <w:sz w:val="24"/>
          <w:szCs w:val="24"/>
        </w:rPr>
        <w:t xml:space="preserve"> </w:t>
      </w:r>
      <w:r>
        <w:rPr>
          <w:position w:val="-1"/>
          <w:sz w:val="24"/>
          <w:szCs w:val="24"/>
        </w:rPr>
        <w:t>S</w:t>
      </w:r>
      <w:r>
        <w:rPr>
          <w:spacing w:val="2"/>
          <w:position w:val="-1"/>
          <w:sz w:val="24"/>
          <w:szCs w:val="24"/>
        </w:rPr>
        <w:t>a</w:t>
      </w:r>
      <w:r>
        <w:rPr>
          <w:position w:val="-1"/>
          <w:sz w:val="24"/>
          <w:szCs w:val="24"/>
        </w:rPr>
        <w:t>fety</w:t>
      </w:r>
      <w:r>
        <w:rPr>
          <w:spacing w:val="-6"/>
          <w:position w:val="-1"/>
          <w:sz w:val="24"/>
          <w:szCs w:val="24"/>
        </w:rPr>
        <w:t xml:space="preserve"> </w:t>
      </w:r>
      <w:r>
        <w:rPr>
          <w:position w:val="-1"/>
          <w:sz w:val="24"/>
          <w:szCs w:val="24"/>
        </w:rPr>
        <w:t>Risk</w:t>
      </w:r>
      <w:r>
        <w:rPr>
          <w:spacing w:val="-4"/>
          <w:position w:val="-1"/>
          <w:sz w:val="24"/>
          <w:szCs w:val="24"/>
        </w:rPr>
        <w:t xml:space="preserve"> </w:t>
      </w:r>
      <w:r>
        <w:rPr>
          <w:position w:val="-1"/>
          <w:sz w:val="24"/>
          <w:szCs w:val="24"/>
        </w:rPr>
        <w:t>Manage</w:t>
      </w:r>
      <w:r>
        <w:rPr>
          <w:spacing w:val="-2"/>
          <w:position w:val="-1"/>
          <w:sz w:val="24"/>
          <w:szCs w:val="24"/>
        </w:rPr>
        <w:t>m</w:t>
      </w:r>
      <w:r>
        <w:rPr>
          <w:position w:val="-1"/>
          <w:sz w:val="24"/>
          <w:szCs w:val="24"/>
        </w:rPr>
        <w:t>ent</w:t>
      </w:r>
      <w:r>
        <w:rPr>
          <w:spacing w:val="-11"/>
          <w:position w:val="-1"/>
          <w:sz w:val="24"/>
          <w:szCs w:val="24"/>
        </w:rPr>
        <w:t xml:space="preserve"> </w:t>
      </w:r>
      <w:r>
        <w:rPr>
          <w:position w:val="-1"/>
          <w:sz w:val="24"/>
          <w:szCs w:val="24"/>
        </w:rPr>
        <w:t>for</w:t>
      </w:r>
      <w:r>
        <w:rPr>
          <w:spacing w:val="-3"/>
          <w:position w:val="-1"/>
          <w:sz w:val="24"/>
          <w:szCs w:val="24"/>
        </w:rPr>
        <w:t xml:space="preserve"> </w:t>
      </w:r>
      <w:r>
        <w:rPr>
          <w:position w:val="-1"/>
          <w:sz w:val="24"/>
          <w:szCs w:val="24"/>
        </w:rPr>
        <w:t>the</w:t>
      </w:r>
      <w:r>
        <w:rPr>
          <w:spacing w:val="-3"/>
          <w:position w:val="-1"/>
          <w:sz w:val="24"/>
          <w:szCs w:val="24"/>
        </w:rPr>
        <w:t xml:space="preserve"> </w:t>
      </w:r>
      <w:r>
        <w:rPr>
          <w:position w:val="-1"/>
          <w:sz w:val="24"/>
          <w:szCs w:val="24"/>
        </w:rPr>
        <w:t xml:space="preserve">Electrical </w:t>
      </w:r>
      <w:r>
        <w:rPr>
          <w:spacing w:val="-1"/>
          <w:position w:val="-1"/>
          <w:sz w:val="24"/>
          <w:szCs w:val="24"/>
        </w:rPr>
        <w:t>T</w:t>
      </w:r>
      <w:r>
        <w:rPr>
          <w:spacing w:val="1"/>
          <w:position w:val="-1"/>
          <w:sz w:val="24"/>
          <w:szCs w:val="24"/>
        </w:rPr>
        <w:t>&amp;</w:t>
      </w:r>
      <w:r>
        <w:rPr>
          <w:position w:val="-1"/>
          <w:sz w:val="24"/>
          <w:szCs w:val="24"/>
        </w:rPr>
        <w:t>D</w:t>
      </w:r>
      <w:r>
        <w:rPr>
          <w:spacing w:val="-5"/>
          <w:position w:val="-1"/>
          <w:sz w:val="24"/>
          <w:szCs w:val="24"/>
        </w:rPr>
        <w:t xml:space="preserve"> </w:t>
      </w:r>
      <w:r>
        <w:rPr>
          <w:position w:val="-1"/>
          <w:sz w:val="24"/>
          <w:szCs w:val="24"/>
        </w:rPr>
        <w:t>Line</w:t>
      </w:r>
      <w:r>
        <w:rPr>
          <w:spacing w:val="-4"/>
          <w:position w:val="-1"/>
          <w:sz w:val="24"/>
          <w:szCs w:val="24"/>
        </w:rPr>
        <w:t xml:space="preserve"> </w:t>
      </w:r>
      <w:r>
        <w:rPr>
          <w:position w:val="-1"/>
          <w:sz w:val="24"/>
          <w:szCs w:val="24"/>
        </w:rPr>
        <w:t>Construction</w:t>
      </w:r>
    </w:p>
    <w:p w14:paraId="2EFE9118" w14:textId="77777777" w:rsidR="00A7136F" w:rsidRDefault="00B35D2F">
      <w:pPr>
        <w:spacing w:line="280" w:lineRule="exact"/>
        <w:ind w:left="480"/>
        <w:rPr>
          <w:sz w:val="24"/>
          <w:szCs w:val="24"/>
        </w:rPr>
      </w:pPr>
      <w:r>
        <w:rPr>
          <w:position w:val="-1"/>
          <w:sz w:val="24"/>
          <w:szCs w:val="24"/>
        </w:rPr>
        <w:t xml:space="preserve">   </w:t>
      </w:r>
      <w:r>
        <w:rPr>
          <w:spacing w:val="10"/>
          <w:position w:val="-1"/>
          <w:sz w:val="24"/>
          <w:szCs w:val="24"/>
        </w:rPr>
        <w:t xml:space="preserve"> </w:t>
      </w:r>
      <w:r>
        <w:rPr>
          <w:b/>
          <w:position w:val="-1"/>
          <w:sz w:val="24"/>
          <w:szCs w:val="24"/>
        </w:rPr>
        <w:t>IBEW</w:t>
      </w:r>
      <w:r>
        <w:rPr>
          <w:b/>
          <w:spacing w:val="-7"/>
          <w:position w:val="-1"/>
          <w:sz w:val="24"/>
          <w:szCs w:val="24"/>
        </w:rPr>
        <w:t xml:space="preserve"> </w:t>
      </w:r>
      <w:r>
        <w:rPr>
          <w:b/>
          <w:position w:val="-1"/>
          <w:sz w:val="24"/>
          <w:szCs w:val="24"/>
        </w:rPr>
        <w:t>–</w:t>
      </w:r>
      <w:r>
        <w:rPr>
          <w:b/>
          <w:spacing w:val="-1"/>
          <w:position w:val="-1"/>
          <w:sz w:val="24"/>
          <w:szCs w:val="24"/>
        </w:rPr>
        <w:t xml:space="preserve"> </w:t>
      </w:r>
      <w:r>
        <w:rPr>
          <w:position w:val="-1"/>
          <w:sz w:val="24"/>
          <w:szCs w:val="24"/>
        </w:rPr>
        <w:t>T</w:t>
      </w:r>
      <w:r>
        <w:rPr>
          <w:spacing w:val="2"/>
          <w:position w:val="-1"/>
          <w:sz w:val="24"/>
          <w:szCs w:val="24"/>
        </w:rPr>
        <w:t>e</w:t>
      </w:r>
      <w:r>
        <w:rPr>
          <w:position w:val="-1"/>
          <w:sz w:val="24"/>
          <w:szCs w:val="24"/>
        </w:rPr>
        <w:t>n</w:t>
      </w:r>
      <w:r>
        <w:rPr>
          <w:spacing w:val="-1"/>
          <w:position w:val="-1"/>
          <w:sz w:val="24"/>
          <w:szCs w:val="24"/>
        </w:rPr>
        <w:t xml:space="preserve"> </w:t>
      </w:r>
      <w:r>
        <w:rPr>
          <w:position w:val="-1"/>
          <w:sz w:val="24"/>
          <w:szCs w:val="24"/>
        </w:rPr>
        <w:t>States</w:t>
      </w:r>
      <w:r>
        <w:rPr>
          <w:spacing w:val="-6"/>
          <w:position w:val="-1"/>
          <w:sz w:val="24"/>
          <w:szCs w:val="24"/>
        </w:rPr>
        <w:t xml:space="preserve"> </w:t>
      </w:r>
      <w:r>
        <w:rPr>
          <w:position w:val="-1"/>
          <w:sz w:val="24"/>
          <w:szCs w:val="24"/>
        </w:rPr>
        <w:t>Sa</w:t>
      </w:r>
      <w:r>
        <w:rPr>
          <w:spacing w:val="-2"/>
          <w:position w:val="-1"/>
          <w:sz w:val="24"/>
          <w:szCs w:val="24"/>
        </w:rPr>
        <w:t>f</w:t>
      </w:r>
      <w:r>
        <w:rPr>
          <w:position w:val="-1"/>
          <w:sz w:val="24"/>
          <w:szCs w:val="24"/>
        </w:rPr>
        <w:t>ety</w:t>
      </w:r>
      <w:r>
        <w:rPr>
          <w:spacing w:val="-5"/>
          <w:position w:val="-1"/>
          <w:sz w:val="24"/>
          <w:szCs w:val="24"/>
        </w:rPr>
        <w:t xml:space="preserve"> </w:t>
      </w:r>
      <w:r>
        <w:rPr>
          <w:position w:val="-1"/>
          <w:sz w:val="24"/>
          <w:szCs w:val="24"/>
        </w:rPr>
        <w:t>Manual</w:t>
      </w:r>
    </w:p>
    <w:p w14:paraId="77110076" w14:textId="77777777" w:rsidR="00A7136F" w:rsidRDefault="00B35D2F">
      <w:pPr>
        <w:ind w:left="480"/>
        <w:rPr>
          <w:sz w:val="24"/>
          <w:szCs w:val="24"/>
        </w:rPr>
      </w:pPr>
      <w:r>
        <w:rPr>
          <w:sz w:val="24"/>
          <w:szCs w:val="24"/>
        </w:rPr>
        <w:t xml:space="preserve">   </w:t>
      </w:r>
      <w:r>
        <w:rPr>
          <w:spacing w:val="10"/>
          <w:sz w:val="24"/>
          <w:szCs w:val="24"/>
        </w:rPr>
        <w:t xml:space="preserve"> </w:t>
      </w:r>
      <w:r>
        <w:rPr>
          <w:b/>
          <w:sz w:val="24"/>
          <w:szCs w:val="24"/>
        </w:rPr>
        <w:t>OSHA</w:t>
      </w:r>
      <w:r>
        <w:rPr>
          <w:b/>
          <w:spacing w:val="-7"/>
          <w:sz w:val="24"/>
          <w:szCs w:val="24"/>
        </w:rPr>
        <w:t xml:space="preserve"> </w:t>
      </w:r>
      <w:r>
        <w:rPr>
          <w:b/>
          <w:sz w:val="24"/>
          <w:szCs w:val="24"/>
        </w:rPr>
        <w:t xml:space="preserve">– </w:t>
      </w:r>
      <w:r>
        <w:rPr>
          <w:sz w:val="24"/>
          <w:szCs w:val="24"/>
        </w:rPr>
        <w:t>1910.269,</w:t>
      </w:r>
      <w:r>
        <w:rPr>
          <w:spacing w:val="-10"/>
          <w:sz w:val="24"/>
          <w:szCs w:val="24"/>
        </w:rPr>
        <w:t xml:space="preserve"> </w:t>
      </w:r>
      <w:r>
        <w:rPr>
          <w:sz w:val="24"/>
          <w:szCs w:val="24"/>
        </w:rPr>
        <w:t>1926.950;</w:t>
      </w:r>
      <w:r>
        <w:rPr>
          <w:spacing w:val="-10"/>
          <w:sz w:val="24"/>
          <w:szCs w:val="24"/>
        </w:rPr>
        <w:t xml:space="preserve"> </w:t>
      </w:r>
      <w:r>
        <w:rPr>
          <w:sz w:val="24"/>
          <w:szCs w:val="24"/>
        </w:rPr>
        <w:t>subpart</w:t>
      </w:r>
      <w:r>
        <w:rPr>
          <w:spacing w:val="-7"/>
          <w:sz w:val="24"/>
          <w:szCs w:val="24"/>
        </w:rPr>
        <w:t xml:space="preserve"> </w:t>
      </w:r>
      <w:r>
        <w:rPr>
          <w:sz w:val="24"/>
          <w:szCs w:val="24"/>
        </w:rPr>
        <w:t>V</w:t>
      </w:r>
    </w:p>
    <w:p w14:paraId="624B984A" w14:textId="77777777" w:rsidR="00A7136F" w:rsidRDefault="00B35D2F">
      <w:pPr>
        <w:spacing w:line="280" w:lineRule="exact"/>
        <w:ind w:left="480"/>
        <w:rPr>
          <w:sz w:val="24"/>
          <w:szCs w:val="24"/>
        </w:rPr>
      </w:pPr>
      <w:r>
        <w:rPr>
          <w:position w:val="-1"/>
          <w:sz w:val="24"/>
          <w:szCs w:val="24"/>
        </w:rPr>
        <w:t xml:space="preserve">   </w:t>
      </w:r>
      <w:r>
        <w:rPr>
          <w:spacing w:val="10"/>
          <w:position w:val="-1"/>
          <w:sz w:val="24"/>
          <w:szCs w:val="24"/>
        </w:rPr>
        <w:t xml:space="preserve"> </w:t>
      </w:r>
      <w:r>
        <w:rPr>
          <w:b/>
          <w:position w:val="-1"/>
          <w:sz w:val="24"/>
          <w:szCs w:val="24"/>
        </w:rPr>
        <w:t>ASTM</w:t>
      </w:r>
      <w:r>
        <w:rPr>
          <w:b/>
          <w:spacing w:val="-6"/>
          <w:position w:val="-1"/>
          <w:sz w:val="24"/>
          <w:szCs w:val="24"/>
        </w:rPr>
        <w:t xml:space="preserve"> </w:t>
      </w:r>
      <w:r>
        <w:rPr>
          <w:position w:val="-1"/>
          <w:sz w:val="24"/>
          <w:szCs w:val="24"/>
        </w:rPr>
        <w:t>–</w:t>
      </w:r>
      <w:r>
        <w:rPr>
          <w:spacing w:val="-1"/>
          <w:position w:val="-1"/>
          <w:sz w:val="24"/>
          <w:szCs w:val="24"/>
        </w:rPr>
        <w:t xml:space="preserve"> </w:t>
      </w:r>
      <w:r>
        <w:rPr>
          <w:position w:val="-1"/>
          <w:sz w:val="24"/>
          <w:szCs w:val="24"/>
        </w:rPr>
        <w:t>F</w:t>
      </w:r>
      <w:r>
        <w:rPr>
          <w:spacing w:val="-1"/>
          <w:position w:val="-1"/>
          <w:sz w:val="24"/>
          <w:szCs w:val="24"/>
        </w:rPr>
        <w:t xml:space="preserve"> </w:t>
      </w:r>
      <w:r>
        <w:rPr>
          <w:position w:val="-1"/>
          <w:sz w:val="24"/>
          <w:szCs w:val="24"/>
        </w:rPr>
        <w:t>968-93</w:t>
      </w:r>
    </w:p>
    <w:p w14:paraId="091E3E9B" w14:textId="77777777" w:rsidR="00A7136F" w:rsidRDefault="00B35D2F">
      <w:pPr>
        <w:spacing w:line="280" w:lineRule="exact"/>
        <w:ind w:left="480"/>
        <w:rPr>
          <w:sz w:val="24"/>
          <w:szCs w:val="24"/>
        </w:rPr>
      </w:pPr>
      <w:r>
        <w:rPr>
          <w:position w:val="-1"/>
          <w:sz w:val="24"/>
          <w:szCs w:val="24"/>
        </w:rPr>
        <w:t xml:space="preserve">   </w:t>
      </w:r>
      <w:r>
        <w:rPr>
          <w:spacing w:val="10"/>
          <w:position w:val="-1"/>
          <w:sz w:val="24"/>
          <w:szCs w:val="24"/>
        </w:rPr>
        <w:t xml:space="preserve"> </w:t>
      </w:r>
      <w:r>
        <w:rPr>
          <w:b/>
          <w:position w:val="-1"/>
          <w:sz w:val="24"/>
          <w:szCs w:val="24"/>
        </w:rPr>
        <w:t>ET&amp;D</w:t>
      </w:r>
      <w:r>
        <w:rPr>
          <w:b/>
          <w:spacing w:val="-7"/>
          <w:position w:val="-1"/>
          <w:sz w:val="24"/>
          <w:szCs w:val="24"/>
        </w:rPr>
        <w:t xml:space="preserve"> </w:t>
      </w:r>
      <w:r>
        <w:rPr>
          <w:b/>
          <w:position w:val="-1"/>
          <w:sz w:val="24"/>
          <w:szCs w:val="24"/>
        </w:rPr>
        <w:t>Partnership</w:t>
      </w:r>
      <w:r>
        <w:rPr>
          <w:b/>
          <w:spacing w:val="-12"/>
          <w:position w:val="-1"/>
          <w:sz w:val="24"/>
          <w:szCs w:val="24"/>
        </w:rPr>
        <w:t xml:space="preserve"> </w:t>
      </w:r>
      <w:r>
        <w:rPr>
          <w:position w:val="-1"/>
          <w:sz w:val="24"/>
          <w:szCs w:val="24"/>
        </w:rPr>
        <w:t>–</w:t>
      </w:r>
      <w:r>
        <w:rPr>
          <w:spacing w:val="-1"/>
          <w:position w:val="-1"/>
          <w:sz w:val="24"/>
          <w:szCs w:val="24"/>
        </w:rPr>
        <w:t xml:space="preserve"> </w:t>
      </w:r>
      <w:r>
        <w:rPr>
          <w:position w:val="-1"/>
          <w:sz w:val="24"/>
          <w:szCs w:val="24"/>
        </w:rPr>
        <w:t>Existing</w:t>
      </w:r>
      <w:r>
        <w:rPr>
          <w:spacing w:val="-8"/>
          <w:position w:val="-1"/>
          <w:sz w:val="24"/>
          <w:szCs w:val="24"/>
        </w:rPr>
        <w:t xml:space="preserve"> </w:t>
      </w:r>
      <w:r>
        <w:rPr>
          <w:position w:val="-1"/>
          <w:sz w:val="24"/>
          <w:szCs w:val="24"/>
        </w:rPr>
        <w:t>Best</w:t>
      </w:r>
      <w:r>
        <w:rPr>
          <w:spacing w:val="-4"/>
          <w:position w:val="-1"/>
          <w:sz w:val="24"/>
          <w:szCs w:val="24"/>
        </w:rPr>
        <w:t xml:space="preserve"> </w:t>
      </w:r>
      <w:r>
        <w:rPr>
          <w:position w:val="-1"/>
          <w:sz w:val="24"/>
          <w:szCs w:val="24"/>
        </w:rPr>
        <w:t>Practices</w:t>
      </w:r>
    </w:p>
    <w:p w14:paraId="68546D1D" w14:textId="77777777" w:rsidR="00A7136F" w:rsidRDefault="00B35D2F">
      <w:pPr>
        <w:ind w:left="480"/>
        <w:rPr>
          <w:sz w:val="24"/>
          <w:szCs w:val="24"/>
        </w:rPr>
      </w:pPr>
      <w:r>
        <w:rPr>
          <w:sz w:val="24"/>
          <w:szCs w:val="24"/>
        </w:rPr>
        <w:t xml:space="preserve">   </w:t>
      </w:r>
      <w:r>
        <w:rPr>
          <w:spacing w:val="10"/>
          <w:sz w:val="24"/>
          <w:szCs w:val="24"/>
        </w:rPr>
        <w:t xml:space="preserve"> </w:t>
      </w:r>
      <w:r>
        <w:rPr>
          <w:b/>
          <w:sz w:val="24"/>
          <w:szCs w:val="24"/>
        </w:rPr>
        <w:t>WISHA-296-45</w:t>
      </w:r>
      <w:r>
        <w:rPr>
          <w:b/>
          <w:spacing w:val="-16"/>
          <w:sz w:val="24"/>
          <w:szCs w:val="24"/>
        </w:rPr>
        <w:t xml:space="preserve"> </w:t>
      </w:r>
      <w:r>
        <w:rPr>
          <w:sz w:val="24"/>
          <w:szCs w:val="24"/>
        </w:rPr>
        <w:t>–</w:t>
      </w:r>
      <w:r>
        <w:rPr>
          <w:spacing w:val="-1"/>
          <w:sz w:val="24"/>
          <w:szCs w:val="24"/>
        </w:rPr>
        <w:t xml:space="preserve"> </w:t>
      </w:r>
      <w:r>
        <w:rPr>
          <w:sz w:val="24"/>
          <w:szCs w:val="24"/>
        </w:rPr>
        <w:t xml:space="preserve">Electrical </w:t>
      </w:r>
      <w:r>
        <w:rPr>
          <w:spacing w:val="-2"/>
          <w:sz w:val="24"/>
          <w:szCs w:val="24"/>
        </w:rPr>
        <w:t>W</w:t>
      </w:r>
      <w:r>
        <w:rPr>
          <w:sz w:val="24"/>
          <w:szCs w:val="24"/>
        </w:rPr>
        <w:t>orkers</w:t>
      </w:r>
    </w:p>
    <w:p w14:paraId="09EAE334" w14:textId="77777777" w:rsidR="00A7136F" w:rsidRDefault="00B35D2F">
      <w:pPr>
        <w:spacing w:line="280" w:lineRule="exact"/>
        <w:ind w:left="480"/>
        <w:rPr>
          <w:sz w:val="24"/>
          <w:szCs w:val="24"/>
        </w:rPr>
        <w:sectPr w:rsidR="00A7136F">
          <w:pgSz w:w="12240" w:h="15840"/>
          <w:pgMar w:top="320" w:right="1320" w:bottom="280" w:left="1320" w:header="0" w:footer="1042" w:gutter="0"/>
          <w:cols w:space="720"/>
        </w:sectPr>
      </w:pPr>
      <w:r>
        <w:rPr>
          <w:position w:val="-1"/>
          <w:sz w:val="24"/>
          <w:szCs w:val="24"/>
        </w:rPr>
        <w:t xml:space="preserve">   </w:t>
      </w:r>
      <w:r>
        <w:rPr>
          <w:spacing w:val="10"/>
          <w:position w:val="-1"/>
          <w:sz w:val="24"/>
          <w:szCs w:val="24"/>
        </w:rPr>
        <w:t xml:space="preserve"> </w:t>
      </w:r>
      <w:r>
        <w:rPr>
          <w:b/>
          <w:position w:val="-1"/>
          <w:sz w:val="24"/>
          <w:szCs w:val="24"/>
        </w:rPr>
        <w:t>IEEE</w:t>
      </w:r>
      <w:r>
        <w:rPr>
          <w:b/>
          <w:spacing w:val="-6"/>
          <w:position w:val="-1"/>
          <w:sz w:val="24"/>
          <w:szCs w:val="24"/>
        </w:rPr>
        <w:t xml:space="preserve"> </w:t>
      </w:r>
      <w:r>
        <w:rPr>
          <w:b/>
          <w:position w:val="-1"/>
          <w:sz w:val="24"/>
          <w:szCs w:val="24"/>
        </w:rPr>
        <w:t>100</w:t>
      </w:r>
      <w:r>
        <w:rPr>
          <w:b/>
          <w:spacing w:val="-4"/>
          <w:position w:val="-1"/>
          <w:sz w:val="24"/>
          <w:szCs w:val="24"/>
        </w:rPr>
        <w:t xml:space="preserve"> </w:t>
      </w:r>
      <w:r>
        <w:rPr>
          <w:b/>
          <w:position w:val="-1"/>
          <w:sz w:val="24"/>
          <w:szCs w:val="24"/>
        </w:rPr>
        <w:t xml:space="preserve">– </w:t>
      </w:r>
      <w:r>
        <w:rPr>
          <w:position w:val="-1"/>
          <w:sz w:val="24"/>
          <w:szCs w:val="24"/>
        </w:rPr>
        <w:t>The</w:t>
      </w:r>
      <w:r>
        <w:rPr>
          <w:spacing w:val="-4"/>
          <w:position w:val="-1"/>
          <w:sz w:val="24"/>
          <w:szCs w:val="24"/>
        </w:rPr>
        <w:t xml:space="preserve"> </w:t>
      </w:r>
      <w:r>
        <w:rPr>
          <w:position w:val="-1"/>
          <w:sz w:val="24"/>
          <w:szCs w:val="24"/>
        </w:rPr>
        <w:t>Authoritative</w:t>
      </w:r>
      <w:r>
        <w:rPr>
          <w:spacing w:val="-13"/>
          <w:position w:val="-1"/>
          <w:sz w:val="24"/>
          <w:szCs w:val="24"/>
        </w:rPr>
        <w:t xml:space="preserve"> </w:t>
      </w:r>
      <w:r>
        <w:rPr>
          <w:position w:val="-1"/>
          <w:sz w:val="24"/>
          <w:szCs w:val="24"/>
        </w:rPr>
        <w:t>Dictionary</w:t>
      </w:r>
      <w:r>
        <w:rPr>
          <w:spacing w:val="-10"/>
          <w:position w:val="-1"/>
          <w:sz w:val="24"/>
          <w:szCs w:val="24"/>
        </w:rPr>
        <w:t xml:space="preserve"> </w:t>
      </w:r>
      <w:r>
        <w:rPr>
          <w:position w:val="-1"/>
          <w:sz w:val="24"/>
          <w:szCs w:val="24"/>
        </w:rPr>
        <w:t>of</w:t>
      </w:r>
      <w:r>
        <w:rPr>
          <w:spacing w:val="-2"/>
          <w:position w:val="-1"/>
          <w:sz w:val="24"/>
          <w:szCs w:val="24"/>
        </w:rPr>
        <w:t xml:space="preserve"> </w:t>
      </w:r>
      <w:r>
        <w:rPr>
          <w:position w:val="-1"/>
          <w:sz w:val="24"/>
          <w:szCs w:val="24"/>
        </w:rPr>
        <w:t>IEEE</w:t>
      </w:r>
      <w:r>
        <w:rPr>
          <w:spacing w:val="-5"/>
          <w:position w:val="-1"/>
          <w:sz w:val="24"/>
          <w:szCs w:val="24"/>
        </w:rPr>
        <w:t xml:space="preserve"> </w:t>
      </w:r>
      <w:r>
        <w:rPr>
          <w:position w:val="-1"/>
          <w:sz w:val="24"/>
          <w:szCs w:val="24"/>
        </w:rPr>
        <w:t>Standards</w:t>
      </w:r>
      <w:r>
        <w:rPr>
          <w:spacing w:val="-9"/>
          <w:position w:val="-1"/>
          <w:sz w:val="24"/>
          <w:szCs w:val="24"/>
        </w:rPr>
        <w:t xml:space="preserve"> </w:t>
      </w:r>
      <w:r>
        <w:rPr>
          <w:position w:val="-1"/>
          <w:sz w:val="24"/>
          <w:szCs w:val="24"/>
        </w:rPr>
        <w:t>Ter</w:t>
      </w:r>
      <w:r>
        <w:rPr>
          <w:spacing w:val="-2"/>
          <w:position w:val="-1"/>
          <w:sz w:val="24"/>
          <w:szCs w:val="24"/>
        </w:rPr>
        <w:t>m</w:t>
      </w:r>
      <w:r>
        <w:rPr>
          <w:position w:val="-1"/>
          <w:sz w:val="24"/>
          <w:szCs w:val="24"/>
        </w:rPr>
        <w:t>s</w:t>
      </w:r>
      <w:r>
        <w:rPr>
          <w:spacing w:val="-6"/>
          <w:position w:val="-1"/>
          <w:sz w:val="24"/>
          <w:szCs w:val="24"/>
        </w:rPr>
        <w:t xml:space="preserve"> </w:t>
      </w:r>
      <w:r>
        <w:rPr>
          <w:position w:val="-1"/>
          <w:sz w:val="24"/>
          <w:szCs w:val="24"/>
        </w:rPr>
        <w:t>(seventh</w:t>
      </w:r>
      <w:r>
        <w:rPr>
          <w:spacing w:val="-8"/>
          <w:position w:val="-1"/>
          <w:sz w:val="24"/>
          <w:szCs w:val="24"/>
        </w:rPr>
        <w:t xml:space="preserve"> </w:t>
      </w:r>
      <w:r>
        <w:rPr>
          <w:position w:val="-1"/>
          <w:sz w:val="24"/>
          <w:szCs w:val="24"/>
        </w:rPr>
        <w:t>edition)</w:t>
      </w:r>
    </w:p>
    <w:p w14:paraId="131B0A6D" w14:textId="77777777" w:rsidR="00A7136F" w:rsidRDefault="00A7136F">
      <w:pPr>
        <w:spacing w:before="2" w:line="120" w:lineRule="exact"/>
        <w:rPr>
          <w:sz w:val="12"/>
          <w:szCs w:val="12"/>
        </w:rPr>
      </w:pPr>
    </w:p>
    <w:p w14:paraId="0F6BA47C" w14:textId="77777777" w:rsidR="00A7136F" w:rsidRDefault="00A7136F">
      <w:pPr>
        <w:spacing w:line="200" w:lineRule="exact"/>
      </w:pPr>
    </w:p>
    <w:p w14:paraId="2F91D4F5" w14:textId="77777777" w:rsidR="00A7136F" w:rsidRDefault="00A7136F">
      <w:pPr>
        <w:spacing w:line="200" w:lineRule="exact"/>
      </w:pPr>
    </w:p>
    <w:p w14:paraId="08A37F6B" w14:textId="77777777" w:rsidR="00A7136F" w:rsidRDefault="00A7136F">
      <w:pPr>
        <w:spacing w:line="200" w:lineRule="exact"/>
      </w:pPr>
    </w:p>
    <w:p w14:paraId="035BD922" w14:textId="77777777" w:rsidR="00A7136F" w:rsidRDefault="00A7136F">
      <w:pPr>
        <w:spacing w:line="200" w:lineRule="exact"/>
      </w:pPr>
    </w:p>
    <w:p w14:paraId="75A595BC" w14:textId="77777777" w:rsidR="00A7136F" w:rsidRDefault="00A7136F">
      <w:pPr>
        <w:spacing w:line="200" w:lineRule="exact"/>
      </w:pPr>
    </w:p>
    <w:p w14:paraId="6C6E49D3" w14:textId="77777777" w:rsidR="00A7136F" w:rsidRDefault="00A7136F">
      <w:pPr>
        <w:spacing w:line="200" w:lineRule="exact"/>
      </w:pPr>
    </w:p>
    <w:p w14:paraId="5E131FA8" w14:textId="77777777" w:rsidR="00A7136F" w:rsidRDefault="00A7136F">
      <w:pPr>
        <w:spacing w:line="200" w:lineRule="exact"/>
      </w:pPr>
    </w:p>
    <w:p w14:paraId="1EB2618D" w14:textId="77777777" w:rsidR="00A7136F" w:rsidRDefault="00DE7800">
      <w:pPr>
        <w:spacing w:before="29" w:line="260" w:lineRule="exact"/>
        <w:ind w:left="4708"/>
        <w:rPr>
          <w:sz w:val="24"/>
          <w:szCs w:val="24"/>
        </w:rPr>
      </w:pPr>
      <w:r>
        <w:pict w14:anchorId="48B38E10">
          <v:shape id="_x0000_s1207" type="#_x0000_t75" style="position:absolute;left:0;text-align:left;margin-left:71.6pt;margin-top:21.2pt;width:88pt;height:78.05pt;z-index:-2639;mso-position-horizontal-relative:page;mso-position-vertical-relative:page">
            <v:imagedata r:id="rId99" o:title=""/>
            <w10:wrap anchorx="page" anchory="page"/>
          </v:shape>
        </w:pict>
      </w:r>
      <w:r w:rsidR="00B35D2F">
        <w:rPr>
          <w:b/>
          <w:spacing w:val="1"/>
          <w:position w:val="-1"/>
          <w:sz w:val="24"/>
          <w:szCs w:val="24"/>
        </w:rPr>
        <w:t>Question</w:t>
      </w:r>
      <w:r w:rsidR="00B35D2F">
        <w:rPr>
          <w:b/>
          <w:position w:val="-1"/>
          <w:sz w:val="24"/>
          <w:szCs w:val="24"/>
        </w:rPr>
        <w:t>s</w:t>
      </w:r>
      <w:r w:rsidR="00B35D2F">
        <w:rPr>
          <w:b/>
          <w:spacing w:val="-10"/>
          <w:position w:val="-1"/>
          <w:sz w:val="24"/>
          <w:szCs w:val="24"/>
        </w:rPr>
        <w:t xml:space="preserve"> </w:t>
      </w:r>
      <w:r w:rsidR="00B35D2F">
        <w:rPr>
          <w:b/>
          <w:position w:val="-1"/>
          <w:sz w:val="24"/>
          <w:szCs w:val="24"/>
        </w:rPr>
        <w:t>&amp;</w:t>
      </w:r>
      <w:r w:rsidR="00B35D2F">
        <w:rPr>
          <w:b/>
          <w:spacing w:val="-2"/>
          <w:position w:val="-1"/>
          <w:sz w:val="24"/>
          <w:szCs w:val="24"/>
        </w:rPr>
        <w:t xml:space="preserve"> </w:t>
      </w:r>
      <w:r w:rsidR="00B35D2F">
        <w:rPr>
          <w:b/>
          <w:spacing w:val="1"/>
          <w:position w:val="-1"/>
          <w:sz w:val="24"/>
          <w:szCs w:val="24"/>
        </w:rPr>
        <w:t>Ans</w:t>
      </w:r>
      <w:r w:rsidR="00B35D2F">
        <w:rPr>
          <w:b/>
          <w:spacing w:val="-1"/>
          <w:position w:val="-1"/>
          <w:sz w:val="24"/>
          <w:szCs w:val="24"/>
        </w:rPr>
        <w:t>w</w:t>
      </w:r>
      <w:r w:rsidR="00B35D2F">
        <w:rPr>
          <w:b/>
          <w:spacing w:val="1"/>
          <w:position w:val="-1"/>
          <w:sz w:val="24"/>
          <w:szCs w:val="24"/>
        </w:rPr>
        <w:t>ers</w:t>
      </w:r>
    </w:p>
    <w:p w14:paraId="3C5518D1" w14:textId="77777777" w:rsidR="00A7136F" w:rsidRDefault="00A7136F">
      <w:pPr>
        <w:spacing w:before="10" w:line="240" w:lineRule="exact"/>
        <w:rPr>
          <w:sz w:val="24"/>
          <w:szCs w:val="24"/>
        </w:rPr>
      </w:pPr>
    </w:p>
    <w:p w14:paraId="27A5E56A" w14:textId="77777777" w:rsidR="00A7136F" w:rsidRDefault="00B35D2F">
      <w:pPr>
        <w:spacing w:before="29"/>
        <w:ind w:left="480"/>
        <w:rPr>
          <w:sz w:val="24"/>
          <w:szCs w:val="24"/>
        </w:rPr>
      </w:pPr>
      <w:r>
        <w:rPr>
          <w:b/>
          <w:sz w:val="24"/>
          <w:szCs w:val="24"/>
        </w:rPr>
        <w:t>1.</w:t>
      </w:r>
      <w:r>
        <w:rPr>
          <w:b/>
          <w:spacing w:val="58"/>
          <w:sz w:val="24"/>
          <w:szCs w:val="24"/>
        </w:rPr>
        <w:t xml:space="preserve"> </w:t>
      </w:r>
      <w:r>
        <w:rPr>
          <w:spacing w:val="-2"/>
          <w:sz w:val="24"/>
          <w:szCs w:val="24"/>
        </w:rPr>
        <w:t>W</w:t>
      </w:r>
      <w:r>
        <w:rPr>
          <w:sz w:val="24"/>
          <w:szCs w:val="24"/>
        </w:rPr>
        <w:t>hat</w:t>
      </w:r>
      <w:r>
        <w:rPr>
          <w:spacing w:val="-3"/>
          <w:sz w:val="24"/>
          <w:szCs w:val="24"/>
        </w:rPr>
        <w:t xml:space="preserve"> </w:t>
      </w:r>
      <w:r>
        <w:rPr>
          <w:sz w:val="24"/>
          <w:szCs w:val="24"/>
        </w:rPr>
        <w:t>training</w:t>
      </w:r>
      <w:r>
        <w:rPr>
          <w:spacing w:val="-7"/>
          <w:sz w:val="24"/>
          <w:szCs w:val="24"/>
        </w:rPr>
        <w:t xml:space="preserve"> </w:t>
      </w:r>
      <w:r>
        <w:rPr>
          <w:sz w:val="24"/>
          <w:szCs w:val="24"/>
        </w:rPr>
        <w:t>and</w:t>
      </w:r>
      <w:r>
        <w:rPr>
          <w:spacing w:val="-3"/>
          <w:sz w:val="24"/>
          <w:szCs w:val="24"/>
        </w:rPr>
        <w:t xml:space="preserve"> </w:t>
      </w:r>
      <w:r>
        <w:rPr>
          <w:sz w:val="24"/>
          <w:szCs w:val="24"/>
        </w:rPr>
        <w:t>skills</w:t>
      </w:r>
      <w:r>
        <w:rPr>
          <w:spacing w:val="-5"/>
          <w:sz w:val="24"/>
          <w:szCs w:val="24"/>
        </w:rPr>
        <w:t xml:space="preserve"> </w:t>
      </w:r>
      <w:r>
        <w:rPr>
          <w:spacing w:val="-2"/>
          <w:sz w:val="24"/>
          <w:szCs w:val="24"/>
        </w:rPr>
        <w:t>m</w:t>
      </w:r>
      <w:r>
        <w:rPr>
          <w:sz w:val="24"/>
          <w:szCs w:val="24"/>
        </w:rPr>
        <w:t>ust</w:t>
      </w:r>
      <w:r>
        <w:rPr>
          <w:spacing w:val="-5"/>
          <w:sz w:val="24"/>
          <w:szCs w:val="24"/>
        </w:rPr>
        <w:t xml:space="preserve"> </w:t>
      </w:r>
      <w:r>
        <w:rPr>
          <w:sz w:val="24"/>
          <w:szCs w:val="24"/>
        </w:rPr>
        <w:t>a qualified</w:t>
      </w:r>
      <w:r>
        <w:rPr>
          <w:spacing w:val="-9"/>
          <w:sz w:val="24"/>
          <w:szCs w:val="24"/>
        </w:rPr>
        <w:t xml:space="preserve"> </w:t>
      </w:r>
      <w:r>
        <w:rPr>
          <w:sz w:val="24"/>
          <w:szCs w:val="24"/>
        </w:rPr>
        <w:t>person</w:t>
      </w:r>
      <w:r>
        <w:rPr>
          <w:spacing w:val="-6"/>
          <w:sz w:val="24"/>
          <w:szCs w:val="24"/>
        </w:rPr>
        <w:t xml:space="preserve"> </w:t>
      </w:r>
      <w:r>
        <w:rPr>
          <w:sz w:val="24"/>
          <w:szCs w:val="24"/>
        </w:rPr>
        <w:t>(qualified</w:t>
      </w:r>
      <w:r>
        <w:rPr>
          <w:spacing w:val="-9"/>
          <w:sz w:val="24"/>
          <w:szCs w:val="24"/>
        </w:rPr>
        <w:t xml:space="preserve"> </w:t>
      </w:r>
      <w:r>
        <w:rPr>
          <w:sz w:val="24"/>
          <w:szCs w:val="24"/>
        </w:rPr>
        <w:t>line worker)</w:t>
      </w:r>
      <w:r>
        <w:rPr>
          <w:spacing w:val="-8"/>
          <w:sz w:val="24"/>
          <w:szCs w:val="24"/>
        </w:rPr>
        <w:t xml:space="preserve"> </w:t>
      </w:r>
      <w:r>
        <w:rPr>
          <w:sz w:val="24"/>
          <w:szCs w:val="24"/>
        </w:rPr>
        <w:t>possess?</w:t>
      </w:r>
    </w:p>
    <w:p w14:paraId="225EE508" w14:textId="77777777" w:rsidR="00A7136F" w:rsidRDefault="00A7136F">
      <w:pPr>
        <w:spacing w:line="120" w:lineRule="exact"/>
        <w:rPr>
          <w:sz w:val="12"/>
          <w:szCs w:val="12"/>
        </w:rPr>
      </w:pPr>
    </w:p>
    <w:p w14:paraId="2D852F5C" w14:textId="77777777" w:rsidR="00A7136F" w:rsidRDefault="00B35D2F">
      <w:pPr>
        <w:ind w:left="840"/>
        <w:rPr>
          <w:sz w:val="24"/>
          <w:szCs w:val="24"/>
        </w:rPr>
      </w:pPr>
      <w:r>
        <w:rPr>
          <w:sz w:val="24"/>
          <w:szCs w:val="24"/>
        </w:rPr>
        <w:t>A:</w:t>
      </w:r>
      <w:r>
        <w:rPr>
          <w:spacing w:val="58"/>
          <w:sz w:val="24"/>
          <w:szCs w:val="24"/>
        </w:rPr>
        <w:t xml:space="preserve"> </w:t>
      </w:r>
      <w:r>
        <w:rPr>
          <w:sz w:val="24"/>
          <w:szCs w:val="24"/>
        </w:rPr>
        <w:t>OSHA</w:t>
      </w:r>
      <w:r>
        <w:rPr>
          <w:spacing w:val="-7"/>
          <w:sz w:val="24"/>
          <w:szCs w:val="24"/>
        </w:rPr>
        <w:t xml:space="preserve"> </w:t>
      </w:r>
      <w:r>
        <w:rPr>
          <w:spacing w:val="1"/>
          <w:sz w:val="24"/>
          <w:szCs w:val="24"/>
        </w:rPr>
        <w:t>2</w:t>
      </w:r>
      <w:r>
        <w:rPr>
          <w:sz w:val="24"/>
          <w:szCs w:val="24"/>
        </w:rPr>
        <w:t>9</w:t>
      </w:r>
      <w:r>
        <w:rPr>
          <w:spacing w:val="-2"/>
          <w:sz w:val="24"/>
          <w:szCs w:val="24"/>
        </w:rPr>
        <w:t xml:space="preserve"> </w:t>
      </w:r>
      <w:r>
        <w:rPr>
          <w:sz w:val="24"/>
          <w:szCs w:val="24"/>
        </w:rPr>
        <w:t>CFR</w:t>
      </w:r>
      <w:r>
        <w:rPr>
          <w:spacing w:val="-5"/>
          <w:sz w:val="24"/>
          <w:szCs w:val="24"/>
        </w:rPr>
        <w:t xml:space="preserve"> </w:t>
      </w:r>
      <w:r>
        <w:rPr>
          <w:sz w:val="24"/>
          <w:szCs w:val="24"/>
        </w:rPr>
        <w:t>191</w:t>
      </w:r>
      <w:r>
        <w:rPr>
          <w:spacing w:val="1"/>
          <w:sz w:val="24"/>
          <w:szCs w:val="24"/>
        </w:rPr>
        <w:t>0</w:t>
      </w:r>
      <w:r>
        <w:rPr>
          <w:sz w:val="24"/>
          <w:szCs w:val="24"/>
        </w:rPr>
        <w:t>.269(a)(2)(i)</w:t>
      </w:r>
      <w:r>
        <w:rPr>
          <w:spacing w:val="-17"/>
          <w:sz w:val="24"/>
          <w:szCs w:val="24"/>
        </w:rPr>
        <w:t xml:space="preserve"> </w:t>
      </w:r>
      <w:r>
        <w:rPr>
          <w:sz w:val="24"/>
          <w:szCs w:val="24"/>
        </w:rPr>
        <w:t>states:</w:t>
      </w:r>
    </w:p>
    <w:p w14:paraId="6976B2E3" w14:textId="77777777" w:rsidR="00A7136F" w:rsidRDefault="00A7136F">
      <w:pPr>
        <w:spacing w:line="120" w:lineRule="exact"/>
        <w:rPr>
          <w:sz w:val="12"/>
          <w:szCs w:val="12"/>
        </w:rPr>
      </w:pPr>
    </w:p>
    <w:p w14:paraId="09B99FD6" w14:textId="77777777" w:rsidR="00A7136F" w:rsidRDefault="00B35D2F">
      <w:pPr>
        <w:ind w:left="840" w:right="248"/>
        <w:rPr>
          <w:sz w:val="24"/>
          <w:szCs w:val="24"/>
        </w:rPr>
      </w:pPr>
      <w:r>
        <w:rPr>
          <w:sz w:val="24"/>
          <w:szCs w:val="24"/>
        </w:rPr>
        <w:t>E</w:t>
      </w:r>
      <w:r>
        <w:rPr>
          <w:spacing w:val="-2"/>
          <w:sz w:val="24"/>
          <w:szCs w:val="24"/>
        </w:rPr>
        <w:t>m</w:t>
      </w:r>
      <w:r>
        <w:rPr>
          <w:sz w:val="24"/>
          <w:szCs w:val="24"/>
        </w:rPr>
        <w:t>ployees</w:t>
      </w:r>
      <w:r>
        <w:rPr>
          <w:spacing w:val="-11"/>
          <w:sz w:val="24"/>
          <w:szCs w:val="24"/>
        </w:rPr>
        <w:t xml:space="preserve"> </w:t>
      </w:r>
      <w:r>
        <w:rPr>
          <w:spacing w:val="-1"/>
          <w:sz w:val="24"/>
          <w:szCs w:val="24"/>
        </w:rPr>
        <w:t>s</w:t>
      </w:r>
      <w:r>
        <w:rPr>
          <w:sz w:val="24"/>
          <w:szCs w:val="24"/>
        </w:rPr>
        <w:t>hall</w:t>
      </w:r>
      <w:r>
        <w:rPr>
          <w:spacing w:val="-2"/>
          <w:sz w:val="24"/>
          <w:szCs w:val="24"/>
        </w:rPr>
        <w:t xml:space="preserve"> </w:t>
      </w:r>
      <w:r>
        <w:rPr>
          <w:sz w:val="24"/>
          <w:szCs w:val="24"/>
        </w:rPr>
        <w:t>be</w:t>
      </w:r>
      <w:r>
        <w:rPr>
          <w:spacing w:val="-2"/>
          <w:sz w:val="24"/>
          <w:szCs w:val="24"/>
        </w:rPr>
        <w:t xml:space="preserve"> </w:t>
      </w:r>
      <w:r>
        <w:rPr>
          <w:sz w:val="24"/>
          <w:szCs w:val="24"/>
        </w:rPr>
        <w:t>tr</w:t>
      </w:r>
      <w:r>
        <w:rPr>
          <w:spacing w:val="-1"/>
          <w:sz w:val="24"/>
          <w:szCs w:val="24"/>
        </w:rPr>
        <w:t>a</w:t>
      </w:r>
      <w:r>
        <w:rPr>
          <w:spacing w:val="1"/>
          <w:sz w:val="24"/>
          <w:szCs w:val="24"/>
        </w:rPr>
        <w:t>i</w:t>
      </w:r>
      <w:r>
        <w:rPr>
          <w:spacing w:val="-1"/>
          <w:sz w:val="24"/>
          <w:szCs w:val="24"/>
        </w:rPr>
        <w:t>n</w:t>
      </w:r>
      <w:r>
        <w:rPr>
          <w:sz w:val="24"/>
          <w:szCs w:val="24"/>
        </w:rPr>
        <w:t>ed</w:t>
      </w:r>
      <w:r>
        <w:rPr>
          <w:spacing w:val="-2"/>
          <w:sz w:val="24"/>
          <w:szCs w:val="24"/>
        </w:rPr>
        <w:t xml:space="preserve"> </w:t>
      </w:r>
      <w:r>
        <w:rPr>
          <w:sz w:val="24"/>
          <w:szCs w:val="24"/>
        </w:rPr>
        <w:t>in</w:t>
      </w:r>
      <w:r>
        <w:rPr>
          <w:spacing w:val="-2"/>
          <w:sz w:val="24"/>
          <w:szCs w:val="24"/>
        </w:rPr>
        <w:t xml:space="preserve"> </w:t>
      </w:r>
      <w:r>
        <w:rPr>
          <w:sz w:val="24"/>
          <w:szCs w:val="24"/>
        </w:rPr>
        <w:t>and</w:t>
      </w:r>
      <w:r>
        <w:rPr>
          <w:spacing w:val="-3"/>
          <w:sz w:val="24"/>
          <w:szCs w:val="24"/>
        </w:rPr>
        <w:t xml:space="preserve"> </w:t>
      </w:r>
      <w:r>
        <w:rPr>
          <w:spacing w:val="-1"/>
          <w:sz w:val="24"/>
          <w:szCs w:val="24"/>
        </w:rPr>
        <w:t>fa</w:t>
      </w:r>
      <w:r>
        <w:rPr>
          <w:spacing w:val="-2"/>
          <w:sz w:val="24"/>
          <w:szCs w:val="24"/>
        </w:rPr>
        <w:t>m</w:t>
      </w:r>
      <w:r>
        <w:rPr>
          <w:sz w:val="24"/>
          <w:szCs w:val="24"/>
        </w:rPr>
        <w:t>iliar</w:t>
      </w:r>
      <w:r>
        <w:rPr>
          <w:spacing w:val="-3"/>
          <w:sz w:val="24"/>
          <w:szCs w:val="24"/>
        </w:rPr>
        <w:t xml:space="preserve"> </w:t>
      </w:r>
      <w:r>
        <w:rPr>
          <w:sz w:val="24"/>
          <w:szCs w:val="24"/>
        </w:rPr>
        <w:t>with</w:t>
      </w:r>
      <w:r>
        <w:rPr>
          <w:spacing w:val="-4"/>
          <w:sz w:val="24"/>
          <w:szCs w:val="24"/>
        </w:rPr>
        <w:t xml:space="preserve"> </w:t>
      </w:r>
      <w:r>
        <w:rPr>
          <w:sz w:val="24"/>
          <w:szCs w:val="24"/>
        </w:rPr>
        <w:t>the</w:t>
      </w:r>
      <w:r>
        <w:rPr>
          <w:spacing w:val="-3"/>
          <w:sz w:val="24"/>
          <w:szCs w:val="24"/>
        </w:rPr>
        <w:t xml:space="preserve"> </w:t>
      </w:r>
      <w:r>
        <w:rPr>
          <w:sz w:val="24"/>
          <w:szCs w:val="24"/>
        </w:rPr>
        <w:t>sa</w:t>
      </w:r>
      <w:r>
        <w:rPr>
          <w:spacing w:val="-1"/>
          <w:sz w:val="24"/>
          <w:szCs w:val="24"/>
        </w:rPr>
        <w:t>f</w:t>
      </w:r>
      <w:r>
        <w:rPr>
          <w:sz w:val="24"/>
          <w:szCs w:val="24"/>
        </w:rPr>
        <w:t>ety</w:t>
      </w:r>
      <w:r>
        <w:rPr>
          <w:spacing w:val="-1"/>
          <w:sz w:val="24"/>
          <w:szCs w:val="24"/>
        </w:rPr>
        <w:t>-</w:t>
      </w:r>
      <w:r>
        <w:rPr>
          <w:spacing w:val="1"/>
          <w:sz w:val="24"/>
          <w:szCs w:val="24"/>
        </w:rPr>
        <w:t>r</w:t>
      </w:r>
      <w:r>
        <w:rPr>
          <w:sz w:val="24"/>
          <w:szCs w:val="24"/>
        </w:rPr>
        <w:t>elated</w:t>
      </w:r>
      <w:r>
        <w:rPr>
          <w:spacing w:val="-6"/>
          <w:sz w:val="24"/>
          <w:szCs w:val="24"/>
        </w:rPr>
        <w:t xml:space="preserve"> </w:t>
      </w:r>
      <w:r>
        <w:rPr>
          <w:sz w:val="24"/>
          <w:szCs w:val="24"/>
        </w:rPr>
        <w:t>work</w:t>
      </w:r>
      <w:r>
        <w:rPr>
          <w:spacing w:val="-5"/>
          <w:sz w:val="24"/>
          <w:szCs w:val="24"/>
        </w:rPr>
        <w:t xml:space="preserve"> </w:t>
      </w:r>
      <w:r>
        <w:rPr>
          <w:sz w:val="24"/>
          <w:szCs w:val="24"/>
        </w:rPr>
        <w:t>p</w:t>
      </w:r>
      <w:r>
        <w:rPr>
          <w:spacing w:val="-1"/>
          <w:sz w:val="24"/>
          <w:szCs w:val="24"/>
        </w:rPr>
        <w:t>r</w:t>
      </w:r>
      <w:r>
        <w:rPr>
          <w:sz w:val="24"/>
          <w:szCs w:val="24"/>
        </w:rPr>
        <w:t>actices,</w:t>
      </w:r>
      <w:r>
        <w:rPr>
          <w:spacing w:val="-2"/>
          <w:sz w:val="24"/>
          <w:szCs w:val="24"/>
        </w:rPr>
        <w:t xml:space="preserve"> </w:t>
      </w:r>
      <w:r>
        <w:rPr>
          <w:sz w:val="24"/>
          <w:szCs w:val="24"/>
        </w:rPr>
        <w:t>sa</w:t>
      </w:r>
      <w:r>
        <w:rPr>
          <w:spacing w:val="-1"/>
          <w:sz w:val="24"/>
          <w:szCs w:val="24"/>
        </w:rPr>
        <w:t>f</w:t>
      </w:r>
      <w:r>
        <w:rPr>
          <w:sz w:val="24"/>
          <w:szCs w:val="24"/>
        </w:rPr>
        <w:t>ety procedures,</w:t>
      </w:r>
      <w:r>
        <w:rPr>
          <w:spacing w:val="-11"/>
          <w:sz w:val="24"/>
          <w:szCs w:val="24"/>
        </w:rPr>
        <w:t xml:space="preserve"> </w:t>
      </w:r>
      <w:r>
        <w:rPr>
          <w:sz w:val="24"/>
          <w:szCs w:val="24"/>
        </w:rPr>
        <w:t>and</w:t>
      </w:r>
      <w:r>
        <w:rPr>
          <w:spacing w:val="-3"/>
          <w:sz w:val="24"/>
          <w:szCs w:val="24"/>
        </w:rPr>
        <w:t xml:space="preserve"> </w:t>
      </w:r>
      <w:r>
        <w:rPr>
          <w:sz w:val="24"/>
          <w:szCs w:val="24"/>
        </w:rPr>
        <w:t>other</w:t>
      </w:r>
      <w:r>
        <w:rPr>
          <w:spacing w:val="-5"/>
          <w:sz w:val="24"/>
          <w:szCs w:val="24"/>
        </w:rPr>
        <w:t xml:space="preserve"> </w:t>
      </w:r>
      <w:r>
        <w:rPr>
          <w:sz w:val="24"/>
          <w:szCs w:val="24"/>
        </w:rPr>
        <w:t>safety</w:t>
      </w:r>
      <w:r>
        <w:rPr>
          <w:spacing w:val="-6"/>
          <w:sz w:val="24"/>
          <w:szCs w:val="24"/>
        </w:rPr>
        <w:t xml:space="preserve"> </w:t>
      </w:r>
      <w:r>
        <w:rPr>
          <w:sz w:val="24"/>
          <w:szCs w:val="24"/>
        </w:rPr>
        <w:t>require</w:t>
      </w:r>
      <w:r>
        <w:rPr>
          <w:spacing w:val="-2"/>
          <w:sz w:val="24"/>
          <w:szCs w:val="24"/>
        </w:rPr>
        <w:t>m</w:t>
      </w:r>
      <w:r>
        <w:rPr>
          <w:sz w:val="24"/>
          <w:szCs w:val="24"/>
        </w:rPr>
        <w:t>ents</w:t>
      </w:r>
      <w:r>
        <w:rPr>
          <w:spacing w:val="-11"/>
          <w:sz w:val="24"/>
          <w:szCs w:val="24"/>
        </w:rPr>
        <w:t xml:space="preserve"> </w:t>
      </w:r>
      <w:r>
        <w:rPr>
          <w:sz w:val="24"/>
          <w:szCs w:val="24"/>
        </w:rPr>
        <w:t>in</w:t>
      </w:r>
      <w:r>
        <w:rPr>
          <w:spacing w:val="-2"/>
          <w:sz w:val="24"/>
          <w:szCs w:val="24"/>
        </w:rPr>
        <w:t xml:space="preserve"> </w:t>
      </w:r>
      <w:r>
        <w:rPr>
          <w:sz w:val="24"/>
          <w:szCs w:val="24"/>
        </w:rPr>
        <w:t>t</w:t>
      </w:r>
      <w:r>
        <w:rPr>
          <w:spacing w:val="-1"/>
          <w:sz w:val="24"/>
          <w:szCs w:val="24"/>
        </w:rPr>
        <w:t>h</w:t>
      </w:r>
      <w:r>
        <w:rPr>
          <w:sz w:val="24"/>
          <w:szCs w:val="24"/>
        </w:rPr>
        <w:t>is</w:t>
      </w:r>
      <w:r>
        <w:rPr>
          <w:spacing w:val="-4"/>
          <w:sz w:val="24"/>
          <w:szCs w:val="24"/>
        </w:rPr>
        <w:t xml:space="preserve"> </w:t>
      </w:r>
      <w:r>
        <w:rPr>
          <w:sz w:val="24"/>
          <w:szCs w:val="24"/>
        </w:rPr>
        <w:t>section</w:t>
      </w:r>
      <w:r>
        <w:rPr>
          <w:spacing w:val="-7"/>
          <w:sz w:val="24"/>
          <w:szCs w:val="24"/>
        </w:rPr>
        <w:t xml:space="preserve"> </w:t>
      </w:r>
      <w:r>
        <w:rPr>
          <w:sz w:val="24"/>
          <w:szCs w:val="24"/>
        </w:rPr>
        <w:t>th</w:t>
      </w:r>
      <w:r>
        <w:rPr>
          <w:spacing w:val="-1"/>
          <w:sz w:val="24"/>
          <w:szCs w:val="24"/>
        </w:rPr>
        <w:t>a</w:t>
      </w:r>
      <w:r>
        <w:rPr>
          <w:sz w:val="24"/>
          <w:szCs w:val="24"/>
        </w:rPr>
        <w:t>t</w:t>
      </w:r>
      <w:r>
        <w:rPr>
          <w:spacing w:val="-3"/>
          <w:sz w:val="24"/>
          <w:szCs w:val="24"/>
        </w:rPr>
        <w:t xml:space="preserve"> </w:t>
      </w:r>
      <w:r>
        <w:rPr>
          <w:sz w:val="24"/>
          <w:szCs w:val="24"/>
        </w:rPr>
        <w:t>pert</w:t>
      </w:r>
      <w:r>
        <w:rPr>
          <w:spacing w:val="-1"/>
          <w:sz w:val="24"/>
          <w:szCs w:val="24"/>
        </w:rPr>
        <w:t>a</w:t>
      </w:r>
      <w:r>
        <w:rPr>
          <w:spacing w:val="1"/>
          <w:sz w:val="24"/>
          <w:szCs w:val="24"/>
        </w:rPr>
        <w:t>i</w:t>
      </w:r>
      <w:r>
        <w:rPr>
          <w:sz w:val="24"/>
          <w:szCs w:val="24"/>
        </w:rPr>
        <w:t>n</w:t>
      </w:r>
      <w:r>
        <w:rPr>
          <w:spacing w:val="-6"/>
          <w:sz w:val="24"/>
          <w:szCs w:val="24"/>
        </w:rPr>
        <w:t xml:space="preserve"> </w:t>
      </w:r>
      <w:r>
        <w:rPr>
          <w:sz w:val="24"/>
          <w:szCs w:val="24"/>
        </w:rPr>
        <w:t>to</w:t>
      </w:r>
      <w:r>
        <w:rPr>
          <w:spacing w:val="-2"/>
          <w:sz w:val="24"/>
          <w:szCs w:val="24"/>
        </w:rPr>
        <w:t xml:space="preserve"> </w:t>
      </w:r>
      <w:r>
        <w:rPr>
          <w:sz w:val="24"/>
          <w:szCs w:val="24"/>
        </w:rPr>
        <w:t>t</w:t>
      </w:r>
      <w:r>
        <w:rPr>
          <w:spacing w:val="-1"/>
          <w:sz w:val="24"/>
          <w:szCs w:val="24"/>
        </w:rPr>
        <w:t>h</w:t>
      </w:r>
      <w:r>
        <w:rPr>
          <w:sz w:val="24"/>
          <w:szCs w:val="24"/>
        </w:rPr>
        <w:t>eir</w:t>
      </w:r>
      <w:r>
        <w:rPr>
          <w:spacing w:val="-2"/>
          <w:sz w:val="24"/>
          <w:szCs w:val="24"/>
        </w:rPr>
        <w:t xml:space="preserve"> </w:t>
      </w:r>
      <w:r>
        <w:rPr>
          <w:spacing w:val="-1"/>
          <w:sz w:val="24"/>
          <w:szCs w:val="24"/>
        </w:rPr>
        <w:t>r</w:t>
      </w:r>
      <w:r>
        <w:rPr>
          <w:sz w:val="24"/>
          <w:szCs w:val="24"/>
        </w:rPr>
        <w:t>espe</w:t>
      </w:r>
      <w:r>
        <w:rPr>
          <w:spacing w:val="-1"/>
          <w:sz w:val="24"/>
          <w:szCs w:val="24"/>
        </w:rPr>
        <w:t>c</w:t>
      </w:r>
      <w:r>
        <w:rPr>
          <w:sz w:val="24"/>
          <w:szCs w:val="24"/>
        </w:rPr>
        <w:t>ti</w:t>
      </w:r>
      <w:r>
        <w:rPr>
          <w:spacing w:val="-1"/>
          <w:sz w:val="24"/>
          <w:szCs w:val="24"/>
        </w:rPr>
        <w:t>v</w:t>
      </w:r>
      <w:r>
        <w:rPr>
          <w:sz w:val="24"/>
          <w:szCs w:val="24"/>
        </w:rPr>
        <w:t>e job</w:t>
      </w:r>
      <w:r>
        <w:rPr>
          <w:spacing w:val="-3"/>
          <w:sz w:val="24"/>
          <w:szCs w:val="24"/>
        </w:rPr>
        <w:t xml:space="preserve"> </w:t>
      </w:r>
      <w:r>
        <w:rPr>
          <w:sz w:val="24"/>
          <w:szCs w:val="24"/>
        </w:rPr>
        <w:t>assign</w:t>
      </w:r>
      <w:r>
        <w:rPr>
          <w:spacing w:val="-2"/>
          <w:sz w:val="24"/>
          <w:szCs w:val="24"/>
        </w:rPr>
        <w:t>m</w:t>
      </w:r>
      <w:r>
        <w:rPr>
          <w:sz w:val="24"/>
          <w:szCs w:val="24"/>
        </w:rPr>
        <w:t>ents.</w:t>
      </w:r>
      <w:r>
        <w:rPr>
          <w:spacing w:val="-12"/>
          <w:sz w:val="24"/>
          <w:szCs w:val="24"/>
        </w:rPr>
        <w:t xml:space="preserve"> </w:t>
      </w:r>
      <w:r>
        <w:rPr>
          <w:sz w:val="24"/>
          <w:szCs w:val="24"/>
        </w:rPr>
        <w:t>E</w:t>
      </w:r>
      <w:r>
        <w:rPr>
          <w:spacing w:val="-2"/>
          <w:sz w:val="24"/>
          <w:szCs w:val="24"/>
        </w:rPr>
        <w:t>m</w:t>
      </w:r>
      <w:r>
        <w:rPr>
          <w:sz w:val="24"/>
          <w:szCs w:val="24"/>
        </w:rPr>
        <w:t>ployees</w:t>
      </w:r>
      <w:r>
        <w:rPr>
          <w:spacing w:val="-11"/>
          <w:sz w:val="24"/>
          <w:szCs w:val="24"/>
        </w:rPr>
        <w:t xml:space="preserve"> </w:t>
      </w:r>
      <w:r>
        <w:rPr>
          <w:sz w:val="24"/>
          <w:szCs w:val="24"/>
        </w:rPr>
        <w:t>shall</w:t>
      </w:r>
      <w:r>
        <w:rPr>
          <w:spacing w:val="-5"/>
          <w:sz w:val="24"/>
          <w:szCs w:val="24"/>
        </w:rPr>
        <w:t xml:space="preserve"> </w:t>
      </w:r>
      <w:r>
        <w:rPr>
          <w:spacing w:val="-1"/>
          <w:sz w:val="24"/>
          <w:szCs w:val="24"/>
        </w:rPr>
        <w:t>al</w:t>
      </w:r>
      <w:r>
        <w:rPr>
          <w:sz w:val="24"/>
          <w:szCs w:val="24"/>
        </w:rPr>
        <w:t>so</w:t>
      </w:r>
      <w:r>
        <w:rPr>
          <w:spacing w:val="-2"/>
          <w:sz w:val="24"/>
          <w:szCs w:val="24"/>
        </w:rPr>
        <w:t xml:space="preserve"> </w:t>
      </w:r>
      <w:r>
        <w:rPr>
          <w:sz w:val="24"/>
          <w:szCs w:val="24"/>
        </w:rPr>
        <w:t>be</w:t>
      </w:r>
      <w:r>
        <w:rPr>
          <w:spacing w:val="-2"/>
          <w:sz w:val="24"/>
          <w:szCs w:val="24"/>
        </w:rPr>
        <w:t xml:space="preserve"> </w:t>
      </w:r>
      <w:r>
        <w:rPr>
          <w:sz w:val="24"/>
          <w:szCs w:val="24"/>
        </w:rPr>
        <w:t>tr</w:t>
      </w:r>
      <w:r>
        <w:rPr>
          <w:spacing w:val="-1"/>
          <w:sz w:val="24"/>
          <w:szCs w:val="24"/>
        </w:rPr>
        <w:t>a</w:t>
      </w:r>
      <w:r>
        <w:rPr>
          <w:spacing w:val="1"/>
          <w:sz w:val="24"/>
          <w:szCs w:val="24"/>
        </w:rPr>
        <w:t>i</w:t>
      </w:r>
      <w:r>
        <w:rPr>
          <w:sz w:val="24"/>
          <w:szCs w:val="24"/>
        </w:rPr>
        <w:t>ned</w:t>
      </w:r>
      <w:r>
        <w:rPr>
          <w:spacing w:val="-4"/>
          <w:sz w:val="24"/>
          <w:szCs w:val="24"/>
        </w:rPr>
        <w:t xml:space="preserve"> </w:t>
      </w:r>
      <w:r>
        <w:rPr>
          <w:sz w:val="24"/>
          <w:szCs w:val="24"/>
        </w:rPr>
        <w:t>in</w:t>
      </w:r>
      <w:r>
        <w:rPr>
          <w:spacing w:val="-2"/>
          <w:sz w:val="24"/>
          <w:szCs w:val="24"/>
        </w:rPr>
        <w:t xml:space="preserve"> </w:t>
      </w:r>
      <w:r>
        <w:rPr>
          <w:sz w:val="24"/>
          <w:szCs w:val="24"/>
        </w:rPr>
        <w:t>and</w:t>
      </w:r>
      <w:r>
        <w:rPr>
          <w:spacing w:val="-3"/>
          <w:sz w:val="24"/>
          <w:szCs w:val="24"/>
        </w:rPr>
        <w:t xml:space="preserve"> </w:t>
      </w:r>
      <w:r>
        <w:rPr>
          <w:spacing w:val="-1"/>
          <w:sz w:val="24"/>
          <w:szCs w:val="24"/>
        </w:rPr>
        <w:t>f</w:t>
      </w:r>
      <w:r>
        <w:rPr>
          <w:sz w:val="24"/>
          <w:szCs w:val="24"/>
        </w:rPr>
        <w:t>a</w:t>
      </w:r>
      <w:r>
        <w:rPr>
          <w:spacing w:val="-2"/>
          <w:sz w:val="24"/>
          <w:szCs w:val="24"/>
        </w:rPr>
        <w:t>m</w:t>
      </w:r>
      <w:r>
        <w:rPr>
          <w:sz w:val="24"/>
          <w:szCs w:val="24"/>
        </w:rPr>
        <w:t>iliar</w:t>
      </w:r>
      <w:r>
        <w:rPr>
          <w:spacing w:val="-3"/>
          <w:sz w:val="24"/>
          <w:szCs w:val="24"/>
        </w:rPr>
        <w:t xml:space="preserve"> </w:t>
      </w:r>
      <w:r>
        <w:rPr>
          <w:sz w:val="24"/>
          <w:szCs w:val="24"/>
        </w:rPr>
        <w:t>with</w:t>
      </w:r>
      <w:r>
        <w:rPr>
          <w:spacing w:val="-4"/>
          <w:sz w:val="24"/>
          <w:szCs w:val="24"/>
        </w:rPr>
        <w:t xml:space="preserve"> </w:t>
      </w:r>
      <w:r>
        <w:rPr>
          <w:sz w:val="24"/>
          <w:szCs w:val="24"/>
        </w:rPr>
        <w:t>any</w:t>
      </w:r>
      <w:r>
        <w:rPr>
          <w:spacing w:val="-3"/>
          <w:sz w:val="24"/>
          <w:szCs w:val="24"/>
        </w:rPr>
        <w:t xml:space="preserve"> </w:t>
      </w:r>
      <w:r>
        <w:rPr>
          <w:sz w:val="24"/>
          <w:szCs w:val="24"/>
        </w:rPr>
        <w:t>other</w:t>
      </w:r>
      <w:r>
        <w:rPr>
          <w:spacing w:val="-5"/>
          <w:sz w:val="24"/>
          <w:szCs w:val="24"/>
        </w:rPr>
        <w:t xml:space="preserve"> </w:t>
      </w:r>
      <w:r>
        <w:rPr>
          <w:sz w:val="24"/>
          <w:szCs w:val="24"/>
        </w:rPr>
        <w:t>sa</w:t>
      </w:r>
      <w:r>
        <w:rPr>
          <w:spacing w:val="-1"/>
          <w:sz w:val="24"/>
          <w:szCs w:val="24"/>
        </w:rPr>
        <w:t>fe</w:t>
      </w:r>
      <w:r>
        <w:rPr>
          <w:sz w:val="24"/>
          <w:szCs w:val="24"/>
        </w:rPr>
        <w:t>ty practices,</w:t>
      </w:r>
      <w:r>
        <w:rPr>
          <w:spacing w:val="-9"/>
          <w:sz w:val="24"/>
          <w:szCs w:val="24"/>
        </w:rPr>
        <w:t xml:space="preserve"> </w:t>
      </w:r>
      <w:r>
        <w:rPr>
          <w:sz w:val="24"/>
          <w:szCs w:val="24"/>
        </w:rPr>
        <w:t>including</w:t>
      </w:r>
      <w:r>
        <w:rPr>
          <w:spacing w:val="-9"/>
          <w:sz w:val="24"/>
          <w:szCs w:val="24"/>
        </w:rPr>
        <w:t xml:space="preserve"> </w:t>
      </w:r>
      <w:r>
        <w:rPr>
          <w:sz w:val="24"/>
          <w:szCs w:val="24"/>
        </w:rPr>
        <w:t>applicable</w:t>
      </w:r>
      <w:r>
        <w:rPr>
          <w:spacing w:val="-10"/>
          <w:sz w:val="24"/>
          <w:szCs w:val="24"/>
        </w:rPr>
        <w:t xml:space="preserve"> </w:t>
      </w:r>
      <w:r>
        <w:rPr>
          <w:sz w:val="24"/>
          <w:szCs w:val="24"/>
        </w:rPr>
        <w:t>e</w:t>
      </w:r>
      <w:r>
        <w:rPr>
          <w:spacing w:val="-2"/>
          <w:sz w:val="24"/>
          <w:szCs w:val="24"/>
        </w:rPr>
        <w:t>m</w:t>
      </w:r>
      <w:r>
        <w:rPr>
          <w:sz w:val="24"/>
          <w:szCs w:val="24"/>
        </w:rPr>
        <w:t>ergency</w:t>
      </w:r>
      <w:r>
        <w:rPr>
          <w:spacing w:val="-11"/>
          <w:sz w:val="24"/>
          <w:szCs w:val="24"/>
        </w:rPr>
        <w:t xml:space="preserve"> </w:t>
      </w:r>
      <w:r>
        <w:rPr>
          <w:sz w:val="24"/>
          <w:szCs w:val="24"/>
        </w:rPr>
        <w:t>procedures</w:t>
      </w:r>
      <w:r>
        <w:rPr>
          <w:spacing w:val="-11"/>
          <w:sz w:val="24"/>
          <w:szCs w:val="24"/>
        </w:rPr>
        <w:t xml:space="preserve"> </w:t>
      </w:r>
      <w:r>
        <w:rPr>
          <w:sz w:val="24"/>
          <w:szCs w:val="24"/>
        </w:rPr>
        <w:t>(such</w:t>
      </w:r>
      <w:r>
        <w:rPr>
          <w:spacing w:val="-5"/>
          <w:sz w:val="24"/>
          <w:szCs w:val="24"/>
        </w:rPr>
        <w:t xml:space="preserve"> </w:t>
      </w:r>
      <w:r>
        <w:rPr>
          <w:sz w:val="24"/>
          <w:szCs w:val="24"/>
        </w:rPr>
        <w:t>as</w:t>
      </w:r>
      <w:r>
        <w:rPr>
          <w:spacing w:val="-2"/>
          <w:sz w:val="24"/>
          <w:szCs w:val="24"/>
        </w:rPr>
        <w:t xml:space="preserve"> </w:t>
      </w:r>
      <w:r>
        <w:rPr>
          <w:sz w:val="24"/>
          <w:szCs w:val="24"/>
        </w:rPr>
        <w:t>pole</w:t>
      </w:r>
      <w:r>
        <w:rPr>
          <w:spacing w:val="-4"/>
          <w:sz w:val="24"/>
          <w:szCs w:val="24"/>
        </w:rPr>
        <w:t xml:space="preserve"> </w:t>
      </w:r>
      <w:r>
        <w:rPr>
          <w:sz w:val="24"/>
          <w:szCs w:val="24"/>
        </w:rPr>
        <w:t>top</w:t>
      </w:r>
      <w:r>
        <w:rPr>
          <w:spacing w:val="-3"/>
          <w:sz w:val="24"/>
          <w:szCs w:val="24"/>
        </w:rPr>
        <w:t xml:space="preserve"> </w:t>
      </w:r>
      <w:r>
        <w:rPr>
          <w:sz w:val="24"/>
          <w:szCs w:val="24"/>
        </w:rPr>
        <w:t>and</w:t>
      </w:r>
      <w:r>
        <w:rPr>
          <w:spacing w:val="-3"/>
          <w:sz w:val="24"/>
          <w:szCs w:val="24"/>
        </w:rPr>
        <w:t xml:space="preserve"> </w:t>
      </w:r>
      <w:r>
        <w:rPr>
          <w:spacing w:val="-2"/>
          <w:sz w:val="24"/>
          <w:szCs w:val="24"/>
        </w:rPr>
        <w:t>m</w:t>
      </w:r>
      <w:r>
        <w:rPr>
          <w:sz w:val="24"/>
          <w:szCs w:val="24"/>
        </w:rPr>
        <w:t>anhole rescue),</w:t>
      </w:r>
      <w:r>
        <w:rPr>
          <w:spacing w:val="-8"/>
          <w:sz w:val="24"/>
          <w:szCs w:val="24"/>
        </w:rPr>
        <w:t xml:space="preserve"> </w:t>
      </w:r>
      <w:r>
        <w:rPr>
          <w:sz w:val="24"/>
          <w:szCs w:val="24"/>
        </w:rPr>
        <w:t>that are</w:t>
      </w:r>
      <w:r>
        <w:rPr>
          <w:spacing w:val="-3"/>
          <w:sz w:val="24"/>
          <w:szCs w:val="24"/>
        </w:rPr>
        <w:t xml:space="preserve"> </w:t>
      </w:r>
      <w:r>
        <w:rPr>
          <w:sz w:val="24"/>
          <w:szCs w:val="24"/>
        </w:rPr>
        <w:t>not</w:t>
      </w:r>
      <w:r>
        <w:rPr>
          <w:spacing w:val="-3"/>
          <w:sz w:val="24"/>
          <w:szCs w:val="24"/>
        </w:rPr>
        <w:t xml:space="preserve"> </w:t>
      </w:r>
      <w:r>
        <w:rPr>
          <w:sz w:val="24"/>
          <w:szCs w:val="24"/>
        </w:rPr>
        <w:t>s</w:t>
      </w:r>
      <w:r>
        <w:rPr>
          <w:spacing w:val="-1"/>
          <w:sz w:val="24"/>
          <w:szCs w:val="24"/>
        </w:rPr>
        <w:t>p</w:t>
      </w:r>
      <w:r>
        <w:rPr>
          <w:sz w:val="24"/>
          <w:szCs w:val="24"/>
        </w:rPr>
        <w:t>ecifically</w:t>
      </w:r>
      <w:r>
        <w:rPr>
          <w:spacing w:val="-2"/>
          <w:sz w:val="24"/>
          <w:szCs w:val="24"/>
        </w:rPr>
        <w:t xml:space="preserve"> </w:t>
      </w:r>
      <w:r>
        <w:rPr>
          <w:sz w:val="24"/>
          <w:szCs w:val="24"/>
        </w:rPr>
        <w:t>addressed</w:t>
      </w:r>
      <w:r>
        <w:rPr>
          <w:spacing w:val="-9"/>
          <w:sz w:val="24"/>
          <w:szCs w:val="24"/>
        </w:rPr>
        <w:t xml:space="preserve"> </w:t>
      </w:r>
      <w:r>
        <w:rPr>
          <w:sz w:val="24"/>
          <w:szCs w:val="24"/>
        </w:rPr>
        <w:t>by</w:t>
      </w:r>
      <w:r>
        <w:rPr>
          <w:spacing w:val="-2"/>
          <w:sz w:val="24"/>
          <w:szCs w:val="24"/>
        </w:rPr>
        <w:t xml:space="preserve"> </w:t>
      </w:r>
      <w:r>
        <w:rPr>
          <w:sz w:val="24"/>
          <w:szCs w:val="24"/>
        </w:rPr>
        <w:t>this</w:t>
      </w:r>
      <w:r>
        <w:rPr>
          <w:spacing w:val="-3"/>
          <w:sz w:val="24"/>
          <w:szCs w:val="24"/>
        </w:rPr>
        <w:t xml:space="preserve"> </w:t>
      </w:r>
      <w:r>
        <w:rPr>
          <w:sz w:val="24"/>
          <w:szCs w:val="24"/>
        </w:rPr>
        <w:t>section</w:t>
      </w:r>
      <w:r>
        <w:rPr>
          <w:spacing w:val="-7"/>
          <w:sz w:val="24"/>
          <w:szCs w:val="24"/>
        </w:rPr>
        <w:t xml:space="preserve"> </w:t>
      </w:r>
      <w:r>
        <w:rPr>
          <w:sz w:val="24"/>
          <w:szCs w:val="24"/>
        </w:rPr>
        <w:t>but</w:t>
      </w:r>
      <w:r>
        <w:rPr>
          <w:spacing w:val="-3"/>
          <w:sz w:val="24"/>
          <w:szCs w:val="24"/>
        </w:rPr>
        <w:t xml:space="preserve"> </w:t>
      </w:r>
      <w:r>
        <w:rPr>
          <w:sz w:val="24"/>
          <w:szCs w:val="24"/>
        </w:rPr>
        <w:t xml:space="preserve">that </w:t>
      </w:r>
      <w:r>
        <w:rPr>
          <w:spacing w:val="-1"/>
          <w:sz w:val="24"/>
          <w:szCs w:val="24"/>
        </w:rPr>
        <w:t>a</w:t>
      </w:r>
      <w:r>
        <w:rPr>
          <w:spacing w:val="1"/>
          <w:sz w:val="24"/>
          <w:szCs w:val="24"/>
        </w:rPr>
        <w:t>r</w:t>
      </w:r>
      <w:r>
        <w:rPr>
          <w:sz w:val="24"/>
          <w:szCs w:val="24"/>
        </w:rPr>
        <w:t>e</w:t>
      </w:r>
      <w:r>
        <w:rPr>
          <w:spacing w:val="-1"/>
          <w:sz w:val="24"/>
          <w:szCs w:val="24"/>
        </w:rPr>
        <w:t xml:space="preserve"> r</w:t>
      </w:r>
      <w:r>
        <w:rPr>
          <w:sz w:val="24"/>
          <w:szCs w:val="24"/>
        </w:rPr>
        <w:t>el</w:t>
      </w:r>
      <w:r>
        <w:rPr>
          <w:spacing w:val="-1"/>
          <w:sz w:val="24"/>
          <w:szCs w:val="24"/>
        </w:rPr>
        <w:t>a</w:t>
      </w:r>
      <w:r>
        <w:rPr>
          <w:sz w:val="24"/>
          <w:szCs w:val="24"/>
        </w:rPr>
        <w:t>ted</w:t>
      </w:r>
      <w:r>
        <w:rPr>
          <w:spacing w:val="-4"/>
          <w:sz w:val="24"/>
          <w:szCs w:val="24"/>
        </w:rPr>
        <w:t xml:space="preserve"> </w:t>
      </w:r>
      <w:r>
        <w:rPr>
          <w:sz w:val="24"/>
          <w:szCs w:val="24"/>
        </w:rPr>
        <w:t>to</w:t>
      </w:r>
      <w:r>
        <w:rPr>
          <w:spacing w:val="-2"/>
          <w:sz w:val="24"/>
          <w:szCs w:val="24"/>
        </w:rPr>
        <w:t xml:space="preserve"> </w:t>
      </w:r>
      <w:r>
        <w:rPr>
          <w:sz w:val="24"/>
          <w:szCs w:val="24"/>
        </w:rPr>
        <w:t>th</w:t>
      </w:r>
      <w:r>
        <w:rPr>
          <w:spacing w:val="-1"/>
          <w:sz w:val="24"/>
          <w:szCs w:val="24"/>
        </w:rPr>
        <w:t>e</w:t>
      </w:r>
      <w:r>
        <w:rPr>
          <w:spacing w:val="1"/>
          <w:sz w:val="24"/>
          <w:szCs w:val="24"/>
        </w:rPr>
        <w:t>i</w:t>
      </w:r>
      <w:r>
        <w:rPr>
          <w:sz w:val="24"/>
          <w:szCs w:val="24"/>
        </w:rPr>
        <w:t>r work</w:t>
      </w:r>
      <w:r>
        <w:rPr>
          <w:spacing w:val="-5"/>
          <w:sz w:val="24"/>
          <w:szCs w:val="24"/>
        </w:rPr>
        <w:t xml:space="preserve"> </w:t>
      </w:r>
      <w:r>
        <w:rPr>
          <w:sz w:val="24"/>
          <w:szCs w:val="24"/>
        </w:rPr>
        <w:t>and</w:t>
      </w:r>
      <w:r>
        <w:rPr>
          <w:spacing w:val="-3"/>
          <w:sz w:val="24"/>
          <w:szCs w:val="24"/>
        </w:rPr>
        <w:t xml:space="preserve"> </w:t>
      </w:r>
      <w:r>
        <w:rPr>
          <w:sz w:val="24"/>
          <w:szCs w:val="24"/>
        </w:rPr>
        <w:t>are</w:t>
      </w:r>
      <w:r>
        <w:rPr>
          <w:spacing w:val="-3"/>
          <w:sz w:val="24"/>
          <w:szCs w:val="24"/>
        </w:rPr>
        <w:t xml:space="preserve"> </w:t>
      </w:r>
      <w:r>
        <w:rPr>
          <w:sz w:val="24"/>
          <w:szCs w:val="24"/>
        </w:rPr>
        <w:t>neces</w:t>
      </w:r>
      <w:r>
        <w:rPr>
          <w:spacing w:val="-1"/>
          <w:sz w:val="24"/>
          <w:szCs w:val="24"/>
        </w:rPr>
        <w:t>s</w:t>
      </w:r>
      <w:r>
        <w:rPr>
          <w:sz w:val="24"/>
          <w:szCs w:val="24"/>
        </w:rPr>
        <w:t>ary</w:t>
      </w:r>
      <w:r>
        <w:rPr>
          <w:spacing w:val="-8"/>
          <w:sz w:val="24"/>
          <w:szCs w:val="24"/>
        </w:rPr>
        <w:t xml:space="preserve"> </w:t>
      </w:r>
      <w:r>
        <w:rPr>
          <w:sz w:val="24"/>
          <w:szCs w:val="24"/>
        </w:rPr>
        <w:t>for</w:t>
      </w:r>
      <w:r>
        <w:rPr>
          <w:spacing w:val="-3"/>
          <w:sz w:val="24"/>
          <w:szCs w:val="24"/>
        </w:rPr>
        <w:t xml:space="preserve"> </w:t>
      </w:r>
      <w:r>
        <w:rPr>
          <w:sz w:val="24"/>
          <w:szCs w:val="24"/>
        </w:rPr>
        <w:t>their</w:t>
      </w:r>
      <w:r>
        <w:rPr>
          <w:spacing w:val="-4"/>
          <w:sz w:val="24"/>
          <w:szCs w:val="24"/>
        </w:rPr>
        <w:t xml:space="preserve"> </w:t>
      </w:r>
      <w:r>
        <w:rPr>
          <w:spacing w:val="-1"/>
          <w:sz w:val="24"/>
          <w:szCs w:val="24"/>
        </w:rPr>
        <w:t>s</w:t>
      </w:r>
      <w:r>
        <w:rPr>
          <w:sz w:val="24"/>
          <w:szCs w:val="24"/>
        </w:rPr>
        <w:t>afety.</w:t>
      </w:r>
    </w:p>
    <w:p w14:paraId="31358167" w14:textId="77777777" w:rsidR="00A7136F" w:rsidRDefault="00A7136F">
      <w:pPr>
        <w:spacing w:line="120" w:lineRule="exact"/>
        <w:rPr>
          <w:sz w:val="12"/>
          <w:szCs w:val="12"/>
        </w:rPr>
      </w:pPr>
    </w:p>
    <w:p w14:paraId="6CB209C8" w14:textId="77777777" w:rsidR="00A7136F" w:rsidRDefault="00B35D2F">
      <w:pPr>
        <w:ind w:left="840" w:right="267"/>
        <w:rPr>
          <w:sz w:val="24"/>
          <w:szCs w:val="24"/>
        </w:rPr>
      </w:pPr>
      <w:r>
        <w:rPr>
          <w:sz w:val="24"/>
          <w:szCs w:val="24"/>
        </w:rPr>
        <w:t>OSHA</w:t>
      </w:r>
      <w:r>
        <w:rPr>
          <w:spacing w:val="-7"/>
          <w:sz w:val="24"/>
          <w:szCs w:val="24"/>
        </w:rPr>
        <w:t xml:space="preserve"> </w:t>
      </w:r>
      <w:r>
        <w:rPr>
          <w:sz w:val="24"/>
          <w:szCs w:val="24"/>
        </w:rPr>
        <w:t>29</w:t>
      </w:r>
      <w:r>
        <w:rPr>
          <w:spacing w:val="-2"/>
          <w:sz w:val="24"/>
          <w:szCs w:val="24"/>
        </w:rPr>
        <w:t xml:space="preserve"> </w:t>
      </w:r>
      <w:r>
        <w:rPr>
          <w:sz w:val="24"/>
          <w:szCs w:val="24"/>
        </w:rPr>
        <w:t>CFR</w:t>
      </w:r>
      <w:r>
        <w:rPr>
          <w:spacing w:val="-5"/>
          <w:sz w:val="24"/>
          <w:szCs w:val="24"/>
        </w:rPr>
        <w:t xml:space="preserve"> </w:t>
      </w:r>
      <w:r>
        <w:rPr>
          <w:sz w:val="24"/>
          <w:szCs w:val="24"/>
        </w:rPr>
        <w:t>1910.2</w:t>
      </w:r>
      <w:r>
        <w:rPr>
          <w:spacing w:val="1"/>
          <w:sz w:val="24"/>
          <w:szCs w:val="24"/>
        </w:rPr>
        <w:t>6</w:t>
      </w:r>
      <w:r>
        <w:rPr>
          <w:sz w:val="24"/>
          <w:szCs w:val="24"/>
        </w:rPr>
        <w:t>9(a)(2)(ii)</w:t>
      </w:r>
      <w:r>
        <w:rPr>
          <w:spacing w:val="-17"/>
          <w:sz w:val="24"/>
          <w:szCs w:val="24"/>
        </w:rPr>
        <w:t xml:space="preserve"> </w:t>
      </w:r>
      <w:r>
        <w:rPr>
          <w:sz w:val="24"/>
          <w:szCs w:val="24"/>
        </w:rPr>
        <w:t>qualified</w:t>
      </w:r>
      <w:r>
        <w:rPr>
          <w:spacing w:val="-9"/>
          <w:sz w:val="24"/>
          <w:szCs w:val="24"/>
        </w:rPr>
        <w:t xml:space="preserve"> </w:t>
      </w:r>
      <w:r>
        <w:rPr>
          <w:sz w:val="24"/>
          <w:szCs w:val="24"/>
        </w:rPr>
        <w:t>persons</w:t>
      </w:r>
      <w:r>
        <w:rPr>
          <w:spacing w:val="-7"/>
          <w:sz w:val="24"/>
          <w:szCs w:val="24"/>
        </w:rPr>
        <w:t xml:space="preserve"> </w:t>
      </w:r>
      <w:r>
        <w:rPr>
          <w:sz w:val="24"/>
          <w:szCs w:val="24"/>
        </w:rPr>
        <w:t>shall</w:t>
      </w:r>
      <w:r>
        <w:rPr>
          <w:spacing w:val="-5"/>
          <w:sz w:val="24"/>
          <w:szCs w:val="24"/>
        </w:rPr>
        <w:t xml:space="preserve"> </w:t>
      </w:r>
      <w:r>
        <w:rPr>
          <w:sz w:val="24"/>
          <w:szCs w:val="24"/>
        </w:rPr>
        <w:t>also</w:t>
      </w:r>
      <w:r>
        <w:rPr>
          <w:spacing w:val="-4"/>
          <w:sz w:val="24"/>
          <w:szCs w:val="24"/>
        </w:rPr>
        <w:t xml:space="preserve"> </w:t>
      </w:r>
      <w:r>
        <w:rPr>
          <w:sz w:val="24"/>
          <w:szCs w:val="24"/>
        </w:rPr>
        <w:t>be</w:t>
      </w:r>
      <w:r>
        <w:rPr>
          <w:spacing w:val="-2"/>
          <w:sz w:val="24"/>
          <w:szCs w:val="24"/>
        </w:rPr>
        <w:t xml:space="preserve"> </w:t>
      </w:r>
      <w:r>
        <w:rPr>
          <w:sz w:val="24"/>
          <w:szCs w:val="24"/>
        </w:rPr>
        <w:t>trained</w:t>
      </w:r>
      <w:r>
        <w:rPr>
          <w:spacing w:val="-7"/>
          <w:sz w:val="24"/>
          <w:szCs w:val="24"/>
        </w:rPr>
        <w:t xml:space="preserve"> </w:t>
      </w:r>
      <w:r>
        <w:rPr>
          <w:sz w:val="24"/>
          <w:szCs w:val="24"/>
        </w:rPr>
        <w:t>and</w:t>
      </w:r>
      <w:r>
        <w:rPr>
          <w:spacing w:val="-3"/>
          <w:sz w:val="24"/>
          <w:szCs w:val="24"/>
        </w:rPr>
        <w:t xml:space="preserve"> </w:t>
      </w:r>
      <w:r>
        <w:rPr>
          <w:sz w:val="24"/>
          <w:szCs w:val="24"/>
        </w:rPr>
        <w:t>co</w:t>
      </w:r>
      <w:r>
        <w:rPr>
          <w:spacing w:val="-2"/>
          <w:sz w:val="24"/>
          <w:szCs w:val="24"/>
        </w:rPr>
        <w:t>m</w:t>
      </w:r>
      <w:r>
        <w:rPr>
          <w:sz w:val="24"/>
          <w:szCs w:val="24"/>
        </w:rPr>
        <w:t>petent in:</w:t>
      </w:r>
    </w:p>
    <w:p w14:paraId="052E34CC" w14:textId="77777777" w:rsidR="00A7136F" w:rsidRDefault="00A7136F">
      <w:pPr>
        <w:spacing w:before="3" w:line="140" w:lineRule="exact"/>
        <w:rPr>
          <w:sz w:val="14"/>
          <w:szCs w:val="14"/>
        </w:rPr>
      </w:pPr>
    </w:p>
    <w:p w14:paraId="58AC2264" w14:textId="77777777" w:rsidR="00A7136F" w:rsidRDefault="00B35D2F">
      <w:pPr>
        <w:tabs>
          <w:tab w:val="left" w:pos="1540"/>
        </w:tabs>
        <w:spacing w:line="260" w:lineRule="exact"/>
        <w:ind w:left="1560" w:right="299" w:hanging="360"/>
        <w:jc w:val="both"/>
        <w:rPr>
          <w:sz w:val="24"/>
          <w:szCs w:val="24"/>
        </w:rPr>
      </w:pPr>
      <w:r>
        <w:rPr>
          <w:sz w:val="24"/>
          <w:szCs w:val="24"/>
        </w:rPr>
        <w:tab/>
        <w:t>The</w:t>
      </w:r>
      <w:r>
        <w:rPr>
          <w:spacing w:val="-4"/>
          <w:sz w:val="24"/>
          <w:szCs w:val="24"/>
        </w:rPr>
        <w:t xml:space="preserve"> </w:t>
      </w:r>
      <w:r>
        <w:rPr>
          <w:sz w:val="24"/>
          <w:szCs w:val="24"/>
        </w:rPr>
        <w:t>skills</w:t>
      </w:r>
      <w:r>
        <w:rPr>
          <w:spacing w:val="-5"/>
          <w:sz w:val="24"/>
          <w:szCs w:val="24"/>
        </w:rPr>
        <w:t xml:space="preserve"> </w:t>
      </w:r>
      <w:r>
        <w:rPr>
          <w:sz w:val="24"/>
          <w:szCs w:val="24"/>
        </w:rPr>
        <w:t>and</w:t>
      </w:r>
      <w:r>
        <w:rPr>
          <w:spacing w:val="-3"/>
          <w:sz w:val="24"/>
          <w:szCs w:val="24"/>
        </w:rPr>
        <w:t xml:space="preserve"> </w:t>
      </w:r>
      <w:r>
        <w:rPr>
          <w:sz w:val="24"/>
          <w:szCs w:val="24"/>
        </w:rPr>
        <w:t>techniques</w:t>
      </w:r>
      <w:r>
        <w:rPr>
          <w:spacing w:val="-10"/>
          <w:sz w:val="24"/>
          <w:szCs w:val="24"/>
        </w:rPr>
        <w:t xml:space="preserve"> </w:t>
      </w:r>
      <w:r>
        <w:rPr>
          <w:sz w:val="24"/>
          <w:szCs w:val="24"/>
        </w:rPr>
        <w:t>necessary</w:t>
      </w:r>
      <w:r>
        <w:rPr>
          <w:spacing w:val="-9"/>
          <w:sz w:val="24"/>
          <w:szCs w:val="24"/>
        </w:rPr>
        <w:t xml:space="preserve"> </w:t>
      </w:r>
      <w:r>
        <w:rPr>
          <w:sz w:val="24"/>
          <w:szCs w:val="24"/>
        </w:rPr>
        <w:t>to</w:t>
      </w:r>
      <w:r>
        <w:rPr>
          <w:spacing w:val="-2"/>
          <w:sz w:val="24"/>
          <w:szCs w:val="24"/>
        </w:rPr>
        <w:t xml:space="preserve"> </w:t>
      </w:r>
      <w:r>
        <w:rPr>
          <w:sz w:val="24"/>
          <w:szCs w:val="24"/>
        </w:rPr>
        <w:t>distinguish</w:t>
      </w:r>
      <w:r>
        <w:rPr>
          <w:spacing w:val="-11"/>
          <w:sz w:val="24"/>
          <w:szCs w:val="24"/>
        </w:rPr>
        <w:t xml:space="preserve"> </w:t>
      </w:r>
      <w:r>
        <w:rPr>
          <w:sz w:val="24"/>
          <w:szCs w:val="24"/>
        </w:rPr>
        <w:t>exposed</w:t>
      </w:r>
      <w:r>
        <w:rPr>
          <w:spacing w:val="-8"/>
          <w:sz w:val="24"/>
          <w:szCs w:val="24"/>
        </w:rPr>
        <w:t xml:space="preserve"> </w:t>
      </w:r>
      <w:r>
        <w:rPr>
          <w:sz w:val="24"/>
          <w:szCs w:val="24"/>
        </w:rPr>
        <w:t>live parts</w:t>
      </w:r>
      <w:r>
        <w:rPr>
          <w:spacing w:val="-5"/>
          <w:sz w:val="24"/>
          <w:szCs w:val="24"/>
        </w:rPr>
        <w:t xml:space="preserve"> </w:t>
      </w:r>
      <w:r>
        <w:rPr>
          <w:sz w:val="24"/>
          <w:szCs w:val="24"/>
        </w:rPr>
        <w:t>from</w:t>
      </w:r>
      <w:r>
        <w:rPr>
          <w:spacing w:val="-5"/>
          <w:sz w:val="24"/>
          <w:szCs w:val="24"/>
        </w:rPr>
        <w:t xml:space="preserve"> </w:t>
      </w:r>
      <w:r>
        <w:rPr>
          <w:sz w:val="24"/>
          <w:szCs w:val="24"/>
        </w:rPr>
        <w:t>other parts</w:t>
      </w:r>
      <w:r>
        <w:rPr>
          <w:spacing w:val="-5"/>
          <w:sz w:val="24"/>
          <w:szCs w:val="24"/>
        </w:rPr>
        <w:t xml:space="preserve"> </w:t>
      </w:r>
      <w:r>
        <w:rPr>
          <w:sz w:val="24"/>
          <w:szCs w:val="24"/>
        </w:rPr>
        <w:t>of</w:t>
      </w:r>
      <w:r>
        <w:rPr>
          <w:spacing w:val="-2"/>
          <w:sz w:val="24"/>
          <w:szCs w:val="24"/>
        </w:rPr>
        <w:t xml:space="preserve"> </w:t>
      </w:r>
      <w:r>
        <w:rPr>
          <w:sz w:val="24"/>
          <w:szCs w:val="24"/>
        </w:rPr>
        <w:t>electric equip</w:t>
      </w:r>
      <w:r>
        <w:rPr>
          <w:spacing w:val="-2"/>
          <w:sz w:val="24"/>
          <w:szCs w:val="24"/>
        </w:rPr>
        <w:t>m</w:t>
      </w:r>
      <w:r>
        <w:rPr>
          <w:sz w:val="24"/>
          <w:szCs w:val="24"/>
        </w:rPr>
        <w:t>ent,</w:t>
      </w:r>
    </w:p>
    <w:p w14:paraId="5EB03D94" w14:textId="77777777" w:rsidR="00A7136F" w:rsidRDefault="00A7136F">
      <w:pPr>
        <w:spacing w:line="140" w:lineRule="exact"/>
        <w:rPr>
          <w:sz w:val="14"/>
          <w:szCs w:val="14"/>
        </w:rPr>
      </w:pPr>
    </w:p>
    <w:p w14:paraId="2A373C25" w14:textId="77777777" w:rsidR="00A7136F" w:rsidRDefault="00B35D2F">
      <w:pPr>
        <w:tabs>
          <w:tab w:val="left" w:pos="1540"/>
        </w:tabs>
        <w:spacing w:line="260" w:lineRule="exact"/>
        <w:ind w:left="1560" w:right="193" w:hanging="360"/>
        <w:rPr>
          <w:sz w:val="24"/>
          <w:szCs w:val="24"/>
        </w:rPr>
      </w:pPr>
      <w:r>
        <w:rPr>
          <w:sz w:val="24"/>
          <w:szCs w:val="24"/>
        </w:rPr>
        <w:tab/>
        <w:t>The</w:t>
      </w:r>
      <w:r>
        <w:rPr>
          <w:spacing w:val="-4"/>
          <w:sz w:val="24"/>
          <w:szCs w:val="24"/>
        </w:rPr>
        <w:t xml:space="preserve"> </w:t>
      </w:r>
      <w:r>
        <w:rPr>
          <w:sz w:val="24"/>
          <w:szCs w:val="24"/>
        </w:rPr>
        <w:t>skills</w:t>
      </w:r>
      <w:r>
        <w:rPr>
          <w:spacing w:val="-5"/>
          <w:sz w:val="24"/>
          <w:szCs w:val="24"/>
        </w:rPr>
        <w:t xml:space="preserve"> </w:t>
      </w:r>
      <w:r>
        <w:rPr>
          <w:sz w:val="24"/>
          <w:szCs w:val="24"/>
        </w:rPr>
        <w:t>and</w:t>
      </w:r>
      <w:r>
        <w:rPr>
          <w:spacing w:val="-3"/>
          <w:sz w:val="24"/>
          <w:szCs w:val="24"/>
        </w:rPr>
        <w:t xml:space="preserve"> </w:t>
      </w:r>
      <w:r>
        <w:rPr>
          <w:sz w:val="24"/>
          <w:szCs w:val="24"/>
        </w:rPr>
        <w:t>techniques</w:t>
      </w:r>
      <w:r>
        <w:rPr>
          <w:spacing w:val="-10"/>
          <w:sz w:val="24"/>
          <w:szCs w:val="24"/>
        </w:rPr>
        <w:t xml:space="preserve"> </w:t>
      </w:r>
      <w:r>
        <w:rPr>
          <w:sz w:val="24"/>
          <w:szCs w:val="24"/>
        </w:rPr>
        <w:t>necessary</w:t>
      </w:r>
      <w:r>
        <w:rPr>
          <w:spacing w:val="-9"/>
          <w:sz w:val="24"/>
          <w:szCs w:val="24"/>
        </w:rPr>
        <w:t xml:space="preserve"> </w:t>
      </w:r>
      <w:r>
        <w:rPr>
          <w:sz w:val="24"/>
          <w:szCs w:val="24"/>
        </w:rPr>
        <w:t>to</w:t>
      </w:r>
      <w:r>
        <w:rPr>
          <w:spacing w:val="-2"/>
          <w:sz w:val="24"/>
          <w:szCs w:val="24"/>
        </w:rPr>
        <w:t xml:space="preserve"> </w:t>
      </w:r>
      <w:r>
        <w:rPr>
          <w:sz w:val="24"/>
          <w:szCs w:val="24"/>
        </w:rPr>
        <w:t>deter</w:t>
      </w:r>
      <w:r>
        <w:rPr>
          <w:spacing w:val="-2"/>
          <w:sz w:val="24"/>
          <w:szCs w:val="24"/>
        </w:rPr>
        <w:t>m</w:t>
      </w:r>
      <w:r>
        <w:rPr>
          <w:sz w:val="24"/>
          <w:szCs w:val="24"/>
        </w:rPr>
        <w:t>ine</w:t>
      </w:r>
      <w:r>
        <w:rPr>
          <w:spacing w:val="-10"/>
          <w:sz w:val="24"/>
          <w:szCs w:val="24"/>
        </w:rPr>
        <w:t xml:space="preserve"> </w:t>
      </w:r>
      <w:r>
        <w:rPr>
          <w:sz w:val="24"/>
          <w:szCs w:val="24"/>
        </w:rPr>
        <w:t>the</w:t>
      </w:r>
      <w:r>
        <w:rPr>
          <w:spacing w:val="-3"/>
          <w:sz w:val="24"/>
          <w:szCs w:val="24"/>
        </w:rPr>
        <w:t xml:space="preserve"> </w:t>
      </w:r>
      <w:r>
        <w:rPr>
          <w:sz w:val="24"/>
          <w:szCs w:val="24"/>
        </w:rPr>
        <w:t>no</w:t>
      </w:r>
      <w:r>
        <w:rPr>
          <w:spacing w:val="-2"/>
          <w:sz w:val="24"/>
          <w:szCs w:val="24"/>
        </w:rPr>
        <w:t>m</w:t>
      </w:r>
      <w:r>
        <w:rPr>
          <w:sz w:val="24"/>
          <w:szCs w:val="24"/>
        </w:rPr>
        <w:t>inal</w:t>
      </w:r>
      <w:r>
        <w:rPr>
          <w:spacing w:val="-4"/>
          <w:sz w:val="24"/>
          <w:szCs w:val="24"/>
        </w:rPr>
        <w:t xml:space="preserve"> </w:t>
      </w:r>
      <w:r>
        <w:rPr>
          <w:sz w:val="24"/>
          <w:szCs w:val="24"/>
        </w:rPr>
        <w:t>voltage</w:t>
      </w:r>
      <w:r>
        <w:rPr>
          <w:spacing w:val="-7"/>
          <w:sz w:val="24"/>
          <w:szCs w:val="24"/>
        </w:rPr>
        <w:t xml:space="preserve"> </w:t>
      </w:r>
      <w:r>
        <w:rPr>
          <w:sz w:val="24"/>
          <w:szCs w:val="24"/>
        </w:rPr>
        <w:t>of</w:t>
      </w:r>
      <w:r>
        <w:rPr>
          <w:spacing w:val="-2"/>
          <w:sz w:val="24"/>
          <w:szCs w:val="24"/>
        </w:rPr>
        <w:t xml:space="preserve"> </w:t>
      </w:r>
      <w:r>
        <w:rPr>
          <w:sz w:val="24"/>
          <w:szCs w:val="24"/>
        </w:rPr>
        <w:t>exposed live p</w:t>
      </w:r>
      <w:r>
        <w:rPr>
          <w:spacing w:val="-1"/>
          <w:sz w:val="24"/>
          <w:szCs w:val="24"/>
        </w:rPr>
        <w:t>a</w:t>
      </w:r>
      <w:r>
        <w:rPr>
          <w:sz w:val="24"/>
          <w:szCs w:val="24"/>
        </w:rPr>
        <w:t>rts,</w:t>
      </w:r>
    </w:p>
    <w:p w14:paraId="240B2811" w14:textId="77777777" w:rsidR="00A7136F" w:rsidRDefault="00A7136F">
      <w:pPr>
        <w:spacing w:before="8" w:line="120" w:lineRule="exact"/>
        <w:rPr>
          <w:sz w:val="13"/>
          <w:szCs w:val="13"/>
        </w:rPr>
      </w:pPr>
    </w:p>
    <w:p w14:paraId="5B0CD8BC" w14:textId="77777777" w:rsidR="00A7136F" w:rsidRDefault="00B35D2F">
      <w:pPr>
        <w:tabs>
          <w:tab w:val="left" w:pos="1560"/>
        </w:tabs>
        <w:spacing w:line="260" w:lineRule="exact"/>
        <w:ind w:left="1560" w:right="359" w:hanging="360"/>
        <w:jc w:val="both"/>
        <w:rPr>
          <w:sz w:val="24"/>
          <w:szCs w:val="24"/>
        </w:rPr>
      </w:pPr>
      <w:r>
        <w:rPr>
          <w:sz w:val="24"/>
          <w:szCs w:val="24"/>
        </w:rPr>
        <w:tab/>
        <w:t>The</w:t>
      </w:r>
      <w:r>
        <w:rPr>
          <w:spacing w:val="-4"/>
          <w:sz w:val="24"/>
          <w:szCs w:val="24"/>
        </w:rPr>
        <w:t xml:space="preserve"> </w:t>
      </w:r>
      <w:r>
        <w:rPr>
          <w:spacing w:val="-2"/>
          <w:sz w:val="24"/>
          <w:szCs w:val="24"/>
        </w:rPr>
        <w:t>m</w:t>
      </w:r>
      <w:r>
        <w:rPr>
          <w:spacing w:val="1"/>
          <w:sz w:val="24"/>
          <w:szCs w:val="24"/>
        </w:rPr>
        <w:t>i</w:t>
      </w:r>
      <w:r>
        <w:rPr>
          <w:sz w:val="24"/>
          <w:szCs w:val="24"/>
        </w:rPr>
        <w:t>n</w:t>
      </w:r>
      <w:r>
        <w:rPr>
          <w:spacing w:val="2"/>
          <w:sz w:val="24"/>
          <w:szCs w:val="24"/>
        </w:rPr>
        <w:t>i</w:t>
      </w:r>
      <w:r>
        <w:rPr>
          <w:spacing w:val="-2"/>
          <w:sz w:val="24"/>
          <w:szCs w:val="24"/>
        </w:rPr>
        <w:t>m</w:t>
      </w:r>
      <w:r>
        <w:rPr>
          <w:spacing w:val="1"/>
          <w:sz w:val="24"/>
          <w:szCs w:val="24"/>
        </w:rPr>
        <w:t>u</w:t>
      </w:r>
      <w:r>
        <w:rPr>
          <w:sz w:val="24"/>
          <w:szCs w:val="24"/>
        </w:rPr>
        <w:t>m</w:t>
      </w:r>
      <w:r>
        <w:rPr>
          <w:spacing w:val="-9"/>
          <w:sz w:val="24"/>
          <w:szCs w:val="24"/>
        </w:rPr>
        <w:t xml:space="preserve"> </w:t>
      </w:r>
      <w:r>
        <w:rPr>
          <w:sz w:val="24"/>
          <w:szCs w:val="24"/>
        </w:rPr>
        <w:t>approach</w:t>
      </w:r>
      <w:r>
        <w:rPr>
          <w:spacing w:val="-9"/>
          <w:sz w:val="24"/>
          <w:szCs w:val="24"/>
        </w:rPr>
        <w:t xml:space="preserve"> </w:t>
      </w:r>
      <w:r>
        <w:rPr>
          <w:sz w:val="24"/>
          <w:szCs w:val="24"/>
        </w:rPr>
        <w:t>distances</w:t>
      </w:r>
      <w:r>
        <w:rPr>
          <w:spacing w:val="-9"/>
          <w:sz w:val="24"/>
          <w:szCs w:val="24"/>
        </w:rPr>
        <w:t xml:space="preserve"> </w:t>
      </w:r>
      <w:r>
        <w:rPr>
          <w:sz w:val="24"/>
          <w:szCs w:val="24"/>
        </w:rPr>
        <w:t>specified</w:t>
      </w:r>
      <w:r>
        <w:rPr>
          <w:spacing w:val="-10"/>
          <w:sz w:val="24"/>
          <w:szCs w:val="24"/>
        </w:rPr>
        <w:t xml:space="preserve"> </w:t>
      </w:r>
      <w:r>
        <w:rPr>
          <w:sz w:val="24"/>
          <w:szCs w:val="24"/>
        </w:rPr>
        <w:t>in</w:t>
      </w:r>
      <w:r>
        <w:rPr>
          <w:spacing w:val="-2"/>
          <w:sz w:val="24"/>
          <w:szCs w:val="24"/>
        </w:rPr>
        <w:t xml:space="preserve"> </w:t>
      </w:r>
      <w:r>
        <w:rPr>
          <w:sz w:val="24"/>
          <w:szCs w:val="24"/>
        </w:rPr>
        <w:t>this</w:t>
      </w:r>
      <w:r>
        <w:rPr>
          <w:spacing w:val="-3"/>
          <w:sz w:val="24"/>
          <w:szCs w:val="24"/>
        </w:rPr>
        <w:t xml:space="preserve"> </w:t>
      </w:r>
      <w:r>
        <w:rPr>
          <w:sz w:val="24"/>
          <w:szCs w:val="24"/>
        </w:rPr>
        <w:t>section</w:t>
      </w:r>
      <w:r>
        <w:rPr>
          <w:spacing w:val="-7"/>
          <w:sz w:val="24"/>
          <w:szCs w:val="24"/>
        </w:rPr>
        <w:t xml:space="preserve"> </w:t>
      </w:r>
      <w:r>
        <w:rPr>
          <w:sz w:val="24"/>
          <w:szCs w:val="24"/>
        </w:rPr>
        <w:t>corresponding</w:t>
      </w:r>
      <w:r>
        <w:rPr>
          <w:spacing w:val="-14"/>
          <w:sz w:val="24"/>
          <w:szCs w:val="24"/>
        </w:rPr>
        <w:t xml:space="preserve"> </w:t>
      </w:r>
      <w:r>
        <w:rPr>
          <w:sz w:val="24"/>
          <w:szCs w:val="24"/>
        </w:rPr>
        <w:t>to</w:t>
      </w:r>
      <w:r>
        <w:rPr>
          <w:spacing w:val="-2"/>
          <w:sz w:val="24"/>
          <w:szCs w:val="24"/>
        </w:rPr>
        <w:t xml:space="preserve"> </w:t>
      </w:r>
      <w:r>
        <w:rPr>
          <w:sz w:val="24"/>
          <w:szCs w:val="24"/>
        </w:rPr>
        <w:t>the voltages</w:t>
      </w:r>
      <w:r>
        <w:rPr>
          <w:spacing w:val="-8"/>
          <w:sz w:val="24"/>
          <w:szCs w:val="24"/>
        </w:rPr>
        <w:t xml:space="preserve"> </w:t>
      </w:r>
      <w:r>
        <w:rPr>
          <w:sz w:val="24"/>
          <w:szCs w:val="24"/>
        </w:rPr>
        <w:t>to</w:t>
      </w:r>
      <w:r>
        <w:rPr>
          <w:spacing w:val="-2"/>
          <w:sz w:val="24"/>
          <w:szCs w:val="24"/>
        </w:rPr>
        <w:t xml:space="preserve"> </w:t>
      </w:r>
      <w:r>
        <w:rPr>
          <w:sz w:val="24"/>
          <w:szCs w:val="24"/>
        </w:rPr>
        <w:t>which</w:t>
      </w:r>
      <w:r>
        <w:rPr>
          <w:spacing w:val="-6"/>
          <w:sz w:val="24"/>
          <w:szCs w:val="24"/>
        </w:rPr>
        <w:t xml:space="preserve"> </w:t>
      </w:r>
      <w:r>
        <w:rPr>
          <w:sz w:val="24"/>
          <w:szCs w:val="24"/>
        </w:rPr>
        <w:t>the</w:t>
      </w:r>
      <w:r>
        <w:rPr>
          <w:spacing w:val="-3"/>
          <w:sz w:val="24"/>
          <w:szCs w:val="24"/>
        </w:rPr>
        <w:t xml:space="preserve"> </w:t>
      </w:r>
      <w:r>
        <w:rPr>
          <w:sz w:val="24"/>
          <w:szCs w:val="24"/>
        </w:rPr>
        <w:t>qualified</w:t>
      </w:r>
      <w:r>
        <w:rPr>
          <w:spacing w:val="-9"/>
          <w:sz w:val="24"/>
          <w:szCs w:val="24"/>
        </w:rPr>
        <w:t xml:space="preserve"> </w:t>
      </w:r>
      <w:r>
        <w:rPr>
          <w:sz w:val="24"/>
          <w:szCs w:val="24"/>
        </w:rPr>
        <w:t>e</w:t>
      </w:r>
      <w:r>
        <w:rPr>
          <w:spacing w:val="-2"/>
          <w:sz w:val="24"/>
          <w:szCs w:val="24"/>
        </w:rPr>
        <w:t>m</w:t>
      </w:r>
      <w:r>
        <w:rPr>
          <w:sz w:val="24"/>
          <w:szCs w:val="24"/>
        </w:rPr>
        <w:t>ployee</w:t>
      </w:r>
      <w:r>
        <w:rPr>
          <w:spacing w:val="-9"/>
          <w:sz w:val="24"/>
          <w:szCs w:val="24"/>
        </w:rPr>
        <w:t xml:space="preserve"> </w:t>
      </w:r>
      <w:r>
        <w:rPr>
          <w:sz w:val="24"/>
          <w:szCs w:val="24"/>
        </w:rPr>
        <w:t>will be</w:t>
      </w:r>
      <w:r>
        <w:rPr>
          <w:spacing w:val="-2"/>
          <w:sz w:val="24"/>
          <w:szCs w:val="24"/>
        </w:rPr>
        <w:t xml:space="preserve"> </w:t>
      </w:r>
      <w:r>
        <w:rPr>
          <w:sz w:val="24"/>
          <w:szCs w:val="24"/>
        </w:rPr>
        <w:t>exposed,</w:t>
      </w:r>
      <w:r>
        <w:rPr>
          <w:spacing w:val="-8"/>
          <w:sz w:val="24"/>
          <w:szCs w:val="24"/>
        </w:rPr>
        <w:t xml:space="preserve"> </w:t>
      </w:r>
      <w:r>
        <w:rPr>
          <w:sz w:val="24"/>
          <w:szCs w:val="24"/>
        </w:rPr>
        <w:t>and</w:t>
      </w:r>
    </w:p>
    <w:p w14:paraId="16E385DB" w14:textId="77777777" w:rsidR="00A7136F" w:rsidRDefault="00A7136F">
      <w:pPr>
        <w:spacing w:before="8" w:line="100" w:lineRule="exact"/>
        <w:rPr>
          <w:sz w:val="11"/>
          <w:szCs w:val="11"/>
        </w:rPr>
      </w:pPr>
    </w:p>
    <w:p w14:paraId="3192E911" w14:textId="77777777" w:rsidR="00A7136F" w:rsidRDefault="00B35D2F">
      <w:pPr>
        <w:tabs>
          <w:tab w:val="left" w:pos="1560"/>
        </w:tabs>
        <w:ind w:left="1560" w:right="299" w:hanging="360"/>
        <w:jc w:val="both"/>
        <w:rPr>
          <w:sz w:val="24"/>
          <w:szCs w:val="24"/>
        </w:rPr>
      </w:pPr>
      <w:r>
        <w:rPr>
          <w:sz w:val="24"/>
          <w:szCs w:val="24"/>
        </w:rPr>
        <w:tab/>
        <w:t>The</w:t>
      </w:r>
      <w:r>
        <w:rPr>
          <w:spacing w:val="-4"/>
          <w:sz w:val="24"/>
          <w:szCs w:val="24"/>
        </w:rPr>
        <w:t xml:space="preserve"> </w:t>
      </w:r>
      <w:r>
        <w:rPr>
          <w:sz w:val="24"/>
          <w:szCs w:val="24"/>
        </w:rPr>
        <w:t>proper</w:t>
      </w:r>
      <w:r>
        <w:rPr>
          <w:spacing w:val="-6"/>
          <w:sz w:val="24"/>
          <w:szCs w:val="24"/>
        </w:rPr>
        <w:t xml:space="preserve"> </w:t>
      </w:r>
      <w:r>
        <w:rPr>
          <w:sz w:val="24"/>
          <w:szCs w:val="24"/>
        </w:rPr>
        <w:t>use</w:t>
      </w:r>
      <w:r>
        <w:rPr>
          <w:spacing w:val="-3"/>
          <w:sz w:val="24"/>
          <w:szCs w:val="24"/>
        </w:rPr>
        <w:t xml:space="preserve"> </w:t>
      </w:r>
      <w:r>
        <w:rPr>
          <w:sz w:val="24"/>
          <w:szCs w:val="24"/>
        </w:rPr>
        <w:t>[and</w:t>
      </w:r>
      <w:r>
        <w:rPr>
          <w:spacing w:val="-4"/>
          <w:sz w:val="24"/>
          <w:szCs w:val="24"/>
        </w:rPr>
        <w:t xml:space="preserve"> </w:t>
      </w:r>
      <w:r>
        <w:rPr>
          <w:sz w:val="24"/>
          <w:szCs w:val="24"/>
        </w:rPr>
        <w:t>selection]</w:t>
      </w:r>
      <w:r>
        <w:rPr>
          <w:spacing w:val="-9"/>
          <w:sz w:val="24"/>
          <w:szCs w:val="24"/>
        </w:rPr>
        <w:t xml:space="preserve"> </w:t>
      </w:r>
      <w:r>
        <w:rPr>
          <w:sz w:val="24"/>
          <w:szCs w:val="24"/>
        </w:rPr>
        <w:t>of</w:t>
      </w:r>
      <w:r>
        <w:rPr>
          <w:spacing w:val="-2"/>
          <w:sz w:val="24"/>
          <w:szCs w:val="24"/>
        </w:rPr>
        <w:t xml:space="preserve"> </w:t>
      </w:r>
      <w:r>
        <w:rPr>
          <w:sz w:val="24"/>
          <w:szCs w:val="24"/>
        </w:rPr>
        <w:t>the</w:t>
      </w:r>
      <w:r>
        <w:rPr>
          <w:spacing w:val="-3"/>
          <w:sz w:val="24"/>
          <w:szCs w:val="24"/>
        </w:rPr>
        <w:t xml:space="preserve"> </w:t>
      </w:r>
      <w:r>
        <w:rPr>
          <w:sz w:val="24"/>
          <w:szCs w:val="24"/>
        </w:rPr>
        <w:t>s</w:t>
      </w:r>
      <w:r>
        <w:rPr>
          <w:spacing w:val="-1"/>
          <w:sz w:val="24"/>
          <w:szCs w:val="24"/>
        </w:rPr>
        <w:t>p</w:t>
      </w:r>
      <w:r>
        <w:rPr>
          <w:sz w:val="24"/>
          <w:szCs w:val="24"/>
        </w:rPr>
        <w:t>ecial</w:t>
      </w:r>
      <w:r>
        <w:rPr>
          <w:spacing w:val="-2"/>
          <w:sz w:val="24"/>
          <w:szCs w:val="24"/>
        </w:rPr>
        <w:t xml:space="preserve"> </w:t>
      </w:r>
      <w:r>
        <w:rPr>
          <w:sz w:val="24"/>
          <w:szCs w:val="24"/>
        </w:rPr>
        <w:t>precautionary</w:t>
      </w:r>
      <w:r>
        <w:rPr>
          <w:spacing w:val="-13"/>
          <w:sz w:val="24"/>
          <w:szCs w:val="24"/>
        </w:rPr>
        <w:t xml:space="preserve"> </w:t>
      </w:r>
      <w:r>
        <w:rPr>
          <w:sz w:val="24"/>
          <w:szCs w:val="24"/>
        </w:rPr>
        <w:t>techniques,</w:t>
      </w:r>
      <w:r>
        <w:rPr>
          <w:spacing w:val="-11"/>
          <w:sz w:val="24"/>
          <w:szCs w:val="24"/>
        </w:rPr>
        <w:t xml:space="preserve"> </w:t>
      </w:r>
      <w:r>
        <w:rPr>
          <w:sz w:val="24"/>
          <w:szCs w:val="24"/>
        </w:rPr>
        <w:t>personal protective</w:t>
      </w:r>
      <w:r>
        <w:rPr>
          <w:spacing w:val="-10"/>
          <w:sz w:val="24"/>
          <w:szCs w:val="24"/>
        </w:rPr>
        <w:t xml:space="preserve"> </w:t>
      </w:r>
      <w:r>
        <w:rPr>
          <w:sz w:val="24"/>
          <w:szCs w:val="24"/>
        </w:rPr>
        <w:t>equip</w:t>
      </w:r>
      <w:r>
        <w:rPr>
          <w:spacing w:val="-2"/>
          <w:sz w:val="24"/>
          <w:szCs w:val="24"/>
        </w:rPr>
        <w:t>m</w:t>
      </w:r>
      <w:r>
        <w:rPr>
          <w:sz w:val="24"/>
          <w:szCs w:val="24"/>
        </w:rPr>
        <w:t>ent,</w:t>
      </w:r>
      <w:r>
        <w:rPr>
          <w:spacing w:val="-11"/>
          <w:sz w:val="24"/>
          <w:szCs w:val="24"/>
        </w:rPr>
        <w:t xml:space="preserve"> </w:t>
      </w:r>
      <w:r>
        <w:rPr>
          <w:sz w:val="24"/>
          <w:szCs w:val="24"/>
        </w:rPr>
        <w:t>insulating</w:t>
      </w:r>
      <w:r>
        <w:rPr>
          <w:spacing w:val="-9"/>
          <w:sz w:val="24"/>
          <w:szCs w:val="24"/>
        </w:rPr>
        <w:t xml:space="preserve"> </w:t>
      </w:r>
      <w:r>
        <w:rPr>
          <w:sz w:val="24"/>
          <w:szCs w:val="24"/>
        </w:rPr>
        <w:t>and</w:t>
      </w:r>
      <w:r>
        <w:rPr>
          <w:spacing w:val="-3"/>
          <w:sz w:val="24"/>
          <w:szCs w:val="24"/>
        </w:rPr>
        <w:t xml:space="preserve"> </w:t>
      </w:r>
      <w:r>
        <w:rPr>
          <w:sz w:val="24"/>
          <w:szCs w:val="24"/>
        </w:rPr>
        <w:t>shiel</w:t>
      </w:r>
      <w:r>
        <w:rPr>
          <w:spacing w:val="-1"/>
          <w:sz w:val="24"/>
          <w:szCs w:val="24"/>
        </w:rPr>
        <w:t>d</w:t>
      </w:r>
      <w:r>
        <w:rPr>
          <w:sz w:val="24"/>
          <w:szCs w:val="24"/>
        </w:rPr>
        <w:t>ing</w:t>
      </w:r>
      <w:r>
        <w:rPr>
          <w:spacing w:val="-9"/>
          <w:sz w:val="24"/>
          <w:szCs w:val="24"/>
        </w:rPr>
        <w:t xml:space="preserve"> </w:t>
      </w:r>
      <w:r>
        <w:rPr>
          <w:sz w:val="24"/>
          <w:szCs w:val="24"/>
        </w:rPr>
        <w:t>mate</w:t>
      </w:r>
      <w:r>
        <w:rPr>
          <w:spacing w:val="-1"/>
          <w:sz w:val="24"/>
          <w:szCs w:val="24"/>
        </w:rPr>
        <w:t>r</w:t>
      </w:r>
      <w:r>
        <w:rPr>
          <w:spacing w:val="1"/>
          <w:sz w:val="24"/>
          <w:szCs w:val="24"/>
        </w:rPr>
        <w:t>i</w:t>
      </w:r>
      <w:r>
        <w:rPr>
          <w:sz w:val="24"/>
          <w:szCs w:val="24"/>
        </w:rPr>
        <w:t>als,</w:t>
      </w:r>
      <w:r>
        <w:rPr>
          <w:spacing w:val="-9"/>
          <w:sz w:val="24"/>
          <w:szCs w:val="24"/>
        </w:rPr>
        <w:t xml:space="preserve"> </w:t>
      </w:r>
      <w:r>
        <w:rPr>
          <w:sz w:val="24"/>
          <w:szCs w:val="24"/>
        </w:rPr>
        <w:t>and</w:t>
      </w:r>
      <w:r>
        <w:rPr>
          <w:spacing w:val="-3"/>
          <w:sz w:val="24"/>
          <w:szCs w:val="24"/>
        </w:rPr>
        <w:t xml:space="preserve"> </w:t>
      </w:r>
      <w:r>
        <w:rPr>
          <w:sz w:val="24"/>
          <w:szCs w:val="24"/>
        </w:rPr>
        <w:t>insul</w:t>
      </w:r>
      <w:r>
        <w:rPr>
          <w:spacing w:val="-1"/>
          <w:sz w:val="24"/>
          <w:szCs w:val="24"/>
        </w:rPr>
        <w:t>a</w:t>
      </w:r>
      <w:r>
        <w:rPr>
          <w:sz w:val="24"/>
          <w:szCs w:val="24"/>
        </w:rPr>
        <w:t>ted</w:t>
      </w:r>
      <w:r>
        <w:rPr>
          <w:spacing w:val="-9"/>
          <w:sz w:val="24"/>
          <w:szCs w:val="24"/>
        </w:rPr>
        <w:t xml:space="preserve"> </w:t>
      </w:r>
      <w:r>
        <w:rPr>
          <w:sz w:val="24"/>
          <w:szCs w:val="24"/>
        </w:rPr>
        <w:t>t</w:t>
      </w:r>
      <w:r>
        <w:rPr>
          <w:spacing w:val="-1"/>
          <w:sz w:val="24"/>
          <w:szCs w:val="24"/>
        </w:rPr>
        <w:t>o</w:t>
      </w:r>
      <w:r>
        <w:rPr>
          <w:sz w:val="24"/>
          <w:szCs w:val="24"/>
        </w:rPr>
        <w:t>ols</w:t>
      </w:r>
      <w:r>
        <w:rPr>
          <w:spacing w:val="-5"/>
          <w:sz w:val="24"/>
          <w:szCs w:val="24"/>
        </w:rPr>
        <w:t xml:space="preserve"> </w:t>
      </w:r>
      <w:r>
        <w:rPr>
          <w:spacing w:val="-1"/>
          <w:sz w:val="24"/>
          <w:szCs w:val="24"/>
        </w:rPr>
        <w:t>f</w:t>
      </w:r>
      <w:r>
        <w:rPr>
          <w:sz w:val="24"/>
          <w:szCs w:val="24"/>
        </w:rPr>
        <w:t>or working</w:t>
      </w:r>
      <w:r>
        <w:rPr>
          <w:spacing w:val="-8"/>
          <w:sz w:val="24"/>
          <w:szCs w:val="24"/>
        </w:rPr>
        <w:t xml:space="preserve"> </w:t>
      </w:r>
      <w:r>
        <w:rPr>
          <w:sz w:val="24"/>
          <w:szCs w:val="24"/>
        </w:rPr>
        <w:t>on</w:t>
      </w:r>
      <w:r>
        <w:rPr>
          <w:spacing w:val="-2"/>
          <w:sz w:val="24"/>
          <w:szCs w:val="24"/>
        </w:rPr>
        <w:t xml:space="preserve"> </w:t>
      </w:r>
      <w:r>
        <w:rPr>
          <w:sz w:val="24"/>
          <w:szCs w:val="24"/>
        </w:rPr>
        <w:t>or</w:t>
      </w:r>
      <w:r>
        <w:rPr>
          <w:spacing w:val="-2"/>
          <w:sz w:val="24"/>
          <w:szCs w:val="24"/>
        </w:rPr>
        <w:t xml:space="preserve"> </w:t>
      </w:r>
      <w:r>
        <w:rPr>
          <w:sz w:val="24"/>
          <w:szCs w:val="24"/>
        </w:rPr>
        <w:t>near</w:t>
      </w:r>
      <w:r>
        <w:rPr>
          <w:spacing w:val="-4"/>
          <w:sz w:val="24"/>
          <w:szCs w:val="24"/>
        </w:rPr>
        <w:t xml:space="preserve"> </w:t>
      </w:r>
      <w:r>
        <w:rPr>
          <w:sz w:val="24"/>
          <w:szCs w:val="24"/>
        </w:rPr>
        <w:t>exposed</w:t>
      </w:r>
      <w:r>
        <w:rPr>
          <w:spacing w:val="-8"/>
          <w:sz w:val="24"/>
          <w:szCs w:val="24"/>
        </w:rPr>
        <w:t xml:space="preserve"> </w:t>
      </w:r>
      <w:r>
        <w:rPr>
          <w:sz w:val="24"/>
          <w:szCs w:val="24"/>
        </w:rPr>
        <w:t>energiz</w:t>
      </w:r>
      <w:r>
        <w:rPr>
          <w:spacing w:val="-1"/>
          <w:sz w:val="24"/>
          <w:szCs w:val="24"/>
        </w:rPr>
        <w:t>e</w:t>
      </w:r>
      <w:r>
        <w:rPr>
          <w:sz w:val="24"/>
          <w:szCs w:val="24"/>
        </w:rPr>
        <w:t>d</w:t>
      </w:r>
      <w:r>
        <w:rPr>
          <w:spacing w:val="-9"/>
          <w:sz w:val="24"/>
          <w:szCs w:val="24"/>
        </w:rPr>
        <w:t xml:space="preserve"> </w:t>
      </w:r>
      <w:r>
        <w:rPr>
          <w:sz w:val="24"/>
          <w:szCs w:val="24"/>
        </w:rPr>
        <w:t>parts</w:t>
      </w:r>
      <w:r>
        <w:rPr>
          <w:spacing w:val="-5"/>
          <w:sz w:val="24"/>
          <w:szCs w:val="24"/>
        </w:rPr>
        <w:t xml:space="preserve"> </w:t>
      </w:r>
      <w:r>
        <w:rPr>
          <w:sz w:val="24"/>
          <w:szCs w:val="24"/>
        </w:rPr>
        <w:t>of</w:t>
      </w:r>
      <w:r>
        <w:rPr>
          <w:spacing w:val="-2"/>
          <w:sz w:val="24"/>
          <w:szCs w:val="24"/>
        </w:rPr>
        <w:t xml:space="preserve"> </w:t>
      </w:r>
      <w:r>
        <w:rPr>
          <w:sz w:val="24"/>
          <w:szCs w:val="24"/>
        </w:rPr>
        <w:t>electric eq</w:t>
      </w:r>
      <w:r>
        <w:rPr>
          <w:spacing w:val="-1"/>
          <w:sz w:val="24"/>
          <w:szCs w:val="24"/>
        </w:rPr>
        <w:t>u</w:t>
      </w:r>
      <w:r>
        <w:rPr>
          <w:spacing w:val="1"/>
          <w:sz w:val="24"/>
          <w:szCs w:val="24"/>
        </w:rPr>
        <w:t>i</w:t>
      </w:r>
      <w:r>
        <w:rPr>
          <w:spacing w:val="-1"/>
          <w:sz w:val="24"/>
          <w:szCs w:val="24"/>
        </w:rPr>
        <w:t>p</w:t>
      </w:r>
      <w:r>
        <w:rPr>
          <w:spacing w:val="-2"/>
          <w:sz w:val="24"/>
          <w:szCs w:val="24"/>
        </w:rPr>
        <w:t>m</w:t>
      </w:r>
      <w:r>
        <w:rPr>
          <w:sz w:val="24"/>
          <w:szCs w:val="24"/>
        </w:rPr>
        <w:t>ent.</w:t>
      </w:r>
    </w:p>
    <w:p w14:paraId="6C040817" w14:textId="77777777" w:rsidR="00A7136F" w:rsidRDefault="00A7136F">
      <w:pPr>
        <w:spacing w:line="120" w:lineRule="exact"/>
        <w:rPr>
          <w:sz w:val="12"/>
          <w:szCs w:val="12"/>
        </w:rPr>
      </w:pPr>
    </w:p>
    <w:p w14:paraId="71B74F2A" w14:textId="77777777" w:rsidR="00A7136F" w:rsidRDefault="00B35D2F">
      <w:pPr>
        <w:ind w:left="840" w:right="551"/>
        <w:rPr>
          <w:sz w:val="24"/>
          <w:szCs w:val="24"/>
        </w:rPr>
      </w:pPr>
      <w:r>
        <w:rPr>
          <w:sz w:val="24"/>
          <w:szCs w:val="24"/>
        </w:rPr>
        <w:t>Note:</w:t>
      </w:r>
      <w:r>
        <w:rPr>
          <w:spacing w:val="-5"/>
          <w:sz w:val="24"/>
          <w:szCs w:val="24"/>
        </w:rPr>
        <w:t xml:space="preserve"> </w:t>
      </w:r>
      <w:r>
        <w:rPr>
          <w:sz w:val="24"/>
          <w:szCs w:val="24"/>
        </w:rPr>
        <w:t>For</w:t>
      </w:r>
      <w:r>
        <w:rPr>
          <w:spacing w:val="-3"/>
          <w:sz w:val="24"/>
          <w:szCs w:val="24"/>
        </w:rPr>
        <w:t xml:space="preserve"> </w:t>
      </w:r>
      <w:r>
        <w:rPr>
          <w:sz w:val="24"/>
          <w:szCs w:val="24"/>
        </w:rPr>
        <w:t>t</w:t>
      </w:r>
      <w:r>
        <w:rPr>
          <w:spacing w:val="-1"/>
          <w:sz w:val="24"/>
          <w:szCs w:val="24"/>
        </w:rPr>
        <w:t>h</w:t>
      </w:r>
      <w:r>
        <w:rPr>
          <w:sz w:val="24"/>
          <w:szCs w:val="24"/>
        </w:rPr>
        <w:t>e</w:t>
      </w:r>
      <w:r>
        <w:rPr>
          <w:spacing w:val="-2"/>
          <w:sz w:val="24"/>
          <w:szCs w:val="24"/>
        </w:rPr>
        <w:t xml:space="preserve"> </w:t>
      </w:r>
      <w:r>
        <w:rPr>
          <w:sz w:val="24"/>
          <w:szCs w:val="24"/>
        </w:rPr>
        <w:t>purposes</w:t>
      </w:r>
      <w:r>
        <w:rPr>
          <w:spacing w:val="-9"/>
          <w:sz w:val="24"/>
          <w:szCs w:val="24"/>
        </w:rPr>
        <w:t xml:space="preserve"> </w:t>
      </w:r>
      <w:r>
        <w:rPr>
          <w:spacing w:val="-1"/>
          <w:sz w:val="24"/>
          <w:szCs w:val="24"/>
        </w:rPr>
        <w:t>o</w:t>
      </w:r>
      <w:r>
        <w:rPr>
          <w:sz w:val="24"/>
          <w:szCs w:val="24"/>
        </w:rPr>
        <w:t>f</w:t>
      </w:r>
      <w:r>
        <w:rPr>
          <w:spacing w:val="-2"/>
          <w:sz w:val="24"/>
          <w:szCs w:val="24"/>
        </w:rPr>
        <w:t xml:space="preserve"> </w:t>
      </w:r>
      <w:r>
        <w:rPr>
          <w:sz w:val="24"/>
          <w:szCs w:val="24"/>
        </w:rPr>
        <w:t>this</w:t>
      </w:r>
      <w:r>
        <w:rPr>
          <w:spacing w:val="-3"/>
          <w:sz w:val="24"/>
          <w:szCs w:val="24"/>
        </w:rPr>
        <w:t xml:space="preserve"> </w:t>
      </w:r>
      <w:r>
        <w:rPr>
          <w:sz w:val="24"/>
          <w:szCs w:val="24"/>
        </w:rPr>
        <w:t>se</w:t>
      </w:r>
      <w:r>
        <w:rPr>
          <w:spacing w:val="-1"/>
          <w:sz w:val="24"/>
          <w:szCs w:val="24"/>
        </w:rPr>
        <w:t>c</w:t>
      </w:r>
      <w:r>
        <w:rPr>
          <w:sz w:val="24"/>
          <w:szCs w:val="24"/>
        </w:rPr>
        <w:t>tio</w:t>
      </w:r>
      <w:r>
        <w:rPr>
          <w:spacing w:val="-1"/>
          <w:sz w:val="24"/>
          <w:szCs w:val="24"/>
        </w:rPr>
        <w:t>n</w:t>
      </w:r>
      <w:r>
        <w:rPr>
          <w:sz w:val="24"/>
          <w:szCs w:val="24"/>
        </w:rPr>
        <w:t>,</w:t>
      </w:r>
      <w:r>
        <w:rPr>
          <w:spacing w:val="-7"/>
          <w:sz w:val="24"/>
          <w:szCs w:val="24"/>
        </w:rPr>
        <w:t xml:space="preserve"> </w:t>
      </w:r>
      <w:r>
        <w:rPr>
          <w:sz w:val="24"/>
          <w:szCs w:val="24"/>
        </w:rPr>
        <w:t>a person</w:t>
      </w:r>
      <w:r>
        <w:rPr>
          <w:spacing w:val="-6"/>
          <w:sz w:val="24"/>
          <w:szCs w:val="24"/>
        </w:rPr>
        <w:t xml:space="preserve"> </w:t>
      </w:r>
      <w:r>
        <w:rPr>
          <w:sz w:val="24"/>
          <w:szCs w:val="24"/>
        </w:rPr>
        <w:t>must</w:t>
      </w:r>
      <w:r>
        <w:rPr>
          <w:spacing w:val="-5"/>
          <w:sz w:val="24"/>
          <w:szCs w:val="24"/>
        </w:rPr>
        <w:t xml:space="preserve"> </w:t>
      </w:r>
      <w:r>
        <w:rPr>
          <w:sz w:val="24"/>
          <w:szCs w:val="24"/>
        </w:rPr>
        <w:t>have</w:t>
      </w:r>
      <w:r>
        <w:rPr>
          <w:spacing w:val="-5"/>
          <w:sz w:val="24"/>
          <w:szCs w:val="24"/>
        </w:rPr>
        <w:t xml:space="preserve"> </w:t>
      </w:r>
      <w:r>
        <w:rPr>
          <w:sz w:val="24"/>
          <w:szCs w:val="24"/>
        </w:rPr>
        <w:t>this</w:t>
      </w:r>
      <w:r>
        <w:rPr>
          <w:spacing w:val="-3"/>
          <w:sz w:val="24"/>
          <w:szCs w:val="24"/>
        </w:rPr>
        <w:t xml:space="preserve"> </w:t>
      </w:r>
      <w:r>
        <w:rPr>
          <w:sz w:val="24"/>
          <w:szCs w:val="24"/>
        </w:rPr>
        <w:t>training</w:t>
      </w:r>
      <w:r>
        <w:rPr>
          <w:spacing w:val="-7"/>
          <w:sz w:val="24"/>
          <w:szCs w:val="24"/>
        </w:rPr>
        <w:t xml:space="preserve"> </w:t>
      </w:r>
      <w:r>
        <w:rPr>
          <w:sz w:val="24"/>
          <w:szCs w:val="24"/>
        </w:rPr>
        <w:t>in</w:t>
      </w:r>
      <w:r>
        <w:rPr>
          <w:spacing w:val="-2"/>
          <w:sz w:val="24"/>
          <w:szCs w:val="24"/>
        </w:rPr>
        <w:t xml:space="preserve"> </w:t>
      </w:r>
      <w:r>
        <w:rPr>
          <w:sz w:val="24"/>
          <w:szCs w:val="24"/>
        </w:rPr>
        <w:t>order</w:t>
      </w:r>
      <w:r>
        <w:rPr>
          <w:spacing w:val="-5"/>
          <w:sz w:val="24"/>
          <w:szCs w:val="24"/>
        </w:rPr>
        <w:t xml:space="preserve"> </w:t>
      </w:r>
      <w:r>
        <w:rPr>
          <w:sz w:val="24"/>
          <w:szCs w:val="24"/>
        </w:rPr>
        <w:t>to</w:t>
      </w:r>
      <w:r>
        <w:rPr>
          <w:spacing w:val="-2"/>
          <w:sz w:val="24"/>
          <w:szCs w:val="24"/>
        </w:rPr>
        <w:t xml:space="preserve"> </w:t>
      </w:r>
      <w:r>
        <w:rPr>
          <w:sz w:val="24"/>
          <w:szCs w:val="24"/>
        </w:rPr>
        <w:t>be considered</w:t>
      </w:r>
      <w:r>
        <w:rPr>
          <w:spacing w:val="-10"/>
          <w:sz w:val="24"/>
          <w:szCs w:val="24"/>
        </w:rPr>
        <w:t xml:space="preserve"> </w:t>
      </w:r>
      <w:r>
        <w:rPr>
          <w:sz w:val="24"/>
          <w:szCs w:val="24"/>
        </w:rPr>
        <w:t>a qualified</w:t>
      </w:r>
      <w:r>
        <w:rPr>
          <w:spacing w:val="-9"/>
          <w:sz w:val="24"/>
          <w:szCs w:val="24"/>
        </w:rPr>
        <w:t xml:space="preserve"> </w:t>
      </w:r>
      <w:r>
        <w:rPr>
          <w:sz w:val="24"/>
          <w:szCs w:val="24"/>
        </w:rPr>
        <w:t>person.</w:t>
      </w:r>
    </w:p>
    <w:p w14:paraId="2065055B" w14:textId="77777777" w:rsidR="00A7136F" w:rsidRDefault="00A7136F">
      <w:pPr>
        <w:spacing w:before="6" w:line="180" w:lineRule="exact"/>
        <w:rPr>
          <w:sz w:val="19"/>
          <w:szCs w:val="19"/>
        </w:rPr>
      </w:pPr>
    </w:p>
    <w:p w14:paraId="5E8B3AB7" w14:textId="77777777" w:rsidR="00A7136F" w:rsidRDefault="00A7136F">
      <w:pPr>
        <w:spacing w:line="200" w:lineRule="exact"/>
      </w:pPr>
    </w:p>
    <w:p w14:paraId="1E586356" w14:textId="77777777" w:rsidR="00A7136F" w:rsidRDefault="00B35D2F">
      <w:pPr>
        <w:ind w:left="480" w:right="72"/>
        <w:rPr>
          <w:sz w:val="24"/>
          <w:szCs w:val="24"/>
        </w:rPr>
      </w:pPr>
      <w:r>
        <w:rPr>
          <w:b/>
          <w:sz w:val="24"/>
          <w:szCs w:val="24"/>
        </w:rPr>
        <w:t>2.</w:t>
      </w:r>
      <w:r>
        <w:rPr>
          <w:b/>
          <w:spacing w:val="58"/>
          <w:sz w:val="24"/>
          <w:szCs w:val="24"/>
        </w:rPr>
        <w:t xml:space="preserve"> </w:t>
      </w:r>
      <w:r>
        <w:rPr>
          <w:sz w:val="24"/>
          <w:szCs w:val="24"/>
        </w:rPr>
        <w:t>How</w:t>
      </w:r>
      <w:r>
        <w:rPr>
          <w:spacing w:val="-5"/>
          <w:sz w:val="24"/>
          <w:szCs w:val="24"/>
        </w:rPr>
        <w:t xml:space="preserve"> </w:t>
      </w:r>
      <w:r>
        <w:rPr>
          <w:spacing w:val="-2"/>
          <w:sz w:val="24"/>
          <w:szCs w:val="24"/>
        </w:rPr>
        <w:t>m</w:t>
      </w:r>
      <w:r>
        <w:rPr>
          <w:spacing w:val="1"/>
          <w:sz w:val="24"/>
          <w:szCs w:val="24"/>
        </w:rPr>
        <w:t>u</w:t>
      </w:r>
      <w:r>
        <w:rPr>
          <w:sz w:val="24"/>
          <w:szCs w:val="24"/>
        </w:rPr>
        <w:t>ch</w:t>
      </w:r>
      <w:r>
        <w:rPr>
          <w:spacing w:val="-5"/>
          <w:sz w:val="24"/>
          <w:szCs w:val="24"/>
        </w:rPr>
        <w:t xml:space="preserve"> </w:t>
      </w:r>
      <w:r>
        <w:rPr>
          <w:sz w:val="24"/>
          <w:szCs w:val="24"/>
        </w:rPr>
        <w:t>cover</w:t>
      </w:r>
      <w:r>
        <w:rPr>
          <w:spacing w:val="-5"/>
          <w:sz w:val="24"/>
          <w:szCs w:val="24"/>
        </w:rPr>
        <w:t xml:space="preserve"> </w:t>
      </w:r>
      <w:r>
        <w:rPr>
          <w:sz w:val="24"/>
          <w:szCs w:val="24"/>
        </w:rPr>
        <w:t>is</w:t>
      </w:r>
      <w:r>
        <w:rPr>
          <w:spacing w:val="-2"/>
          <w:sz w:val="24"/>
          <w:szCs w:val="24"/>
        </w:rPr>
        <w:t xml:space="preserve"> </w:t>
      </w:r>
      <w:r>
        <w:rPr>
          <w:sz w:val="24"/>
          <w:szCs w:val="24"/>
        </w:rPr>
        <w:t>required</w:t>
      </w:r>
      <w:r>
        <w:rPr>
          <w:spacing w:val="-8"/>
          <w:sz w:val="24"/>
          <w:szCs w:val="24"/>
        </w:rPr>
        <w:t xml:space="preserve"> </w:t>
      </w:r>
      <w:r>
        <w:rPr>
          <w:sz w:val="24"/>
          <w:szCs w:val="24"/>
        </w:rPr>
        <w:t>if</w:t>
      </w:r>
      <w:r>
        <w:rPr>
          <w:spacing w:val="-1"/>
          <w:sz w:val="24"/>
          <w:szCs w:val="24"/>
        </w:rPr>
        <w:t xml:space="preserve"> </w:t>
      </w:r>
      <w:r>
        <w:rPr>
          <w:sz w:val="24"/>
          <w:szCs w:val="24"/>
        </w:rPr>
        <w:t>you</w:t>
      </w:r>
      <w:r>
        <w:rPr>
          <w:spacing w:val="-4"/>
          <w:sz w:val="24"/>
          <w:szCs w:val="24"/>
        </w:rPr>
        <w:t xml:space="preserve"> </w:t>
      </w:r>
      <w:r>
        <w:rPr>
          <w:sz w:val="24"/>
          <w:szCs w:val="24"/>
        </w:rPr>
        <w:t>are</w:t>
      </w:r>
      <w:r>
        <w:rPr>
          <w:spacing w:val="-3"/>
          <w:sz w:val="24"/>
          <w:szCs w:val="24"/>
        </w:rPr>
        <w:t xml:space="preserve"> </w:t>
      </w:r>
      <w:r>
        <w:rPr>
          <w:sz w:val="24"/>
          <w:szCs w:val="24"/>
        </w:rPr>
        <w:t>worki</w:t>
      </w:r>
      <w:r>
        <w:rPr>
          <w:spacing w:val="-1"/>
          <w:sz w:val="24"/>
          <w:szCs w:val="24"/>
        </w:rPr>
        <w:t>n</w:t>
      </w:r>
      <w:r>
        <w:rPr>
          <w:sz w:val="24"/>
          <w:szCs w:val="24"/>
        </w:rPr>
        <w:t>g</w:t>
      </w:r>
      <w:r>
        <w:rPr>
          <w:spacing w:val="-8"/>
          <w:sz w:val="24"/>
          <w:szCs w:val="24"/>
        </w:rPr>
        <w:t xml:space="preserve"> </w:t>
      </w:r>
      <w:r>
        <w:rPr>
          <w:sz w:val="24"/>
          <w:szCs w:val="24"/>
        </w:rPr>
        <w:t>on</w:t>
      </w:r>
      <w:r>
        <w:rPr>
          <w:spacing w:val="-2"/>
          <w:sz w:val="24"/>
          <w:szCs w:val="24"/>
        </w:rPr>
        <w:t xml:space="preserve"> </w:t>
      </w:r>
      <w:r>
        <w:rPr>
          <w:sz w:val="24"/>
          <w:szCs w:val="24"/>
        </w:rPr>
        <w:t>the</w:t>
      </w:r>
      <w:r>
        <w:rPr>
          <w:spacing w:val="-3"/>
          <w:sz w:val="24"/>
          <w:szCs w:val="24"/>
        </w:rPr>
        <w:t xml:space="preserve"> </w:t>
      </w:r>
      <w:r>
        <w:rPr>
          <w:sz w:val="24"/>
          <w:szCs w:val="24"/>
        </w:rPr>
        <w:t>center</w:t>
      </w:r>
      <w:r>
        <w:rPr>
          <w:spacing w:val="-6"/>
          <w:sz w:val="24"/>
          <w:szCs w:val="24"/>
        </w:rPr>
        <w:t xml:space="preserve"> </w:t>
      </w:r>
      <w:r>
        <w:rPr>
          <w:sz w:val="24"/>
          <w:szCs w:val="24"/>
        </w:rPr>
        <w:t>phase</w:t>
      </w:r>
      <w:r>
        <w:rPr>
          <w:spacing w:val="-5"/>
          <w:sz w:val="24"/>
          <w:szCs w:val="24"/>
        </w:rPr>
        <w:t xml:space="preserve"> </w:t>
      </w:r>
      <w:r>
        <w:rPr>
          <w:sz w:val="24"/>
          <w:szCs w:val="24"/>
        </w:rPr>
        <w:t>of</w:t>
      </w:r>
      <w:r>
        <w:rPr>
          <w:spacing w:val="-2"/>
          <w:sz w:val="24"/>
          <w:szCs w:val="24"/>
        </w:rPr>
        <w:t xml:space="preserve"> </w:t>
      </w:r>
      <w:r>
        <w:rPr>
          <w:sz w:val="24"/>
          <w:szCs w:val="24"/>
        </w:rPr>
        <w:t>a 3</w:t>
      </w:r>
      <w:r>
        <w:rPr>
          <w:spacing w:val="-1"/>
          <w:sz w:val="24"/>
          <w:szCs w:val="24"/>
        </w:rPr>
        <w:t xml:space="preserve"> </w:t>
      </w:r>
      <w:r>
        <w:rPr>
          <w:sz w:val="24"/>
          <w:szCs w:val="24"/>
        </w:rPr>
        <w:t>phase</w:t>
      </w:r>
      <w:r>
        <w:rPr>
          <w:spacing w:val="-5"/>
          <w:sz w:val="24"/>
          <w:szCs w:val="24"/>
        </w:rPr>
        <w:t xml:space="preserve"> </w:t>
      </w:r>
      <w:r>
        <w:rPr>
          <w:sz w:val="24"/>
          <w:szCs w:val="24"/>
        </w:rPr>
        <w:t>circuit on cross</w:t>
      </w:r>
      <w:r>
        <w:rPr>
          <w:spacing w:val="-5"/>
          <w:sz w:val="24"/>
          <w:szCs w:val="24"/>
        </w:rPr>
        <w:t xml:space="preserve"> </w:t>
      </w:r>
      <w:r>
        <w:rPr>
          <w:sz w:val="24"/>
          <w:szCs w:val="24"/>
        </w:rPr>
        <w:t>ar</w:t>
      </w:r>
      <w:r>
        <w:rPr>
          <w:spacing w:val="-2"/>
          <w:sz w:val="24"/>
          <w:szCs w:val="24"/>
        </w:rPr>
        <w:t>m</w:t>
      </w:r>
      <w:r>
        <w:rPr>
          <w:sz w:val="24"/>
          <w:szCs w:val="24"/>
        </w:rPr>
        <w:t>s?</w:t>
      </w:r>
    </w:p>
    <w:p w14:paraId="3FE7A073" w14:textId="77777777" w:rsidR="00A7136F" w:rsidRDefault="00A7136F">
      <w:pPr>
        <w:spacing w:before="16" w:line="260" w:lineRule="exact"/>
        <w:rPr>
          <w:sz w:val="26"/>
          <w:szCs w:val="26"/>
        </w:rPr>
      </w:pPr>
    </w:p>
    <w:p w14:paraId="34033D2F" w14:textId="77777777" w:rsidR="00A7136F" w:rsidRDefault="00B35D2F">
      <w:pPr>
        <w:ind w:left="480" w:right="134"/>
        <w:rPr>
          <w:sz w:val="24"/>
          <w:szCs w:val="24"/>
        </w:rPr>
      </w:pPr>
      <w:r>
        <w:rPr>
          <w:sz w:val="24"/>
          <w:szCs w:val="24"/>
        </w:rPr>
        <w:t>A:</w:t>
      </w:r>
      <w:r>
        <w:rPr>
          <w:spacing w:val="58"/>
          <w:sz w:val="24"/>
          <w:szCs w:val="24"/>
        </w:rPr>
        <w:t xml:space="preserve"> </w:t>
      </w:r>
      <w:r>
        <w:rPr>
          <w:sz w:val="24"/>
          <w:szCs w:val="24"/>
        </w:rPr>
        <w:t>If</w:t>
      </w:r>
      <w:r>
        <w:rPr>
          <w:spacing w:val="-2"/>
          <w:sz w:val="24"/>
          <w:szCs w:val="24"/>
        </w:rPr>
        <w:t xml:space="preserve"> </w:t>
      </w:r>
      <w:r>
        <w:rPr>
          <w:sz w:val="24"/>
          <w:szCs w:val="24"/>
        </w:rPr>
        <w:t>an</w:t>
      </w:r>
      <w:r>
        <w:rPr>
          <w:spacing w:val="-2"/>
          <w:sz w:val="24"/>
          <w:szCs w:val="24"/>
        </w:rPr>
        <w:t xml:space="preserve"> </w:t>
      </w:r>
      <w:r>
        <w:rPr>
          <w:sz w:val="24"/>
          <w:szCs w:val="24"/>
        </w:rPr>
        <w:t>employee(s)</w:t>
      </w:r>
      <w:r>
        <w:rPr>
          <w:spacing w:val="-12"/>
          <w:sz w:val="24"/>
          <w:szCs w:val="24"/>
        </w:rPr>
        <w:t xml:space="preserve"> </w:t>
      </w:r>
      <w:r>
        <w:rPr>
          <w:sz w:val="24"/>
          <w:szCs w:val="24"/>
        </w:rPr>
        <w:t>is</w:t>
      </w:r>
      <w:r>
        <w:rPr>
          <w:spacing w:val="-2"/>
          <w:sz w:val="24"/>
          <w:szCs w:val="24"/>
        </w:rPr>
        <w:t xml:space="preserve"> </w:t>
      </w:r>
      <w:r>
        <w:rPr>
          <w:sz w:val="24"/>
          <w:szCs w:val="24"/>
        </w:rPr>
        <w:t>working</w:t>
      </w:r>
      <w:r>
        <w:rPr>
          <w:spacing w:val="-8"/>
          <w:sz w:val="24"/>
          <w:szCs w:val="24"/>
        </w:rPr>
        <w:t xml:space="preserve"> </w:t>
      </w:r>
      <w:r>
        <w:rPr>
          <w:sz w:val="24"/>
          <w:szCs w:val="24"/>
        </w:rPr>
        <w:t>on</w:t>
      </w:r>
      <w:r>
        <w:rPr>
          <w:spacing w:val="-2"/>
          <w:sz w:val="24"/>
          <w:szCs w:val="24"/>
        </w:rPr>
        <w:t xml:space="preserve"> </w:t>
      </w:r>
      <w:r>
        <w:rPr>
          <w:sz w:val="24"/>
          <w:szCs w:val="24"/>
        </w:rPr>
        <w:t>the</w:t>
      </w:r>
      <w:r>
        <w:rPr>
          <w:spacing w:val="-3"/>
          <w:sz w:val="24"/>
          <w:szCs w:val="24"/>
        </w:rPr>
        <w:t xml:space="preserve"> </w:t>
      </w:r>
      <w:r>
        <w:rPr>
          <w:sz w:val="24"/>
          <w:szCs w:val="24"/>
        </w:rPr>
        <w:t>cent</w:t>
      </w:r>
      <w:r>
        <w:rPr>
          <w:spacing w:val="-1"/>
          <w:sz w:val="24"/>
          <w:szCs w:val="24"/>
        </w:rPr>
        <w:t>e</w:t>
      </w:r>
      <w:r>
        <w:rPr>
          <w:sz w:val="24"/>
          <w:szCs w:val="24"/>
        </w:rPr>
        <w:t>r</w:t>
      </w:r>
      <w:r>
        <w:rPr>
          <w:spacing w:val="-1"/>
          <w:sz w:val="24"/>
          <w:szCs w:val="24"/>
        </w:rPr>
        <w:t xml:space="preserve"> </w:t>
      </w:r>
      <w:r>
        <w:rPr>
          <w:sz w:val="24"/>
          <w:szCs w:val="24"/>
        </w:rPr>
        <w:t>phase</w:t>
      </w:r>
      <w:r>
        <w:rPr>
          <w:spacing w:val="-5"/>
          <w:sz w:val="24"/>
          <w:szCs w:val="24"/>
        </w:rPr>
        <w:t xml:space="preserve"> </w:t>
      </w:r>
      <w:r>
        <w:rPr>
          <w:sz w:val="24"/>
          <w:szCs w:val="24"/>
        </w:rPr>
        <w:t>on</w:t>
      </w:r>
      <w:r>
        <w:rPr>
          <w:spacing w:val="-2"/>
          <w:sz w:val="24"/>
          <w:szCs w:val="24"/>
        </w:rPr>
        <w:t xml:space="preserve"> </w:t>
      </w:r>
      <w:r>
        <w:rPr>
          <w:sz w:val="24"/>
          <w:szCs w:val="24"/>
        </w:rPr>
        <w:t>all configur</w:t>
      </w:r>
      <w:r>
        <w:rPr>
          <w:spacing w:val="-2"/>
          <w:sz w:val="24"/>
          <w:szCs w:val="24"/>
        </w:rPr>
        <w:t>a</w:t>
      </w:r>
      <w:r>
        <w:rPr>
          <w:sz w:val="24"/>
          <w:szCs w:val="24"/>
        </w:rPr>
        <w:t>tions,</w:t>
      </w:r>
      <w:r>
        <w:rPr>
          <w:spacing w:val="-15"/>
          <w:sz w:val="24"/>
          <w:szCs w:val="24"/>
        </w:rPr>
        <w:t xml:space="preserve"> </w:t>
      </w:r>
      <w:r>
        <w:rPr>
          <w:sz w:val="24"/>
          <w:szCs w:val="24"/>
        </w:rPr>
        <w:t>all conductors, equip</w:t>
      </w:r>
      <w:r>
        <w:rPr>
          <w:spacing w:val="-2"/>
          <w:sz w:val="24"/>
          <w:szCs w:val="24"/>
        </w:rPr>
        <w:t>m</w:t>
      </w:r>
      <w:r>
        <w:rPr>
          <w:sz w:val="24"/>
          <w:szCs w:val="24"/>
        </w:rPr>
        <w:t>ent</w:t>
      </w:r>
      <w:r>
        <w:rPr>
          <w:spacing w:val="-10"/>
          <w:sz w:val="24"/>
          <w:szCs w:val="24"/>
        </w:rPr>
        <w:t xml:space="preserve"> </w:t>
      </w:r>
      <w:r>
        <w:rPr>
          <w:sz w:val="24"/>
          <w:szCs w:val="24"/>
        </w:rPr>
        <w:t>and</w:t>
      </w:r>
      <w:r>
        <w:rPr>
          <w:spacing w:val="-3"/>
          <w:sz w:val="24"/>
          <w:szCs w:val="24"/>
        </w:rPr>
        <w:t xml:space="preserve"> </w:t>
      </w:r>
      <w:r>
        <w:rPr>
          <w:sz w:val="24"/>
          <w:szCs w:val="24"/>
        </w:rPr>
        <w:t>paths</w:t>
      </w:r>
      <w:r>
        <w:rPr>
          <w:spacing w:val="-5"/>
          <w:sz w:val="24"/>
          <w:szCs w:val="24"/>
        </w:rPr>
        <w:t xml:space="preserve"> </w:t>
      </w:r>
      <w:r>
        <w:rPr>
          <w:sz w:val="24"/>
          <w:szCs w:val="24"/>
        </w:rPr>
        <w:t>to</w:t>
      </w:r>
      <w:r>
        <w:rPr>
          <w:spacing w:val="-2"/>
          <w:sz w:val="24"/>
          <w:szCs w:val="24"/>
        </w:rPr>
        <w:t xml:space="preserve"> </w:t>
      </w:r>
      <w:r>
        <w:rPr>
          <w:sz w:val="24"/>
          <w:szCs w:val="24"/>
        </w:rPr>
        <w:t>ground</w:t>
      </w:r>
      <w:r>
        <w:rPr>
          <w:spacing w:val="-7"/>
          <w:sz w:val="24"/>
          <w:szCs w:val="24"/>
        </w:rPr>
        <w:t xml:space="preserve"> </w:t>
      </w:r>
      <w:r>
        <w:rPr>
          <w:sz w:val="24"/>
          <w:szCs w:val="24"/>
        </w:rPr>
        <w:t>within</w:t>
      </w:r>
      <w:r>
        <w:rPr>
          <w:spacing w:val="-6"/>
          <w:sz w:val="24"/>
          <w:szCs w:val="24"/>
        </w:rPr>
        <w:t xml:space="preserve"> </w:t>
      </w:r>
      <w:r>
        <w:rPr>
          <w:b/>
          <w:sz w:val="24"/>
          <w:szCs w:val="24"/>
        </w:rPr>
        <w:t>M.A.D.</w:t>
      </w:r>
      <w:r>
        <w:rPr>
          <w:b/>
          <w:spacing w:val="-8"/>
          <w:sz w:val="24"/>
          <w:szCs w:val="24"/>
        </w:rPr>
        <w:t xml:space="preserve"> </w:t>
      </w:r>
      <w:r>
        <w:rPr>
          <w:sz w:val="24"/>
          <w:szCs w:val="24"/>
        </w:rPr>
        <w:t>[including</w:t>
      </w:r>
      <w:r>
        <w:rPr>
          <w:spacing w:val="-10"/>
          <w:sz w:val="24"/>
          <w:szCs w:val="24"/>
        </w:rPr>
        <w:t xml:space="preserve"> </w:t>
      </w:r>
      <w:r>
        <w:rPr>
          <w:sz w:val="24"/>
          <w:szCs w:val="24"/>
        </w:rPr>
        <w:t>extended</w:t>
      </w:r>
      <w:r>
        <w:rPr>
          <w:spacing w:val="-9"/>
          <w:sz w:val="24"/>
          <w:szCs w:val="24"/>
        </w:rPr>
        <w:t xml:space="preserve"> </w:t>
      </w:r>
      <w:r>
        <w:rPr>
          <w:sz w:val="24"/>
          <w:szCs w:val="24"/>
        </w:rPr>
        <w:t>reach]</w:t>
      </w:r>
      <w:r>
        <w:rPr>
          <w:spacing w:val="-6"/>
          <w:sz w:val="24"/>
          <w:szCs w:val="24"/>
        </w:rPr>
        <w:t xml:space="preserve"> </w:t>
      </w:r>
      <w:r>
        <w:rPr>
          <w:sz w:val="24"/>
          <w:szCs w:val="24"/>
        </w:rPr>
        <w:t>effective</w:t>
      </w:r>
      <w:r>
        <w:rPr>
          <w:spacing w:val="-8"/>
          <w:sz w:val="24"/>
          <w:szCs w:val="24"/>
        </w:rPr>
        <w:t xml:space="preserve"> </w:t>
      </w:r>
      <w:r>
        <w:rPr>
          <w:sz w:val="24"/>
          <w:szCs w:val="24"/>
        </w:rPr>
        <w:t>cover-up (IPE)</w:t>
      </w:r>
      <w:r>
        <w:rPr>
          <w:spacing w:val="-5"/>
          <w:sz w:val="24"/>
          <w:szCs w:val="24"/>
        </w:rPr>
        <w:t xml:space="preserve"> </w:t>
      </w:r>
      <w:r>
        <w:rPr>
          <w:spacing w:val="-2"/>
          <w:sz w:val="24"/>
          <w:szCs w:val="24"/>
        </w:rPr>
        <w:t>m</w:t>
      </w:r>
      <w:r>
        <w:rPr>
          <w:sz w:val="24"/>
          <w:szCs w:val="24"/>
        </w:rPr>
        <w:t>ust</w:t>
      </w:r>
      <w:r>
        <w:rPr>
          <w:spacing w:val="-5"/>
          <w:sz w:val="24"/>
          <w:szCs w:val="24"/>
        </w:rPr>
        <w:t xml:space="preserve"> </w:t>
      </w:r>
      <w:r>
        <w:rPr>
          <w:sz w:val="24"/>
          <w:szCs w:val="24"/>
        </w:rPr>
        <w:t>be</w:t>
      </w:r>
      <w:r>
        <w:rPr>
          <w:spacing w:val="-2"/>
          <w:sz w:val="24"/>
          <w:szCs w:val="24"/>
        </w:rPr>
        <w:t xml:space="preserve"> </w:t>
      </w:r>
      <w:r>
        <w:rPr>
          <w:sz w:val="24"/>
          <w:szCs w:val="24"/>
        </w:rPr>
        <w:t>installed</w:t>
      </w:r>
      <w:r>
        <w:rPr>
          <w:spacing w:val="-8"/>
          <w:sz w:val="24"/>
          <w:szCs w:val="24"/>
        </w:rPr>
        <w:t xml:space="preserve"> </w:t>
      </w:r>
      <w:r>
        <w:rPr>
          <w:sz w:val="24"/>
          <w:szCs w:val="24"/>
        </w:rPr>
        <w:t>for</w:t>
      </w:r>
      <w:r>
        <w:rPr>
          <w:spacing w:val="-3"/>
          <w:sz w:val="24"/>
          <w:szCs w:val="24"/>
        </w:rPr>
        <w:t xml:space="preserve"> </w:t>
      </w:r>
      <w:r>
        <w:rPr>
          <w:sz w:val="24"/>
          <w:szCs w:val="24"/>
        </w:rPr>
        <w:t>the</w:t>
      </w:r>
      <w:r>
        <w:rPr>
          <w:spacing w:val="-3"/>
          <w:sz w:val="24"/>
          <w:szCs w:val="24"/>
        </w:rPr>
        <w:t xml:space="preserve"> </w:t>
      </w:r>
      <w:r>
        <w:rPr>
          <w:sz w:val="24"/>
          <w:szCs w:val="24"/>
        </w:rPr>
        <w:t>given</w:t>
      </w:r>
      <w:r>
        <w:rPr>
          <w:spacing w:val="-5"/>
          <w:sz w:val="24"/>
          <w:szCs w:val="24"/>
        </w:rPr>
        <w:t xml:space="preserve"> </w:t>
      </w:r>
      <w:r>
        <w:rPr>
          <w:sz w:val="24"/>
          <w:szCs w:val="24"/>
        </w:rPr>
        <w:t>voltage</w:t>
      </w:r>
      <w:r>
        <w:rPr>
          <w:spacing w:val="-7"/>
          <w:sz w:val="24"/>
          <w:szCs w:val="24"/>
        </w:rPr>
        <w:t xml:space="preserve"> </w:t>
      </w:r>
      <w:r>
        <w:rPr>
          <w:sz w:val="24"/>
          <w:szCs w:val="24"/>
        </w:rPr>
        <w:t>being</w:t>
      </w:r>
      <w:r>
        <w:rPr>
          <w:spacing w:val="-5"/>
          <w:sz w:val="24"/>
          <w:szCs w:val="24"/>
        </w:rPr>
        <w:t xml:space="preserve"> </w:t>
      </w:r>
      <w:r>
        <w:rPr>
          <w:sz w:val="24"/>
          <w:szCs w:val="24"/>
        </w:rPr>
        <w:t>covered.</w:t>
      </w:r>
    </w:p>
    <w:p w14:paraId="7B4F1301" w14:textId="77777777" w:rsidR="00A7136F" w:rsidRDefault="00A7136F">
      <w:pPr>
        <w:spacing w:before="17" w:line="260" w:lineRule="exact"/>
        <w:rPr>
          <w:sz w:val="26"/>
          <w:szCs w:val="26"/>
        </w:rPr>
      </w:pPr>
    </w:p>
    <w:p w14:paraId="239912E3" w14:textId="77777777" w:rsidR="00A7136F" w:rsidRDefault="00B35D2F">
      <w:pPr>
        <w:tabs>
          <w:tab w:val="left" w:pos="1560"/>
        </w:tabs>
        <w:ind w:left="1560" w:right="756" w:hanging="360"/>
        <w:jc w:val="both"/>
        <w:rPr>
          <w:sz w:val="24"/>
          <w:szCs w:val="24"/>
        </w:rPr>
      </w:pPr>
      <w:r>
        <w:rPr>
          <w:sz w:val="24"/>
          <w:szCs w:val="24"/>
        </w:rPr>
        <w:tab/>
        <w:t>The</w:t>
      </w:r>
      <w:r>
        <w:rPr>
          <w:spacing w:val="1"/>
          <w:sz w:val="24"/>
          <w:szCs w:val="24"/>
        </w:rPr>
        <w:t xml:space="preserve"> </w:t>
      </w:r>
      <w:r>
        <w:rPr>
          <w:sz w:val="24"/>
          <w:szCs w:val="24"/>
        </w:rPr>
        <w:t>term</w:t>
      </w:r>
      <w:r>
        <w:rPr>
          <w:spacing w:val="-1"/>
          <w:sz w:val="24"/>
          <w:szCs w:val="24"/>
        </w:rPr>
        <w:t xml:space="preserve"> </w:t>
      </w:r>
      <w:r>
        <w:rPr>
          <w:sz w:val="24"/>
          <w:szCs w:val="24"/>
        </w:rPr>
        <w:t>“</w:t>
      </w:r>
      <w:r>
        <w:rPr>
          <w:spacing w:val="-1"/>
          <w:sz w:val="24"/>
          <w:szCs w:val="24"/>
        </w:rPr>
        <w:t>eff</w:t>
      </w:r>
      <w:r>
        <w:rPr>
          <w:sz w:val="24"/>
          <w:szCs w:val="24"/>
        </w:rPr>
        <w:t>ective</w:t>
      </w:r>
      <w:r>
        <w:rPr>
          <w:spacing w:val="3"/>
          <w:sz w:val="24"/>
          <w:szCs w:val="24"/>
        </w:rPr>
        <w:t xml:space="preserve"> </w:t>
      </w:r>
      <w:r>
        <w:rPr>
          <w:sz w:val="24"/>
          <w:szCs w:val="24"/>
        </w:rPr>
        <w:t>co</w:t>
      </w:r>
      <w:r>
        <w:rPr>
          <w:spacing w:val="-1"/>
          <w:sz w:val="24"/>
          <w:szCs w:val="24"/>
        </w:rPr>
        <w:t>v</w:t>
      </w:r>
      <w:r>
        <w:rPr>
          <w:sz w:val="24"/>
          <w:szCs w:val="24"/>
        </w:rPr>
        <w:t>er-up”</w:t>
      </w:r>
      <w:r>
        <w:rPr>
          <w:spacing w:val="-5"/>
          <w:sz w:val="24"/>
          <w:szCs w:val="24"/>
        </w:rPr>
        <w:t xml:space="preserve"> </w:t>
      </w:r>
      <w:r>
        <w:rPr>
          <w:sz w:val="24"/>
          <w:szCs w:val="24"/>
        </w:rPr>
        <w:t>is</w:t>
      </w:r>
      <w:r>
        <w:rPr>
          <w:spacing w:val="3"/>
          <w:sz w:val="24"/>
          <w:szCs w:val="24"/>
        </w:rPr>
        <w:t xml:space="preserve"> </w:t>
      </w:r>
      <w:r>
        <w:rPr>
          <w:spacing w:val="-1"/>
          <w:sz w:val="24"/>
          <w:szCs w:val="24"/>
        </w:rPr>
        <w:t>u</w:t>
      </w:r>
      <w:r>
        <w:rPr>
          <w:sz w:val="24"/>
          <w:szCs w:val="24"/>
        </w:rPr>
        <w:t>s</w:t>
      </w:r>
      <w:r>
        <w:rPr>
          <w:spacing w:val="-1"/>
          <w:sz w:val="24"/>
          <w:szCs w:val="24"/>
        </w:rPr>
        <w:t>e</w:t>
      </w:r>
      <w:r>
        <w:rPr>
          <w:sz w:val="24"/>
          <w:szCs w:val="24"/>
        </w:rPr>
        <w:t>d</w:t>
      </w:r>
      <w:r>
        <w:rPr>
          <w:spacing w:val="2"/>
          <w:sz w:val="24"/>
          <w:szCs w:val="24"/>
        </w:rPr>
        <w:t xml:space="preserve"> </w:t>
      </w:r>
      <w:r>
        <w:rPr>
          <w:sz w:val="24"/>
          <w:szCs w:val="24"/>
        </w:rPr>
        <w:t>to</w:t>
      </w:r>
      <w:r>
        <w:rPr>
          <w:spacing w:val="3"/>
          <w:sz w:val="24"/>
          <w:szCs w:val="24"/>
        </w:rPr>
        <w:t xml:space="preserve"> </w:t>
      </w:r>
      <w:r>
        <w:rPr>
          <w:sz w:val="24"/>
          <w:szCs w:val="24"/>
        </w:rPr>
        <w:t>de</w:t>
      </w:r>
      <w:r>
        <w:rPr>
          <w:spacing w:val="-1"/>
          <w:sz w:val="24"/>
          <w:szCs w:val="24"/>
        </w:rPr>
        <w:t>s</w:t>
      </w:r>
      <w:r>
        <w:rPr>
          <w:sz w:val="24"/>
          <w:szCs w:val="24"/>
        </w:rPr>
        <w:t>cri</w:t>
      </w:r>
      <w:r>
        <w:rPr>
          <w:spacing w:val="-1"/>
          <w:sz w:val="24"/>
          <w:szCs w:val="24"/>
        </w:rPr>
        <w:t>b</w:t>
      </w:r>
      <w:r>
        <w:rPr>
          <w:sz w:val="24"/>
          <w:szCs w:val="24"/>
        </w:rPr>
        <w:t>e</w:t>
      </w:r>
      <w:r>
        <w:rPr>
          <w:spacing w:val="-1"/>
          <w:sz w:val="24"/>
          <w:szCs w:val="24"/>
        </w:rPr>
        <w:t xml:space="preserve"> </w:t>
      </w:r>
      <w:r>
        <w:rPr>
          <w:sz w:val="24"/>
          <w:szCs w:val="24"/>
        </w:rPr>
        <w:t>the</w:t>
      </w:r>
      <w:r>
        <w:rPr>
          <w:spacing w:val="2"/>
          <w:sz w:val="24"/>
          <w:szCs w:val="24"/>
        </w:rPr>
        <w:t xml:space="preserve"> </w:t>
      </w:r>
      <w:r>
        <w:rPr>
          <w:sz w:val="24"/>
          <w:szCs w:val="24"/>
        </w:rPr>
        <w:t>install</w:t>
      </w:r>
      <w:r>
        <w:rPr>
          <w:spacing w:val="-1"/>
          <w:sz w:val="24"/>
          <w:szCs w:val="24"/>
        </w:rPr>
        <w:t>a</w:t>
      </w:r>
      <w:r>
        <w:rPr>
          <w:sz w:val="24"/>
          <w:szCs w:val="24"/>
        </w:rPr>
        <w:t>tion</w:t>
      </w:r>
      <w:r>
        <w:rPr>
          <w:spacing w:val="1"/>
          <w:sz w:val="24"/>
          <w:szCs w:val="24"/>
        </w:rPr>
        <w:t xml:space="preserve"> </w:t>
      </w:r>
      <w:r>
        <w:rPr>
          <w:sz w:val="24"/>
          <w:szCs w:val="24"/>
        </w:rPr>
        <w:t>of</w:t>
      </w:r>
      <w:r>
        <w:rPr>
          <w:spacing w:val="2"/>
          <w:sz w:val="24"/>
          <w:szCs w:val="24"/>
        </w:rPr>
        <w:t xml:space="preserve"> </w:t>
      </w:r>
      <w:r>
        <w:rPr>
          <w:sz w:val="24"/>
          <w:szCs w:val="24"/>
        </w:rPr>
        <w:t>pha</w:t>
      </w:r>
      <w:r>
        <w:rPr>
          <w:spacing w:val="-1"/>
          <w:sz w:val="24"/>
          <w:szCs w:val="24"/>
        </w:rPr>
        <w:t>s</w:t>
      </w:r>
      <w:r>
        <w:rPr>
          <w:sz w:val="24"/>
          <w:szCs w:val="24"/>
        </w:rPr>
        <w:t>e- to-phase</w:t>
      </w:r>
      <w:r>
        <w:rPr>
          <w:spacing w:val="2"/>
          <w:sz w:val="24"/>
          <w:szCs w:val="24"/>
        </w:rPr>
        <w:t xml:space="preserve"> </w:t>
      </w:r>
      <w:r>
        <w:rPr>
          <w:sz w:val="24"/>
          <w:szCs w:val="24"/>
        </w:rPr>
        <w:t>rated</w:t>
      </w:r>
      <w:r>
        <w:rPr>
          <w:spacing w:val="6"/>
          <w:sz w:val="24"/>
          <w:szCs w:val="24"/>
        </w:rPr>
        <w:t xml:space="preserve"> </w:t>
      </w:r>
      <w:r>
        <w:rPr>
          <w:sz w:val="24"/>
          <w:szCs w:val="24"/>
        </w:rPr>
        <w:t>insulating</w:t>
      </w:r>
      <w:r>
        <w:rPr>
          <w:spacing w:val="1"/>
          <w:sz w:val="24"/>
          <w:szCs w:val="24"/>
        </w:rPr>
        <w:t xml:space="preserve"> </w:t>
      </w:r>
      <w:r>
        <w:rPr>
          <w:sz w:val="24"/>
          <w:szCs w:val="24"/>
        </w:rPr>
        <w:t>protective</w:t>
      </w:r>
      <w:r>
        <w:rPr>
          <w:spacing w:val="2"/>
          <w:sz w:val="24"/>
          <w:szCs w:val="24"/>
        </w:rPr>
        <w:t xml:space="preserve"> </w:t>
      </w:r>
      <w:r>
        <w:rPr>
          <w:sz w:val="24"/>
          <w:szCs w:val="24"/>
        </w:rPr>
        <w:t>cover</w:t>
      </w:r>
      <w:r>
        <w:rPr>
          <w:spacing w:val="5"/>
          <w:sz w:val="24"/>
          <w:szCs w:val="24"/>
        </w:rPr>
        <w:t xml:space="preserve"> </w:t>
      </w:r>
      <w:r>
        <w:rPr>
          <w:sz w:val="24"/>
          <w:szCs w:val="24"/>
        </w:rPr>
        <w:t>on</w:t>
      </w:r>
      <w:r>
        <w:rPr>
          <w:spacing w:val="8"/>
          <w:sz w:val="24"/>
          <w:szCs w:val="24"/>
        </w:rPr>
        <w:t xml:space="preserve"> </w:t>
      </w:r>
      <w:r>
        <w:rPr>
          <w:sz w:val="24"/>
          <w:szCs w:val="24"/>
        </w:rPr>
        <w:t>energized</w:t>
      </w:r>
      <w:r>
        <w:rPr>
          <w:spacing w:val="1"/>
          <w:sz w:val="24"/>
          <w:szCs w:val="24"/>
        </w:rPr>
        <w:t xml:space="preserve"> </w:t>
      </w:r>
      <w:r>
        <w:rPr>
          <w:sz w:val="24"/>
          <w:szCs w:val="24"/>
        </w:rPr>
        <w:t>conductors and/or equip</w:t>
      </w:r>
      <w:r>
        <w:rPr>
          <w:spacing w:val="-2"/>
          <w:sz w:val="24"/>
          <w:szCs w:val="24"/>
        </w:rPr>
        <w:t>m</w:t>
      </w:r>
      <w:r>
        <w:rPr>
          <w:sz w:val="24"/>
          <w:szCs w:val="24"/>
        </w:rPr>
        <w:t>ent of</w:t>
      </w:r>
      <w:r>
        <w:rPr>
          <w:spacing w:val="7"/>
          <w:sz w:val="24"/>
          <w:szCs w:val="24"/>
        </w:rPr>
        <w:t xml:space="preserve"> </w:t>
      </w:r>
      <w:r>
        <w:rPr>
          <w:sz w:val="24"/>
          <w:szCs w:val="24"/>
        </w:rPr>
        <w:t>dif</w:t>
      </w:r>
      <w:r>
        <w:rPr>
          <w:spacing w:val="-1"/>
          <w:sz w:val="24"/>
          <w:szCs w:val="24"/>
        </w:rPr>
        <w:t>f</w:t>
      </w:r>
      <w:r>
        <w:rPr>
          <w:sz w:val="24"/>
          <w:szCs w:val="24"/>
        </w:rPr>
        <w:t>erent</w:t>
      </w:r>
      <w:r>
        <w:rPr>
          <w:spacing w:val="2"/>
          <w:sz w:val="24"/>
          <w:szCs w:val="24"/>
        </w:rPr>
        <w:t xml:space="preserve"> </w:t>
      </w:r>
      <w:r>
        <w:rPr>
          <w:sz w:val="24"/>
          <w:szCs w:val="24"/>
        </w:rPr>
        <w:t>potenti</w:t>
      </w:r>
      <w:r>
        <w:rPr>
          <w:spacing w:val="-1"/>
          <w:sz w:val="24"/>
          <w:szCs w:val="24"/>
        </w:rPr>
        <w:t>a</w:t>
      </w:r>
      <w:r>
        <w:rPr>
          <w:sz w:val="24"/>
          <w:szCs w:val="24"/>
        </w:rPr>
        <w:t>ls</w:t>
      </w:r>
      <w:r>
        <w:rPr>
          <w:spacing w:val="1"/>
          <w:sz w:val="24"/>
          <w:szCs w:val="24"/>
        </w:rPr>
        <w:t xml:space="preserve"> </w:t>
      </w:r>
      <w:r>
        <w:rPr>
          <w:sz w:val="24"/>
          <w:szCs w:val="24"/>
        </w:rPr>
        <w:t>when</w:t>
      </w:r>
      <w:r>
        <w:rPr>
          <w:spacing w:val="5"/>
          <w:sz w:val="24"/>
          <w:szCs w:val="24"/>
        </w:rPr>
        <w:t xml:space="preserve"> </w:t>
      </w:r>
      <w:r>
        <w:rPr>
          <w:sz w:val="24"/>
          <w:szCs w:val="24"/>
        </w:rPr>
        <w:t>the</w:t>
      </w:r>
      <w:r>
        <w:rPr>
          <w:spacing w:val="7"/>
          <w:sz w:val="24"/>
          <w:szCs w:val="24"/>
        </w:rPr>
        <w:t xml:space="preserve"> </w:t>
      </w:r>
      <w:r>
        <w:rPr>
          <w:sz w:val="24"/>
          <w:szCs w:val="24"/>
        </w:rPr>
        <w:t>line</w:t>
      </w:r>
      <w:r>
        <w:rPr>
          <w:spacing w:val="-2"/>
          <w:sz w:val="24"/>
          <w:szCs w:val="24"/>
        </w:rPr>
        <w:t>m</w:t>
      </w:r>
      <w:r>
        <w:rPr>
          <w:sz w:val="24"/>
          <w:szCs w:val="24"/>
        </w:rPr>
        <w:t>an</w:t>
      </w:r>
      <w:r>
        <w:rPr>
          <w:spacing w:val="2"/>
          <w:sz w:val="24"/>
          <w:szCs w:val="24"/>
        </w:rPr>
        <w:t xml:space="preserve"> </w:t>
      </w:r>
      <w:r>
        <w:rPr>
          <w:sz w:val="24"/>
          <w:szCs w:val="24"/>
        </w:rPr>
        <w:t>is</w:t>
      </w:r>
      <w:r>
        <w:rPr>
          <w:spacing w:val="9"/>
          <w:sz w:val="24"/>
          <w:szCs w:val="24"/>
        </w:rPr>
        <w:t xml:space="preserve"> </w:t>
      </w:r>
      <w:r>
        <w:rPr>
          <w:sz w:val="24"/>
          <w:szCs w:val="24"/>
        </w:rPr>
        <w:t>within</w:t>
      </w:r>
      <w:r>
        <w:rPr>
          <w:spacing w:val="4"/>
          <w:sz w:val="24"/>
          <w:szCs w:val="24"/>
        </w:rPr>
        <w:t xml:space="preserve"> </w:t>
      </w:r>
      <w:r>
        <w:rPr>
          <w:sz w:val="24"/>
          <w:szCs w:val="24"/>
        </w:rPr>
        <w:t>r</w:t>
      </w:r>
      <w:r>
        <w:rPr>
          <w:spacing w:val="-1"/>
          <w:sz w:val="24"/>
          <w:szCs w:val="24"/>
        </w:rPr>
        <w:t>e</w:t>
      </w:r>
      <w:r>
        <w:rPr>
          <w:sz w:val="24"/>
          <w:szCs w:val="24"/>
        </w:rPr>
        <w:t>achi</w:t>
      </w:r>
      <w:r>
        <w:rPr>
          <w:spacing w:val="-1"/>
          <w:sz w:val="24"/>
          <w:szCs w:val="24"/>
        </w:rPr>
        <w:t>n</w:t>
      </w:r>
      <w:r>
        <w:rPr>
          <w:sz w:val="24"/>
          <w:szCs w:val="24"/>
        </w:rPr>
        <w:t>g distance</w:t>
      </w:r>
      <w:r>
        <w:rPr>
          <w:spacing w:val="-8"/>
          <w:sz w:val="24"/>
          <w:szCs w:val="24"/>
        </w:rPr>
        <w:t xml:space="preserve"> </w:t>
      </w:r>
      <w:r>
        <w:rPr>
          <w:sz w:val="24"/>
          <w:szCs w:val="24"/>
        </w:rPr>
        <w:t>or</w:t>
      </w:r>
      <w:r>
        <w:rPr>
          <w:spacing w:val="-2"/>
          <w:sz w:val="24"/>
          <w:szCs w:val="24"/>
        </w:rPr>
        <w:t xml:space="preserve"> </w:t>
      </w:r>
      <w:r>
        <w:rPr>
          <w:sz w:val="24"/>
          <w:szCs w:val="24"/>
        </w:rPr>
        <w:t>in</w:t>
      </w:r>
      <w:r>
        <w:rPr>
          <w:spacing w:val="-2"/>
          <w:sz w:val="24"/>
          <w:szCs w:val="24"/>
        </w:rPr>
        <w:t xml:space="preserve"> </w:t>
      </w:r>
      <w:r>
        <w:rPr>
          <w:sz w:val="24"/>
          <w:szCs w:val="24"/>
        </w:rPr>
        <w:t>areas</w:t>
      </w:r>
      <w:r>
        <w:rPr>
          <w:spacing w:val="-5"/>
          <w:sz w:val="24"/>
          <w:szCs w:val="24"/>
        </w:rPr>
        <w:t xml:space="preserve"> </w:t>
      </w:r>
      <w:r>
        <w:rPr>
          <w:sz w:val="24"/>
          <w:szCs w:val="24"/>
        </w:rPr>
        <w:t>extended</w:t>
      </w:r>
      <w:r>
        <w:rPr>
          <w:spacing w:val="-9"/>
          <w:sz w:val="24"/>
          <w:szCs w:val="24"/>
        </w:rPr>
        <w:t xml:space="preserve"> </w:t>
      </w:r>
      <w:r>
        <w:rPr>
          <w:sz w:val="24"/>
          <w:szCs w:val="24"/>
        </w:rPr>
        <w:t>by</w:t>
      </w:r>
      <w:r>
        <w:rPr>
          <w:spacing w:val="-2"/>
          <w:sz w:val="24"/>
          <w:szCs w:val="24"/>
        </w:rPr>
        <w:t xml:space="preserve"> </w:t>
      </w:r>
      <w:r>
        <w:rPr>
          <w:sz w:val="24"/>
          <w:szCs w:val="24"/>
        </w:rPr>
        <w:t>handling</w:t>
      </w:r>
      <w:r>
        <w:rPr>
          <w:spacing w:val="-8"/>
          <w:sz w:val="24"/>
          <w:szCs w:val="24"/>
        </w:rPr>
        <w:t xml:space="preserve"> </w:t>
      </w:r>
      <w:r>
        <w:rPr>
          <w:sz w:val="24"/>
          <w:szCs w:val="24"/>
        </w:rPr>
        <w:t>conductive</w:t>
      </w:r>
      <w:r>
        <w:rPr>
          <w:spacing w:val="-11"/>
          <w:sz w:val="24"/>
          <w:szCs w:val="24"/>
        </w:rPr>
        <w:t xml:space="preserve"> </w:t>
      </w:r>
      <w:r>
        <w:rPr>
          <w:sz w:val="24"/>
          <w:szCs w:val="24"/>
        </w:rPr>
        <w:t>objects.</w:t>
      </w:r>
    </w:p>
    <w:p w14:paraId="42765C51" w14:textId="77777777" w:rsidR="00A7136F" w:rsidRDefault="00B35D2F">
      <w:pPr>
        <w:tabs>
          <w:tab w:val="left" w:pos="1560"/>
        </w:tabs>
        <w:spacing w:before="1"/>
        <w:ind w:left="1560" w:right="758" w:hanging="360"/>
        <w:jc w:val="both"/>
        <w:rPr>
          <w:sz w:val="24"/>
          <w:szCs w:val="24"/>
        </w:rPr>
        <w:sectPr w:rsidR="00A7136F">
          <w:pgSz w:w="12240" w:h="15840"/>
          <w:pgMar w:top="320" w:right="1360" w:bottom="280" w:left="1320" w:header="0" w:footer="1042" w:gutter="0"/>
          <w:cols w:space="720"/>
        </w:sectPr>
      </w:pPr>
      <w:r>
        <w:rPr>
          <w:sz w:val="24"/>
          <w:szCs w:val="24"/>
        </w:rPr>
        <w:tab/>
        <w:t>The</w:t>
      </w:r>
      <w:r>
        <w:rPr>
          <w:spacing w:val="30"/>
          <w:sz w:val="24"/>
          <w:szCs w:val="24"/>
        </w:rPr>
        <w:t xml:space="preserve"> </w:t>
      </w:r>
      <w:r>
        <w:rPr>
          <w:sz w:val="24"/>
          <w:szCs w:val="24"/>
        </w:rPr>
        <w:t>term</w:t>
      </w:r>
      <w:r>
        <w:rPr>
          <w:spacing w:val="28"/>
          <w:sz w:val="24"/>
          <w:szCs w:val="24"/>
        </w:rPr>
        <w:t xml:space="preserve"> </w:t>
      </w:r>
      <w:r>
        <w:rPr>
          <w:sz w:val="24"/>
          <w:szCs w:val="24"/>
        </w:rPr>
        <w:t>“extended</w:t>
      </w:r>
      <w:r>
        <w:rPr>
          <w:spacing w:val="24"/>
          <w:sz w:val="24"/>
          <w:szCs w:val="24"/>
        </w:rPr>
        <w:t xml:space="preserve"> </w:t>
      </w:r>
      <w:r>
        <w:rPr>
          <w:sz w:val="24"/>
          <w:szCs w:val="24"/>
        </w:rPr>
        <w:t>reach”</w:t>
      </w:r>
      <w:r>
        <w:rPr>
          <w:spacing w:val="28"/>
          <w:sz w:val="24"/>
          <w:szCs w:val="24"/>
        </w:rPr>
        <w:t xml:space="preserve"> </w:t>
      </w:r>
      <w:r>
        <w:rPr>
          <w:sz w:val="24"/>
          <w:szCs w:val="24"/>
        </w:rPr>
        <w:t>is</w:t>
      </w:r>
      <w:r>
        <w:rPr>
          <w:spacing w:val="32"/>
          <w:sz w:val="24"/>
          <w:szCs w:val="24"/>
        </w:rPr>
        <w:t xml:space="preserve"> </w:t>
      </w:r>
      <w:r>
        <w:rPr>
          <w:sz w:val="24"/>
          <w:szCs w:val="24"/>
        </w:rPr>
        <w:t>used</w:t>
      </w:r>
      <w:r>
        <w:rPr>
          <w:spacing w:val="30"/>
          <w:sz w:val="24"/>
          <w:szCs w:val="24"/>
        </w:rPr>
        <w:t xml:space="preserve"> </w:t>
      </w:r>
      <w:r>
        <w:rPr>
          <w:sz w:val="24"/>
          <w:szCs w:val="24"/>
        </w:rPr>
        <w:t>to</w:t>
      </w:r>
      <w:r>
        <w:rPr>
          <w:spacing w:val="31"/>
          <w:sz w:val="24"/>
          <w:szCs w:val="24"/>
        </w:rPr>
        <w:t xml:space="preserve"> </w:t>
      </w:r>
      <w:r>
        <w:rPr>
          <w:sz w:val="24"/>
          <w:szCs w:val="24"/>
        </w:rPr>
        <w:t>describe</w:t>
      </w:r>
      <w:r>
        <w:rPr>
          <w:spacing w:val="26"/>
          <w:sz w:val="24"/>
          <w:szCs w:val="24"/>
        </w:rPr>
        <w:t xml:space="preserve"> </w:t>
      </w:r>
      <w:r>
        <w:rPr>
          <w:sz w:val="24"/>
          <w:szCs w:val="24"/>
        </w:rPr>
        <w:t>being</w:t>
      </w:r>
      <w:r>
        <w:rPr>
          <w:spacing w:val="29"/>
          <w:sz w:val="24"/>
          <w:szCs w:val="24"/>
        </w:rPr>
        <w:t xml:space="preserve"> </w:t>
      </w:r>
      <w:r>
        <w:rPr>
          <w:sz w:val="24"/>
          <w:szCs w:val="24"/>
        </w:rPr>
        <w:t>within</w:t>
      </w:r>
      <w:r>
        <w:rPr>
          <w:spacing w:val="28"/>
          <w:sz w:val="24"/>
          <w:szCs w:val="24"/>
        </w:rPr>
        <w:t xml:space="preserve"> </w:t>
      </w:r>
      <w:r>
        <w:rPr>
          <w:sz w:val="24"/>
          <w:szCs w:val="24"/>
        </w:rPr>
        <w:t>five</w:t>
      </w:r>
      <w:r>
        <w:rPr>
          <w:spacing w:val="30"/>
          <w:sz w:val="24"/>
          <w:szCs w:val="24"/>
        </w:rPr>
        <w:t xml:space="preserve"> </w:t>
      </w:r>
      <w:r>
        <w:rPr>
          <w:sz w:val="24"/>
          <w:szCs w:val="24"/>
        </w:rPr>
        <w:t>feet</w:t>
      </w:r>
      <w:r>
        <w:rPr>
          <w:spacing w:val="34"/>
          <w:sz w:val="24"/>
          <w:szCs w:val="24"/>
        </w:rPr>
        <w:t xml:space="preserve"> </w:t>
      </w:r>
      <w:r>
        <w:rPr>
          <w:sz w:val="24"/>
          <w:szCs w:val="24"/>
        </w:rPr>
        <w:t>of energized</w:t>
      </w:r>
      <w:r>
        <w:rPr>
          <w:spacing w:val="53"/>
          <w:sz w:val="24"/>
          <w:szCs w:val="24"/>
        </w:rPr>
        <w:t xml:space="preserve"> </w:t>
      </w:r>
      <w:r>
        <w:rPr>
          <w:sz w:val="24"/>
          <w:szCs w:val="24"/>
        </w:rPr>
        <w:t>conductors</w:t>
      </w:r>
      <w:r>
        <w:rPr>
          <w:spacing w:val="51"/>
          <w:sz w:val="24"/>
          <w:szCs w:val="24"/>
        </w:rPr>
        <w:t xml:space="preserve"> </w:t>
      </w:r>
      <w:r>
        <w:rPr>
          <w:sz w:val="24"/>
          <w:szCs w:val="24"/>
        </w:rPr>
        <w:t>and/or</w:t>
      </w:r>
      <w:r>
        <w:rPr>
          <w:spacing w:val="56"/>
          <w:sz w:val="24"/>
          <w:szCs w:val="24"/>
        </w:rPr>
        <w:t xml:space="preserve"> </w:t>
      </w:r>
      <w:r>
        <w:rPr>
          <w:sz w:val="24"/>
          <w:szCs w:val="24"/>
        </w:rPr>
        <w:t>equip</w:t>
      </w:r>
      <w:r>
        <w:rPr>
          <w:spacing w:val="-2"/>
          <w:sz w:val="24"/>
          <w:szCs w:val="24"/>
        </w:rPr>
        <w:t>m</w:t>
      </w:r>
      <w:r>
        <w:rPr>
          <w:sz w:val="24"/>
          <w:szCs w:val="24"/>
        </w:rPr>
        <w:t>e</w:t>
      </w:r>
      <w:r>
        <w:rPr>
          <w:spacing w:val="1"/>
          <w:sz w:val="24"/>
          <w:szCs w:val="24"/>
        </w:rPr>
        <w:t>n</w:t>
      </w:r>
      <w:r>
        <w:rPr>
          <w:sz w:val="24"/>
          <w:szCs w:val="24"/>
        </w:rPr>
        <w:t>t</w:t>
      </w:r>
      <w:r>
        <w:rPr>
          <w:spacing w:val="53"/>
          <w:sz w:val="24"/>
          <w:szCs w:val="24"/>
        </w:rPr>
        <w:t xml:space="preserve"> </w:t>
      </w:r>
      <w:r>
        <w:rPr>
          <w:sz w:val="24"/>
          <w:szCs w:val="24"/>
        </w:rPr>
        <w:t>or  having</w:t>
      </w:r>
      <w:r>
        <w:rPr>
          <w:spacing w:val="55"/>
          <w:sz w:val="24"/>
          <w:szCs w:val="24"/>
        </w:rPr>
        <w:t xml:space="preserve"> </w:t>
      </w:r>
      <w:r>
        <w:rPr>
          <w:sz w:val="24"/>
          <w:szCs w:val="24"/>
        </w:rPr>
        <w:t xml:space="preserve">a </w:t>
      </w:r>
      <w:r>
        <w:rPr>
          <w:spacing w:val="2"/>
          <w:sz w:val="24"/>
          <w:szCs w:val="24"/>
        </w:rPr>
        <w:t xml:space="preserve"> </w:t>
      </w:r>
      <w:r>
        <w:rPr>
          <w:sz w:val="24"/>
          <w:szCs w:val="24"/>
        </w:rPr>
        <w:t>conductive</w:t>
      </w:r>
      <w:r>
        <w:rPr>
          <w:spacing w:val="51"/>
          <w:sz w:val="24"/>
          <w:szCs w:val="24"/>
        </w:rPr>
        <w:t xml:space="preserve"> </w:t>
      </w:r>
      <w:r>
        <w:rPr>
          <w:sz w:val="24"/>
          <w:szCs w:val="24"/>
        </w:rPr>
        <w:t>object within</w:t>
      </w:r>
      <w:r>
        <w:rPr>
          <w:spacing w:val="-6"/>
          <w:sz w:val="24"/>
          <w:szCs w:val="24"/>
        </w:rPr>
        <w:t xml:space="preserve"> </w:t>
      </w:r>
      <w:r>
        <w:rPr>
          <w:sz w:val="24"/>
          <w:szCs w:val="24"/>
        </w:rPr>
        <w:t>five</w:t>
      </w:r>
      <w:r>
        <w:rPr>
          <w:spacing w:val="-4"/>
          <w:sz w:val="24"/>
          <w:szCs w:val="24"/>
        </w:rPr>
        <w:t xml:space="preserve"> </w:t>
      </w:r>
      <w:r>
        <w:rPr>
          <w:sz w:val="24"/>
          <w:szCs w:val="24"/>
        </w:rPr>
        <w:t>feet of</w:t>
      </w:r>
      <w:r>
        <w:rPr>
          <w:spacing w:val="-2"/>
          <w:sz w:val="24"/>
          <w:szCs w:val="24"/>
        </w:rPr>
        <w:t xml:space="preserve"> </w:t>
      </w:r>
      <w:r>
        <w:rPr>
          <w:sz w:val="24"/>
          <w:szCs w:val="24"/>
        </w:rPr>
        <w:t>energized</w:t>
      </w:r>
      <w:r>
        <w:rPr>
          <w:spacing w:val="-9"/>
          <w:sz w:val="24"/>
          <w:szCs w:val="24"/>
        </w:rPr>
        <w:t xml:space="preserve"> </w:t>
      </w:r>
      <w:r>
        <w:rPr>
          <w:sz w:val="24"/>
          <w:szCs w:val="24"/>
        </w:rPr>
        <w:t>conductors</w:t>
      </w:r>
      <w:r>
        <w:rPr>
          <w:spacing w:val="-11"/>
          <w:sz w:val="24"/>
          <w:szCs w:val="24"/>
        </w:rPr>
        <w:t xml:space="preserve"> </w:t>
      </w:r>
      <w:r>
        <w:rPr>
          <w:sz w:val="24"/>
          <w:szCs w:val="24"/>
        </w:rPr>
        <w:t>and/or</w:t>
      </w:r>
      <w:r>
        <w:rPr>
          <w:spacing w:val="-6"/>
          <w:sz w:val="24"/>
          <w:szCs w:val="24"/>
        </w:rPr>
        <w:t xml:space="preserve"> </w:t>
      </w:r>
      <w:r>
        <w:rPr>
          <w:sz w:val="24"/>
          <w:szCs w:val="24"/>
        </w:rPr>
        <w:t>equip</w:t>
      </w:r>
      <w:r>
        <w:rPr>
          <w:spacing w:val="-2"/>
          <w:sz w:val="24"/>
          <w:szCs w:val="24"/>
        </w:rPr>
        <w:t>m</w:t>
      </w:r>
      <w:r>
        <w:rPr>
          <w:sz w:val="24"/>
          <w:szCs w:val="24"/>
        </w:rPr>
        <w:t>ent.</w:t>
      </w:r>
    </w:p>
    <w:p w14:paraId="51C05EB3" w14:textId="77777777" w:rsidR="00A7136F" w:rsidRDefault="00A7136F">
      <w:pPr>
        <w:spacing w:before="4" w:line="100" w:lineRule="exact"/>
        <w:rPr>
          <w:sz w:val="10"/>
          <w:szCs w:val="10"/>
        </w:rPr>
      </w:pPr>
    </w:p>
    <w:p w14:paraId="5BFDD99C" w14:textId="77777777" w:rsidR="00A7136F" w:rsidRDefault="00DE7800">
      <w:pPr>
        <w:ind w:left="112"/>
      </w:pPr>
      <w:r>
        <w:pict w14:anchorId="2B5DCE3C">
          <v:shape id="_x0000_i1028" type="#_x0000_t75" style="width:87.5pt;height:78pt">
            <v:imagedata r:id="rId99" o:title=""/>
          </v:shape>
        </w:pict>
      </w:r>
    </w:p>
    <w:p w14:paraId="349214AF" w14:textId="77777777" w:rsidR="00A7136F" w:rsidRDefault="00A7136F">
      <w:pPr>
        <w:spacing w:line="200" w:lineRule="exact"/>
      </w:pPr>
    </w:p>
    <w:p w14:paraId="63303D56" w14:textId="77777777" w:rsidR="00A7136F" w:rsidRDefault="00A7136F">
      <w:pPr>
        <w:spacing w:before="7" w:line="200" w:lineRule="exact"/>
      </w:pPr>
    </w:p>
    <w:p w14:paraId="4CADFC2F" w14:textId="77777777" w:rsidR="00A7136F" w:rsidRDefault="00B35D2F">
      <w:pPr>
        <w:spacing w:before="29"/>
        <w:ind w:left="480"/>
        <w:rPr>
          <w:sz w:val="24"/>
          <w:szCs w:val="24"/>
        </w:rPr>
      </w:pPr>
      <w:r>
        <w:rPr>
          <w:b/>
          <w:sz w:val="24"/>
          <w:szCs w:val="24"/>
        </w:rPr>
        <w:t>3.</w:t>
      </w:r>
      <w:r>
        <w:rPr>
          <w:b/>
          <w:spacing w:val="58"/>
          <w:sz w:val="24"/>
          <w:szCs w:val="24"/>
        </w:rPr>
        <w:t xml:space="preserve"> </w:t>
      </w:r>
      <w:r>
        <w:rPr>
          <w:sz w:val="24"/>
          <w:szCs w:val="24"/>
        </w:rPr>
        <w:t>If</w:t>
      </w:r>
      <w:r>
        <w:rPr>
          <w:spacing w:val="-3"/>
          <w:sz w:val="24"/>
          <w:szCs w:val="24"/>
        </w:rPr>
        <w:t xml:space="preserve"> </w:t>
      </w:r>
      <w:r>
        <w:rPr>
          <w:sz w:val="24"/>
          <w:szCs w:val="24"/>
        </w:rPr>
        <w:t>I’m</w:t>
      </w:r>
      <w:r>
        <w:rPr>
          <w:spacing w:val="-5"/>
          <w:sz w:val="24"/>
          <w:szCs w:val="24"/>
        </w:rPr>
        <w:t xml:space="preserve"> </w:t>
      </w:r>
      <w:r>
        <w:rPr>
          <w:sz w:val="24"/>
          <w:szCs w:val="24"/>
        </w:rPr>
        <w:t>working</w:t>
      </w:r>
      <w:r>
        <w:rPr>
          <w:spacing w:val="-8"/>
          <w:sz w:val="24"/>
          <w:szCs w:val="24"/>
        </w:rPr>
        <w:t xml:space="preserve"> </w:t>
      </w:r>
      <w:r>
        <w:rPr>
          <w:sz w:val="24"/>
          <w:szCs w:val="24"/>
        </w:rPr>
        <w:t>on</w:t>
      </w:r>
      <w:r>
        <w:rPr>
          <w:spacing w:val="-2"/>
          <w:sz w:val="24"/>
          <w:szCs w:val="24"/>
        </w:rPr>
        <w:t xml:space="preserve"> </w:t>
      </w:r>
      <w:r>
        <w:rPr>
          <w:sz w:val="24"/>
          <w:szCs w:val="24"/>
        </w:rPr>
        <w:t>t</w:t>
      </w:r>
      <w:r>
        <w:rPr>
          <w:spacing w:val="-1"/>
          <w:sz w:val="24"/>
          <w:szCs w:val="24"/>
        </w:rPr>
        <w:t>h</w:t>
      </w:r>
      <w:r>
        <w:rPr>
          <w:sz w:val="24"/>
          <w:szCs w:val="24"/>
        </w:rPr>
        <w:t>e</w:t>
      </w:r>
      <w:r>
        <w:rPr>
          <w:spacing w:val="-2"/>
          <w:sz w:val="24"/>
          <w:szCs w:val="24"/>
        </w:rPr>
        <w:t xml:space="preserve"> </w:t>
      </w:r>
      <w:r>
        <w:rPr>
          <w:sz w:val="24"/>
          <w:szCs w:val="24"/>
        </w:rPr>
        <w:t>neutr</w:t>
      </w:r>
      <w:r>
        <w:rPr>
          <w:spacing w:val="-1"/>
          <w:sz w:val="24"/>
          <w:szCs w:val="24"/>
        </w:rPr>
        <w:t>a</w:t>
      </w:r>
      <w:r>
        <w:rPr>
          <w:sz w:val="24"/>
          <w:szCs w:val="24"/>
        </w:rPr>
        <w:t>l</w:t>
      </w:r>
      <w:r>
        <w:rPr>
          <w:spacing w:val="-6"/>
          <w:sz w:val="24"/>
          <w:szCs w:val="24"/>
        </w:rPr>
        <w:t xml:space="preserve"> </w:t>
      </w:r>
      <w:r>
        <w:rPr>
          <w:sz w:val="24"/>
          <w:szCs w:val="24"/>
        </w:rPr>
        <w:t>(</w:t>
      </w:r>
      <w:r>
        <w:rPr>
          <w:spacing w:val="-1"/>
          <w:sz w:val="24"/>
          <w:szCs w:val="24"/>
        </w:rPr>
        <w:t>o</w:t>
      </w:r>
      <w:r>
        <w:rPr>
          <w:sz w:val="24"/>
          <w:szCs w:val="24"/>
        </w:rPr>
        <w:t>r</w:t>
      </w:r>
      <w:r>
        <w:rPr>
          <w:spacing w:val="-3"/>
          <w:sz w:val="24"/>
          <w:szCs w:val="24"/>
        </w:rPr>
        <w:t xml:space="preserve"> </w:t>
      </w:r>
      <w:r>
        <w:rPr>
          <w:spacing w:val="-1"/>
          <w:sz w:val="24"/>
          <w:szCs w:val="24"/>
        </w:rPr>
        <w:t>a</w:t>
      </w:r>
      <w:r>
        <w:rPr>
          <w:sz w:val="24"/>
          <w:szCs w:val="24"/>
        </w:rPr>
        <w:t>t the</w:t>
      </w:r>
      <w:r>
        <w:rPr>
          <w:spacing w:val="-3"/>
          <w:sz w:val="24"/>
          <w:szCs w:val="24"/>
        </w:rPr>
        <w:t xml:space="preserve"> </w:t>
      </w:r>
      <w:r>
        <w:rPr>
          <w:sz w:val="24"/>
          <w:szCs w:val="24"/>
        </w:rPr>
        <w:t>ne</w:t>
      </w:r>
      <w:r>
        <w:rPr>
          <w:spacing w:val="-1"/>
          <w:sz w:val="24"/>
          <w:szCs w:val="24"/>
        </w:rPr>
        <w:t>u</w:t>
      </w:r>
      <w:r>
        <w:rPr>
          <w:spacing w:val="1"/>
          <w:sz w:val="24"/>
          <w:szCs w:val="24"/>
        </w:rPr>
        <w:t>t</w:t>
      </w:r>
      <w:r>
        <w:rPr>
          <w:sz w:val="24"/>
          <w:szCs w:val="24"/>
        </w:rPr>
        <w:t>r</w:t>
      </w:r>
      <w:r>
        <w:rPr>
          <w:spacing w:val="-1"/>
          <w:sz w:val="24"/>
          <w:szCs w:val="24"/>
        </w:rPr>
        <w:t>a</w:t>
      </w:r>
      <w:r>
        <w:rPr>
          <w:sz w:val="24"/>
          <w:szCs w:val="24"/>
        </w:rPr>
        <w:t>l</w:t>
      </w:r>
      <w:r>
        <w:rPr>
          <w:spacing w:val="-5"/>
          <w:sz w:val="24"/>
          <w:szCs w:val="24"/>
        </w:rPr>
        <w:t xml:space="preserve"> </w:t>
      </w:r>
      <w:r>
        <w:rPr>
          <w:sz w:val="24"/>
          <w:szCs w:val="24"/>
        </w:rPr>
        <w:t>positio</w:t>
      </w:r>
      <w:r>
        <w:rPr>
          <w:spacing w:val="-1"/>
          <w:sz w:val="24"/>
          <w:szCs w:val="24"/>
        </w:rPr>
        <w:t>n</w:t>
      </w:r>
      <w:r>
        <w:rPr>
          <w:sz w:val="24"/>
          <w:szCs w:val="24"/>
        </w:rPr>
        <w:t>)</w:t>
      </w:r>
      <w:r>
        <w:rPr>
          <w:spacing w:val="-9"/>
          <w:sz w:val="24"/>
          <w:szCs w:val="24"/>
        </w:rPr>
        <w:t xml:space="preserve"> </w:t>
      </w:r>
      <w:r>
        <w:rPr>
          <w:sz w:val="24"/>
          <w:szCs w:val="24"/>
        </w:rPr>
        <w:t>what</w:t>
      </w:r>
      <w:r>
        <w:rPr>
          <w:spacing w:val="-5"/>
          <w:sz w:val="24"/>
          <w:szCs w:val="24"/>
        </w:rPr>
        <w:t xml:space="preserve"> </w:t>
      </w:r>
      <w:r>
        <w:rPr>
          <w:sz w:val="24"/>
          <w:szCs w:val="24"/>
        </w:rPr>
        <w:t>IPE</w:t>
      </w:r>
      <w:r>
        <w:rPr>
          <w:spacing w:val="-4"/>
          <w:sz w:val="24"/>
          <w:szCs w:val="24"/>
        </w:rPr>
        <w:t xml:space="preserve"> </w:t>
      </w:r>
      <w:r>
        <w:rPr>
          <w:sz w:val="24"/>
          <w:szCs w:val="24"/>
        </w:rPr>
        <w:t>is</w:t>
      </w:r>
      <w:r>
        <w:rPr>
          <w:spacing w:val="-2"/>
          <w:sz w:val="24"/>
          <w:szCs w:val="24"/>
        </w:rPr>
        <w:t xml:space="preserve"> </w:t>
      </w:r>
      <w:r>
        <w:rPr>
          <w:sz w:val="24"/>
          <w:szCs w:val="24"/>
        </w:rPr>
        <w:t>re</w:t>
      </w:r>
      <w:r>
        <w:rPr>
          <w:spacing w:val="-1"/>
          <w:sz w:val="24"/>
          <w:szCs w:val="24"/>
        </w:rPr>
        <w:t>q</w:t>
      </w:r>
      <w:r>
        <w:rPr>
          <w:sz w:val="24"/>
          <w:szCs w:val="24"/>
        </w:rPr>
        <w:t>uire</w:t>
      </w:r>
      <w:r>
        <w:rPr>
          <w:spacing w:val="-1"/>
          <w:sz w:val="24"/>
          <w:szCs w:val="24"/>
        </w:rPr>
        <w:t>d</w:t>
      </w:r>
      <w:r>
        <w:rPr>
          <w:sz w:val="24"/>
          <w:szCs w:val="24"/>
        </w:rPr>
        <w:t>?</w:t>
      </w:r>
    </w:p>
    <w:p w14:paraId="49B07F26" w14:textId="77777777" w:rsidR="00A7136F" w:rsidRDefault="00A7136F">
      <w:pPr>
        <w:spacing w:before="16" w:line="260" w:lineRule="exact"/>
        <w:rPr>
          <w:sz w:val="26"/>
          <w:szCs w:val="26"/>
        </w:rPr>
      </w:pPr>
    </w:p>
    <w:p w14:paraId="130ABA1C" w14:textId="77777777" w:rsidR="00A7136F" w:rsidRDefault="00B35D2F">
      <w:pPr>
        <w:ind w:left="480"/>
        <w:rPr>
          <w:sz w:val="24"/>
          <w:szCs w:val="24"/>
        </w:rPr>
      </w:pPr>
      <w:r>
        <w:rPr>
          <w:sz w:val="24"/>
          <w:szCs w:val="24"/>
        </w:rPr>
        <w:t>A:</w:t>
      </w:r>
      <w:r>
        <w:rPr>
          <w:spacing w:val="58"/>
          <w:sz w:val="24"/>
          <w:szCs w:val="24"/>
        </w:rPr>
        <w:t xml:space="preserve"> </w:t>
      </w:r>
      <w:r>
        <w:rPr>
          <w:sz w:val="24"/>
          <w:szCs w:val="24"/>
        </w:rPr>
        <w:t>If</w:t>
      </w:r>
      <w:r>
        <w:rPr>
          <w:spacing w:val="-2"/>
          <w:sz w:val="24"/>
          <w:szCs w:val="24"/>
        </w:rPr>
        <w:t xml:space="preserve"> </w:t>
      </w:r>
      <w:r>
        <w:rPr>
          <w:sz w:val="24"/>
          <w:szCs w:val="24"/>
        </w:rPr>
        <w:t>an</w:t>
      </w:r>
      <w:r>
        <w:rPr>
          <w:spacing w:val="-2"/>
          <w:sz w:val="24"/>
          <w:szCs w:val="24"/>
        </w:rPr>
        <w:t xml:space="preserve"> </w:t>
      </w:r>
      <w:r>
        <w:rPr>
          <w:sz w:val="24"/>
          <w:szCs w:val="24"/>
        </w:rPr>
        <w:t>employee(s)</w:t>
      </w:r>
      <w:r>
        <w:rPr>
          <w:spacing w:val="-12"/>
          <w:sz w:val="24"/>
          <w:szCs w:val="24"/>
        </w:rPr>
        <w:t xml:space="preserve"> </w:t>
      </w:r>
      <w:r>
        <w:rPr>
          <w:sz w:val="24"/>
          <w:szCs w:val="24"/>
        </w:rPr>
        <w:t>is</w:t>
      </w:r>
      <w:r>
        <w:rPr>
          <w:spacing w:val="-2"/>
          <w:sz w:val="24"/>
          <w:szCs w:val="24"/>
        </w:rPr>
        <w:t xml:space="preserve"> </w:t>
      </w:r>
      <w:r>
        <w:rPr>
          <w:sz w:val="24"/>
          <w:szCs w:val="24"/>
        </w:rPr>
        <w:t>working</w:t>
      </w:r>
      <w:r>
        <w:rPr>
          <w:spacing w:val="-8"/>
          <w:sz w:val="24"/>
          <w:szCs w:val="24"/>
        </w:rPr>
        <w:t xml:space="preserve"> </w:t>
      </w:r>
      <w:r>
        <w:rPr>
          <w:sz w:val="24"/>
          <w:szCs w:val="24"/>
        </w:rPr>
        <w:t>on</w:t>
      </w:r>
      <w:r>
        <w:rPr>
          <w:spacing w:val="-2"/>
          <w:sz w:val="24"/>
          <w:szCs w:val="24"/>
        </w:rPr>
        <w:t xml:space="preserve"> </w:t>
      </w:r>
      <w:r>
        <w:rPr>
          <w:sz w:val="24"/>
          <w:szCs w:val="24"/>
        </w:rPr>
        <w:t>a ground</w:t>
      </w:r>
      <w:r>
        <w:rPr>
          <w:spacing w:val="-7"/>
          <w:sz w:val="24"/>
          <w:szCs w:val="24"/>
        </w:rPr>
        <w:t xml:space="preserve"> </w:t>
      </w:r>
      <w:r>
        <w:rPr>
          <w:sz w:val="24"/>
          <w:szCs w:val="24"/>
        </w:rPr>
        <w:t>or</w:t>
      </w:r>
      <w:r>
        <w:rPr>
          <w:spacing w:val="-2"/>
          <w:sz w:val="24"/>
          <w:szCs w:val="24"/>
        </w:rPr>
        <w:t xml:space="preserve"> </w:t>
      </w:r>
      <w:r>
        <w:rPr>
          <w:sz w:val="24"/>
          <w:szCs w:val="24"/>
        </w:rPr>
        <w:t>the</w:t>
      </w:r>
      <w:r>
        <w:rPr>
          <w:spacing w:val="-3"/>
          <w:sz w:val="24"/>
          <w:szCs w:val="24"/>
        </w:rPr>
        <w:t xml:space="preserve"> </w:t>
      </w:r>
      <w:r>
        <w:rPr>
          <w:sz w:val="24"/>
          <w:szCs w:val="24"/>
        </w:rPr>
        <w:t>neutral,</w:t>
      </w:r>
      <w:r>
        <w:rPr>
          <w:spacing w:val="-7"/>
          <w:sz w:val="24"/>
          <w:szCs w:val="24"/>
        </w:rPr>
        <w:t xml:space="preserve"> </w:t>
      </w:r>
      <w:r>
        <w:rPr>
          <w:sz w:val="24"/>
          <w:szCs w:val="24"/>
        </w:rPr>
        <w:t>all e</w:t>
      </w:r>
      <w:r>
        <w:rPr>
          <w:spacing w:val="-2"/>
          <w:sz w:val="24"/>
          <w:szCs w:val="24"/>
        </w:rPr>
        <w:t>n</w:t>
      </w:r>
      <w:r>
        <w:rPr>
          <w:sz w:val="24"/>
          <w:szCs w:val="24"/>
        </w:rPr>
        <w:t>ergized</w:t>
      </w:r>
      <w:r>
        <w:rPr>
          <w:spacing w:val="-9"/>
          <w:sz w:val="24"/>
          <w:szCs w:val="24"/>
        </w:rPr>
        <w:t xml:space="preserve"> </w:t>
      </w:r>
      <w:r>
        <w:rPr>
          <w:sz w:val="24"/>
          <w:szCs w:val="24"/>
        </w:rPr>
        <w:t>phases</w:t>
      </w:r>
      <w:r>
        <w:rPr>
          <w:spacing w:val="-6"/>
          <w:sz w:val="24"/>
          <w:szCs w:val="24"/>
        </w:rPr>
        <w:t xml:space="preserve"> </w:t>
      </w:r>
      <w:r>
        <w:rPr>
          <w:sz w:val="24"/>
          <w:szCs w:val="24"/>
        </w:rPr>
        <w:t>within</w:t>
      </w:r>
    </w:p>
    <w:p w14:paraId="1D928DD4" w14:textId="77777777" w:rsidR="00A7136F" w:rsidRDefault="00B35D2F">
      <w:pPr>
        <w:ind w:left="480"/>
        <w:rPr>
          <w:sz w:val="24"/>
          <w:szCs w:val="24"/>
        </w:rPr>
      </w:pPr>
      <w:r>
        <w:rPr>
          <w:b/>
          <w:sz w:val="24"/>
          <w:szCs w:val="24"/>
        </w:rPr>
        <w:t>M.A.D.</w:t>
      </w:r>
      <w:r>
        <w:rPr>
          <w:b/>
          <w:spacing w:val="-8"/>
          <w:sz w:val="24"/>
          <w:szCs w:val="24"/>
        </w:rPr>
        <w:t xml:space="preserve"> </w:t>
      </w:r>
      <w:r>
        <w:rPr>
          <w:spacing w:val="-2"/>
          <w:sz w:val="24"/>
          <w:szCs w:val="24"/>
        </w:rPr>
        <w:t>m</w:t>
      </w:r>
      <w:r>
        <w:rPr>
          <w:sz w:val="24"/>
          <w:szCs w:val="24"/>
        </w:rPr>
        <w:t>u</w:t>
      </w:r>
      <w:r>
        <w:rPr>
          <w:spacing w:val="2"/>
          <w:sz w:val="24"/>
          <w:szCs w:val="24"/>
        </w:rPr>
        <w:t>s</w:t>
      </w:r>
      <w:r>
        <w:rPr>
          <w:sz w:val="24"/>
          <w:szCs w:val="24"/>
        </w:rPr>
        <w:t>t</w:t>
      </w:r>
      <w:r>
        <w:rPr>
          <w:spacing w:val="-3"/>
          <w:sz w:val="24"/>
          <w:szCs w:val="24"/>
        </w:rPr>
        <w:t xml:space="preserve"> </w:t>
      </w:r>
      <w:r>
        <w:rPr>
          <w:sz w:val="24"/>
          <w:szCs w:val="24"/>
        </w:rPr>
        <w:t>be</w:t>
      </w:r>
      <w:r>
        <w:rPr>
          <w:spacing w:val="-2"/>
          <w:sz w:val="24"/>
          <w:szCs w:val="24"/>
        </w:rPr>
        <w:t xml:space="preserve"> </w:t>
      </w:r>
      <w:r>
        <w:rPr>
          <w:sz w:val="24"/>
          <w:szCs w:val="24"/>
        </w:rPr>
        <w:t>covered</w:t>
      </w:r>
      <w:r>
        <w:rPr>
          <w:spacing w:val="-8"/>
          <w:sz w:val="24"/>
          <w:szCs w:val="24"/>
        </w:rPr>
        <w:t xml:space="preserve"> </w:t>
      </w:r>
      <w:r>
        <w:rPr>
          <w:sz w:val="24"/>
          <w:szCs w:val="24"/>
        </w:rPr>
        <w:t>with</w:t>
      </w:r>
      <w:r>
        <w:rPr>
          <w:spacing w:val="-4"/>
          <w:sz w:val="24"/>
          <w:szCs w:val="24"/>
        </w:rPr>
        <w:t xml:space="preserve"> </w:t>
      </w:r>
      <w:r>
        <w:rPr>
          <w:sz w:val="24"/>
          <w:szCs w:val="24"/>
        </w:rPr>
        <w:t>properly</w:t>
      </w:r>
      <w:r>
        <w:rPr>
          <w:spacing w:val="-8"/>
          <w:sz w:val="24"/>
          <w:szCs w:val="24"/>
        </w:rPr>
        <w:t xml:space="preserve"> </w:t>
      </w:r>
      <w:r>
        <w:rPr>
          <w:sz w:val="24"/>
          <w:szCs w:val="24"/>
        </w:rPr>
        <w:t>rated</w:t>
      </w:r>
      <w:r>
        <w:rPr>
          <w:spacing w:val="-5"/>
          <w:sz w:val="24"/>
          <w:szCs w:val="24"/>
        </w:rPr>
        <w:t xml:space="preserve"> </w:t>
      </w:r>
      <w:r>
        <w:rPr>
          <w:sz w:val="24"/>
          <w:szCs w:val="24"/>
        </w:rPr>
        <w:t>IPE</w:t>
      </w:r>
      <w:r>
        <w:rPr>
          <w:spacing w:val="-4"/>
          <w:sz w:val="24"/>
          <w:szCs w:val="24"/>
        </w:rPr>
        <w:t xml:space="preserve"> </w:t>
      </w:r>
      <w:r>
        <w:rPr>
          <w:sz w:val="24"/>
          <w:szCs w:val="24"/>
        </w:rPr>
        <w:t>for</w:t>
      </w:r>
      <w:r>
        <w:rPr>
          <w:spacing w:val="-3"/>
          <w:sz w:val="24"/>
          <w:szCs w:val="24"/>
        </w:rPr>
        <w:t xml:space="preserve"> </w:t>
      </w:r>
      <w:r>
        <w:rPr>
          <w:sz w:val="24"/>
          <w:szCs w:val="24"/>
        </w:rPr>
        <w:t>the</w:t>
      </w:r>
      <w:r>
        <w:rPr>
          <w:spacing w:val="-3"/>
          <w:sz w:val="24"/>
          <w:szCs w:val="24"/>
        </w:rPr>
        <w:t xml:space="preserve"> </w:t>
      </w:r>
      <w:r>
        <w:rPr>
          <w:sz w:val="24"/>
          <w:szCs w:val="24"/>
        </w:rPr>
        <w:t>voltage</w:t>
      </w:r>
      <w:r>
        <w:rPr>
          <w:spacing w:val="-7"/>
          <w:sz w:val="24"/>
          <w:szCs w:val="24"/>
        </w:rPr>
        <w:t xml:space="preserve"> </w:t>
      </w:r>
      <w:r>
        <w:rPr>
          <w:sz w:val="24"/>
          <w:szCs w:val="24"/>
        </w:rPr>
        <w:t>being</w:t>
      </w:r>
      <w:r>
        <w:rPr>
          <w:spacing w:val="-5"/>
          <w:sz w:val="24"/>
          <w:szCs w:val="24"/>
        </w:rPr>
        <w:t xml:space="preserve"> </w:t>
      </w:r>
      <w:r>
        <w:rPr>
          <w:sz w:val="24"/>
          <w:szCs w:val="24"/>
        </w:rPr>
        <w:t>covered</w:t>
      </w:r>
      <w:r>
        <w:rPr>
          <w:spacing w:val="-8"/>
          <w:sz w:val="24"/>
          <w:szCs w:val="24"/>
        </w:rPr>
        <w:t xml:space="preserve"> </w:t>
      </w:r>
      <w:r>
        <w:rPr>
          <w:sz w:val="24"/>
          <w:szCs w:val="24"/>
        </w:rPr>
        <w:t>and</w:t>
      </w:r>
      <w:r>
        <w:rPr>
          <w:spacing w:val="-3"/>
          <w:sz w:val="24"/>
          <w:szCs w:val="24"/>
        </w:rPr>
        <w:t xml:space="preserve"> </w:t>
      </w:r>
      <w:r>
        <w:rPr>
          <w:sz w:val="24"/>
          <w:szCs w:val="24"/>
        </w:rPr>
        <w:t>isulated.</w:t>
      </w:r>
    </w:p>
    <w:p w14:paraId="1A57C6B3" w14:textId="77777777" w:rsidR="00A7136F" w:rsidRDefault="00A7136F">
      <w:pPr>
        <w:spacing w:before="16" w:line="260" w:lineRule="exact"/>
        <w:rPr>
          <w:sz w:val="26"/>
          <w:szCs w:val="26"/>
        </w:rPr>
      </w:pPr>
    </w:p>
    <w:p w14:paraId="346E7BD9" w14:textId="77777777" w:rsidR="00A7136F" w:rsidRDefault="00B35D2F">
      <w:pPr>
        <w:ind w:left="480"/>
        <w:rPr>
          <w:sz w:val="24"/>
          <w:szCs w:val="24"/>
        </w:rPr>
      </w:pPr>
      <w:r>
        <w:rPr>
          <w:b/>
          <w:sz w:val="24"/>
          <w:szCs w:val="24"/>
        </w:rPr>
        <w:t>4.</w:t>
      </w:r>
      <w:r>
        <w:rPr>
          <w:b/>
          <w:spacing w:val="58"/>
          <w:sz w:val="24"/>
          <w:szCs w:val="24"/>
        </w:rPr>
        <w:t xml:space="preserve"> </w:t>
      </w:r>
      <w:r>
        <w:rPr>
          <w:spacing w:val="-2"/>
          <w:sz w:val="24"/>
          <w:szCs w:val="24"/>
        </w:rPr>
        <w:t>W</w:t>
      </w:r>
      <w:r>
        <w:rPr>
          <w:sz w:val="24"/>
          <w:szCs w:val="24"/>
        </w:rPr>
        <w:t>hat</w:t>
      </w:r>
      <w:r>
        <w:rPr>
          <w:spacing w:val="-3"/>
          <w:sz w:val="24"/>
          <w:szCs w:val="24"/>
        </w:rPr>
        <w:t xml:space="preserve"> </w:t>
      </w:r>
      <w:r>
        <w:rPr>
          <w:sz w:val="24"/>
          <w:szCs w:val="24"/>
        </w:rPr>
        <w:t>IPPE</w:t>
      </w:r>
      <w:r>
        <w:rPr>
          <w:spacing w:val="-5"/>
          <w:sz w:val="24"/>
          <w:szCs w:val="24"/>
        </w:rPr>
        <w:t xml:space="preserve"> </w:t>
      </w:r>
      <w:r>
        <w:rPr>
          <w:sz w:val="24"/>
          <w:szCs w:val="24"/>
        </w:rPr>
        <w:t>is</w:t>
      </w:r>
      <w:r>
        <w:rPr>
          <w:spacing w:val="-2"/>
          <w:sz w:val="24"/>
          <w:szCs w:val="24"/>
        </w:rPr>
        <w:t xml:space="preserve"> </w:t>
      </w:r>
      <w:r>
        <w:rPr>
          <w:sz w:val="24"/>
          <w:szCs w:val="24"/>
        </w:rPr>
        <w:t>required</w:t>
      </w:r>
      <w:r>
        <w:rPr>
          <w:spacing w:val="-8"/>
          <w:sz w:val="24"/>
          <w:szCs w:val="24"/>
        </w:rPr>
        <w:t xml:space="preserve"> </w:t>
      </w:r>
      <w:r>
        <w:rPr>
          <w:sz w:val="24"/>
          <w:szCs w:val="24"/>
        </w:rPr>
        <w:t>for</w:t>
      </w:r>
      <w:r>
        <w:rPr>
          <w:spacing w:val="-3"/>
          <w:sz w:val="24"/>
          <w:szCs w:val="24"/>
        </w:rPr>
        <w:t xml:space="preserve"> </w:t>
      </w:r>
      <w:r>
        <w:rPr>
          <w:sz w:val="24"/>
          <w:szCs w:val="24"/>
        </w:rPr>
        <w:t>working</w:t>
      </w:r>
      <w:r>
        <w:rPr>
          <w:spacing w:val="-8"/>
          <w:sz w:val="24"/>
          <w:szCs w:val="24"/>
        </w:rPr>
        <w:t xml:space="preserve"> </w:t>
      </w:r>
      <w:r>
        <w:rPr>
          <w:sz w:val="24"/>
          <w:szCs w:val="24"/>
        </w:rPr>
        <w:t>on</w:t>
      </w:r>
      <w:r>
        <w:rPr>
          <w:spacing w:val="-2"/>
          <w:sz w:val="24"/>
          <w:szCs w:val="24"/>
        </w:rPr>
        <w:t xml:space="preserve"> </w:t>
      </w:r>
      <w:r>
        <w:rPr>
          <w:sz w:val="24"/>
          <w:szCs w:val="24"/>
        </w:rPr>
        <w:t>energized</w:t>
      </w:r>
      <w:r>
        <w:rPr>
          <w:spacing w:val="-9"/>
          <w:sz w:val="24"/>
          <w:szCs w:val="24"/>
        </w:rPr>
        <w:t xml:space="preserve"> </w:t>
      </w:r>
      <w:r>
        <w:rPr>
          <w:sz w:val="24"/>
          <w:szCs w:val="24"/>
        </w:rPr>
        <w:t>‘secondary</w:t>
      </w:r>
      <w:r>
        <w:rPr>
          <w:spacing w:val="-11"/>
          <w:sz w:val="24"/>
          <w:szCs w:val="24"/>
        </w:rPr>
        <w:t xml:space="preserve"> </w:t>
      </w:r>
      <w:r>
        <w:rPr>
          <w:sz w:val="24"/>
          <w:szCs w:val="24"/>
        </w:rPr>
        <w:t>voltage’</w:t>
      </w:r>
      <w:r>
        <w:rPr>
          <w:spacing w:val="-8"/>
          <w:sz w:val="24"/>
          <w:szCs w:val="24"/>
        </w:rPr>
        <w:t xml:space="preserve"> </w:t>
      </w:r>
      <w:r>
        <w:rPr>
          <w:sz w:val="24"/>
          <w:szCs w:val="24"/>
        </w:rPr>
        <w:t>circuits?</w:t>
      </w:r>
    </w:p>
    <w:p w14:paraId="0D91FDDD" w14:textId="77777777" w:rsidR="00A7136F" w:rsidRDefault="00A7136F">
      <w:pPr>
        <w:spacing w:before="16" w:line="260" w:lineRule="exact"/>
        <w:rPr>
          <w:sz w:val="26"/>
          <w:szCs w:val="26"/>
        </w:rPr>
      </w:pPr>
    </w:p>
    <w:p w14:paraId="34C4CC72" w14:textId="77777777" w:rsidR="00A7136F" w:rsidRDefault="00B35D2F">
      <w:pPr>
        <w:ind w:left="480" w:right="126"/>
        <w:rPr>
          <w:sz w:val="24"/>
          <w:szCs w:val="24"/>
        </w:rPr>
      </w:pPr>
      <w:r>
        <w:rPr>
          <w:sz w:val="24"/>
          <w:szCs w:val="24"/>
        </w:rPr>
        <w:t>A:</w:t>
      </w:r>
      <w:r>
        <w:rPr>
          <w:spacing w:val="58"/>
          <w:sz w:val="24"/>
          <w:szCs w:val="24"/>
        </w:rPr>
        <w:t xml:space="preserve"> </w:t>
      </w:r>
      <w:r>
        <w:rPr>
          <w:sz w:val="24"/>
          <w:szCs w:val="24"/>
        </w:rPr>
        <w:t>If</w:t>
      </w:r>
      <w:r>
        <w:rPr>
          <w:spacing w:val="-3"/>
          <w:sz w:val="24"/>
          <w:szCs w:val="24"/>
        </w:rPr>
        <w:t xml:space="preserve"> </w:t>
      </w:r>
      <w:r>
        <w:rPr>
          <w:sz w:val="24"/>
          <w:szCs w:val="24"/>
        </w:rPr>
        <w:t>working</w:t>
      </w:r>
      <w:r>
        <w:rPr>
          <w:spacing w:val="-8"/>
          <w:sz w:val="24"/>
          <w:szCs w:val="24"/>
        </w:rPr>
        <w:t xml:space="preserve"> </w:t>
      </w:r>
      <w:r>
        <w:rPr>
          <w:spacing w:val="-1"/>
          <w:sz w:val="24"/>
          <w:szCs w:val="24"/>
        </w:rPr>
        <w:t>f</w:t>
      </w:r>
      <w:r>
        <w:rPr>
          <w:spacing w:val="1"/>
          <w:sz w:val="24"/>
          <w:szCs w:val="24"/>
        </w:rPr>
        <w:t>r</w:t>
      </w:r>
      <w:r>
        <w:rPr>
          <w:sz w:val="24"/>
          <w:szCs w:val="24"/>
        </w:rPr>
        <w:t>om</w:t>
      </w:r>
      <w:r>
        <w:rPr>
          <w:spacing w:val="-7"/>
          <w:sz w:val="24"/>
          <w:szCs w:val="24"/>
        </w:rPr>
        <w:t xml:space="preserve"> </w:t>
      </w:r>
      <w:r>
        <w:rPr>
          <w:sz w:val="24"/>
          <w:szCs w:val="24"/>
        </w:rPr>
        <w:t>an</w:t>
      </w:r>
      <w:r>
        <w:rPr>
          <w:spacing w:val="-2"/>
          <w:sz w:val="24"/>
          <w:szCs w:val="24"/>
        </w:rPr>
        <w:t xml:space="preserve"> </w:t>
      </w:r>
      <w:r>
        <w:rPr>
          <w:sz w:val="24"/>
          <w:szCs w:val="24"/>
        </w:rPr>
        <w:t>insulated</w:t>
      </w:r>
      <w:r>
        <w:rPr>
          <w:spacing w:val="-9"/>
          <w:sz w:val="24"/>
          <w:szCs w:val="24"/>
        </w:rPr>
        <w:t xml:space="preserve"> </w:t>
      </w:r>
      <w:r>
        <w:rPr>
          <w:sz w:val="24"/>
          <w:szCs w:val="24"/>
        </w:rPr>
        <w:t>ae</w:t>
      </w:r>
      <w:r>
        <w:rPr>
          <w:spacing w:val="-1"/>
          <w:sz w:val="24"/>
          <w:szCs w:val="24"/>
        </w:rPr>
        <w:t>r</w:t>
      </w:r>
      <w:r>
        <w:rPr>
          <w:sz w:val="24"/>
          <w:szCs w:val="24"/>
        </w:rPr>
        <w:t>ial</w:t>
      </w:r>
      <w:r>
        <w:rPr>
          <w:spacing w:val="-3"/>
          <w:sz w:val="24"/>
          <w:szCs w:val="24"/>
        </w:rPr>
        <w:t xml:space="preserve"> </w:t>
      </w:r>
      <w:r>
        <w:rPr>
          <w:sz w:val="24"/>
          <w:szCs w:val="24"/>
        </w:rPr>
        <w:t>li</w:t>
      </w:r>
      <w:r>
        <w:rPr>
          <w:spacing w:val="-1"/>
          <w:sz w:val="24"/>
          <w:szCs w:val="24"/>
        </w:rPr>
        <w:t>f</w:t>
      </w:r>
      <w:r>
        <w:rPr>
          <w:sz w:val="24"/>
          <w:szCs w:val="24"/>
        </w:rPr>
        <w:t>t work</w:t>
      </w:r>
      <w:r>
        <w:rPr>
          <w:spacing w:val="-1"/>
          <w:sz w:val="24"/>
          <w:szCs w:val="24"/>
        </w:rPr>
        <w:t>e</w:t>
      </w:r>
      <w:r>
        <w:rPr>
          <w:spacing w:val="1"/>
          <w:sz w:val="24"/>
          <w:szCs w:val="24"/>
        </w:rPr>
        <w:t>r</w:t>
      </w:r>
      <w:r>
        <w:rPr>
          <w:sz w:val="24"/>
          <w:szCs w:val="24"/>
        </w:rPr>
        <w:t>s</w:t>
      </w:r>
      <w:r>
        <w:rPr>
          <w:spacing w:val="-8"/>
          <w:sz w:val="24"/>
          <w:szCs w:val="24"/>
        </w:rPr>
        <w:t xml:space="preserve"> </w:t>
      </w:r>
      <w:r>
        <w:rPr>
          <w:sz w:val="24"/>
          <w:szCs w:val="24"/>
        </w:rPr>
        <w:t>shall</w:t>
      </w:r>
      <w:r>
        <w:rPr>
          <w:spacing w:val="-5"/>
          <w:sz w:val="24"/>
          <w:szCs w:val="24"/>
        </w:rPr>
        <w:t xml:space="preserve"> </w:t>
      </w:r>
      <w:r>
        <w:rPr>
          <w:spacing w:val="-1"/>
          <w:sz w:val="24"/>
          <w:szCs w:val="24"/>
        </w:rPr>
        <w:t>f</w:t>
      </w:r>
      <w:r>
        <w:rPr>
          <w:sz w:val="24"/>
          <w:szCs w:val="24"/>
        </w:rPr>
        <w:t>oll</w:t>
      </w:r>
      <w:r>
        <w:rPr>
          <w:spacing w:val="-1"/>
          <w:sz w:val="24"/>
          <w:szCs w:val="24"/>
        </w:rPr>
        <w:t>o</w:t>
      </w:r>
      <w:r>
        <w:rPr>
          <w:sz w:val="24"/>
          <w:szCs w:val="24"/>
        </w:rPr>
        <w:t>w</w:t>
      </w:r>
      <w:r>
        <w:rPr>
          <w:spacing w:val="-4"/>
          <w:sz w:val="24"/>
          <w:szCs w:val="24"/>
        </w:rPr>
        <w:t xml:space="preserve"> </w:t>
      </w:r>
      <w:r>
        <w:rPr>
          <w:sz w:val="24"/>
          <w:szCs w:val="24"/>
        </w:rPr>
        <w:t>the</w:t>
      </w:r>
      <w:r>
        <w:rPr>
          <w:spacing w:val="-3"/>
          <w:sz w:val="24"/>
          <w:szCs w:val="24"/>
        </w:rPr>
        <w:t xml:space="preserve"> </w:t>
      </w:r>
      <w:r>
        <w:rPr>
          <w:sz w:val="24"/>
          <w:szCs w:val="24"/>
        </w:rPr>
        <w:t>‘Cradle</w:t>
      </w:r>
      <w:r>
        <w:rPr>
          <w:spacing w:val="-7"/>
          <w:sz w:val="24"/>
          <w:szCs w:val="24"/>
        </w:rPr>
        <w:t xml:space="preserve"> </w:t>
      </w:r>
      <w:r>
        <w:rPr>
          <w:sz w:val="24"/>
          <w:szCs w:val="24"/>
        </w:rPr>
        <w:t>to</w:t>
      </w:r>
      <w:r>
        <w:rPr>
          <w:spacing w:val="-2"/>
          <w:sz w:val="24"/>
          <w:szCs w:val="24"/>
        </w:rPr>
        <w:t xml:space="preserve"> </w:t>
      </w:r>
      <w:r>
        <w:rPr>
          <w:sz w:val="24"/>
          <w:szCs w:val="24"/>
        </w:rPr>
        <w:t>Cradle’</w:t>
      </w:r>
      <w:r>
        <w:rPr>
          <w:spacing w:val="-7"/>
          <w:sz w:val="24"/>
          <w:szCs w:val="24"/>
        </w:rPr>
        <w:t xml:space="preserve"> </w:t>
      </w:r>
      <w:r>
        <w:rPr>
          <w:sz w:val="24"/>
          <w:szCs w:val="24"/>
        </w:rPr>
        <w:t>Best Practice.</w:t>
      </w:r>
      <w:r>
        <w:rPr>
          <w:spacing w:val="52"/>
          <w:sz w:val="24"/>
          <w:szCs w:val="24"/>
        </w:rPr>
        <w:t xml:space="preserve"> </w:t>
      </w:r>
      <w:r>
        <w:rPr>
          <w:sz w:val="24"/>
          <w:szCs w:val="24"/>
        </w:rPr>
        <w:t>If</w:t>
      </w:r>
      <w:r>
        <w:rPr>
          <w:spacing w:val="-2"/>
          <w:sz w:val="24"/>
          <w:szCs w:val="24"/>
        </w:rPr>
        <w:t xml:space="preserve"> </w:t>
      </w:r>
      <w:r>
        <w:rPr>
          <w:sz w:val="24"/>
          <w:szCs w:val="24"/>
        </w:rPr>
        <w:t>working</w:t>
      </w:r>
      <w:r>
        <w:rPr>
          <w:spacing w:val="-8"/>
          <w:sz w:val="24"/>
          <w:szCs w:val="24"/>
        </w:rPr>
        <w:t xml:space="preserve"> </w:t>
      </w:r>
      <w:r>
        <w:rPr>
          <w:sz w:val="24"/>
          <w:szCs w:val="24"/>
        </w:rPr>
        <w:t>from</w:t>
      </w:r>
      <w:r>
        <w:rPr>
          <w:spacing w:val="-5"/>
          <w:sz w:val="24"/>
          <w:szCs w:val="24"/>
        </w:rPr>
        <w:t xml:space="preserve"> </w:t>
      </w:r>
      <w:r>
        <w:rPr>
          <w:sz w:val="24"/>
          <w:szCs w:val="24"/>
        </w:rPr>
        <w:t>a structure,</w:t>
      </w:r>
      <w:r>
        <w:rPr>
          <w:spacing w:val="-9"/>
          <w:sz w:val="24"/>
          <w:szCs w:val="24"/>
        </w:rPr>
        <w:t xml:space="preserve"> </w:t>
      </w:r>
      <w:r>
        <w:rPr>
          <w:sz w:val="24"/>
          <w:szCs w:val="24"/>
        </w:rPr>
        <w:t>rubb</w:t>
      </w:r>
      <w:r>
        <w:rPr>
          <w:spacing w:val="1"/>
          <w:sz w:val="24"/>
          <w:szCs w:val="24"/>
        </w:rPr>
        <w:t>e</w:t>
      </w:r>
      <w:r>
        <w:rPr>
          <w:sz w:val="24"/>
          <w:szCs w:val="24"/>
        </w:rPr>
        <w:t>r</w:t>
      </w:r>
      <w:r>
        <w:rPr>
          <w:spacing w:val="-6"/>
          <w:sz w:val="24"/>
          <w:szCs w:val="24"/>
        </w:rPr>
        <w:t xml:space="preserve"> </w:t>
      </w:r>
      <w:r>
        <w:rPr>
          <w:sz w:val="24"/>
          <w:szCs w:val="24"/>
        </w:rPr>
        <w:t>protective</w:t>
      </w:r>
      <w:r>
        <w:rPr>
          <w:spacing w:val="-10"/>
          <w:sz w:val="24"/>
          <w:szCs w:val="24"/>
        </w:rPr>
        <w:t xml:space="preserve"> </w:t>
      </w:r>
      <w:r>
        <w:rPr>
          <w:sz w:val="24"/>
          <w:szCs w:val="24"/>
        </w:rPr>
        <w:t>insulating</w:t>
      </w:r>
      <w:r>
        <w:rPr>
          <w:spacing w:val="-9"/>
          <w:sz w:val="24"/>
          <w:szCs w:val="24"/>
        </w:rPr>
        <w:t xml:space="preserve"> </w:t>
      </w:r>
      <w:r>
        <w:rPr>
          <w:sz w:val="24"/>
          <w:szCs w:val="24"/>
        </w:rPr>
        <w:t>s</w:t>
      </w:r>
      <w:r>
        <w:rPr>
          <w:spacing w:val="-1"/>
          <w:sz w:val="24"/>
          <w:szCs w:val="24"/>
        </w:rPr>
        <w:t>l</w:t>
      </w:r>
      <w:r>
        <w:rPr>
          <w:sz w:val="24"/>
          <w:szCs w:val="24"/>
        </w:rPr>
        <w:t>eeves</w:t>
      </w:r>
      <w:r>
        <w:rPr>
          <w:spacing w:val="-7"/>
          <w:sz w:val="24"/>
          <w:szCs w:val="24"/>
        </w:rPr>
        <w:t xml:space="preserve"> </w:t>
      </w:r>
      <w:r>
        <w:rPr>
          <w:sz w:val="24"/>
          <w:szCs w:val="24"/>
        </w:rPr>
        <w:t>are</w:t>
      </w:r>
      <w:r>
        <w:rPr>
          <w:spacing w:val="-3"/>
          <w:sz w:val="24"/>
          <w:szCs w:val="24"/>
        </w:rPr>
        <w:t xml:space="preserve"> </w:t>
      </w:r>
      <w:r>
        <w:rPr>
          <w:sz w:val="24"/>
          <w:szCs w:val="24"/>
        </w:rPr>
        <w:t>not</w:t>
      </w:r>
      <w:r>
        <w:rPr>
          <w:spacing w:val="-3"/>
          <w:sz w:val="24"/>
          <w:szCs w:val="24"/>
        </w:rPr>
        <w:t xml:space="preserve"> </w:t>
      </w:r>
      <w:r>
        <w:rPr>
          <w:sz w:val="24"/>
          <w:szCs w:val="24"/>
        </w:rPr>
        <w:t>required when</w:t>
      </w:r>
      <w:r>
        <w:rPr>
          <w:spacing w:val="-5"/>
          <w:sz w:val="24"/>
          <w:szCs w:val="24"/>
        </w:rPr>
        <w:t xml:space="preserve"> </w:t>
      </w:r>
      <w:r>
        <w:rPr>
          <w:sz w:val="24"/>
          <w:szCs w:val="24"/>
        </w:rPr>
        <w:t>line workers</w:t>
      </w:r>
      <w:r>
        <w:rPr>
          <w:spacing w:val="-8"/>
          <w:sz w:val="24"/>
          <w:szCs w:val="24"/>
        </w:rPr>
        <w:t xml:space="preserve"> </w:t>
      </w:r>
      <w:r>
        <w:rPr>
          <w:spacing w:val="-1"/>
          <w:sz w:val="24"/>
          <w:szCs w:val="24"/>
        </w:rPr>
        <w:t>a</w:t>
      </w:r>
      <w:r>
        <w:rPr>
          <w:spacing w:val="1"/>
          <w:sz w:val="24"/>
          <w:szCs w:val="24"/>
        </w:rPr>
        <w:t>r</w:t>
      </w:r>
      <w:r>
        <w:rPr>
          <w:sz w:val="24"/>
          <w:szCs w:val="24"/>
        </w:rPr>
        <w:t>e</w:t>
      </w:r>
      <w:r>
        <w:rPr>
          <w:spacing w:val="-1"/>
          <w:sz w:val="24"/>
          <w:szCs w:val="24"/>
        </w:rPr>
        <w:t xml:space="preserve"> w</w:t>
      </w:r>
      <w:r>
        <w:rPr>
          <w:sz w:val="24"/>
          <w:szCs w:val="24"/>
        </w:rPr>
        <w:t>orking</w:t>
      </w:r>
      <w:r>
        <w:rPr>
          <w:spacing w:val="-8"/>
          <w:sz w:val="24"/>
          <w:szCs w:val="24"/>
        </w:rPr>
        <w:t xml:space="preserve"> </w:t>
      </w:r>
      <w:r>
        <w:rPr>
          <w:spacing w:val="-1"/>
          <w:sz w:val="24"/>
          <w:szCs w:val="24"/>
        </w:rPr>
        <w:t>c</w:t>
      </w:r>
      <w:r>
        <w:rPr>
          <w:spacing w:val="1"/>
          <w:sz w:val="24"/>
          <w:szCs w:val="24"/>
        </w:rPr>
        <w:t>i</w:t>
      </w:r>
      <w:r>
        <w:rPr>
          <w:sz w:val="24"/>
          <w:szCs w:val="24"/>
        </w:rPr>
        <w:t>rc</w:t>
      </w:r>
      <w:r>
        <w:rPr>
          <w:spacing w:val="-1"/>
          <w:sz w:val="24"/>
          <w:szCs w:val="24"/>
        </w:rPr>
        <w:t>u</w:t>
      </w:r>
      <w:r>
        <w:rPr>
          <w:sz w:val="24"/>
          <w:szCs w:val="24"/>
        </w:rPr>
        <w:t>its</w:t>
      </w:r>
      <w:r>
        <w:rPr>
          <w:spacing w:val="-3"/>
          <w:sz w:val="24"/>
          <w:szCs w:val="24"/>
        </w:rPr>
        <w:t xml:space="preserve"> </w:t>
      </w:r>
      <w:r>
        <w:rPr>
          <w:sz w:val="24"/>
          <w:szCs w:val="24"/>
        </w:rPr>
        <w:t>with</w:t>
      </w:r>
      <w:r>
        <w:rPr>
          <w:spacing w:val="-4"/>
          <w:sz w:val="24"/>
          <w:szCs w:val="24"/>
        </w:rPr>
        <w:t xml:space="preserve"> </w:t>
      </w:r>
      <w:r>
        <w:rPr>
          <w:sz w:val="24"/>
          <w:szCs w:val="24"/>
        </w:rPr>
        <w:t>a p</w:t>
      </w:r>
      <w:r>
        <w:rPr>
          <w:spacing w:val="-1"/>
          <w:sz w:val="24"/>
          <w:szCs w:val="24"/>
        </w:rPr>
        <w:t>o</w:t>
      </w:r>
      <w:r>
        <w:rPr>
          <w:sz w:val="24"/>
          <w:szCs w:val="24"/>
        </w:rPr>
        <w:t>tential</w:t>
      </w:r>
      <w:r>
        <w:rPr>
          <w:spacing w:val="-2"/>
          <w:sz w:val="24"/>
          <w:szCs w:val="24"/>
        </w:rPr>
        <w:t xml:space="preserve"> </w:t>
      </w:r>
      <w:r>
        <w:rPr>
          <w:sz w:val="24"/>
          <w:szCs w:val="24"/>
        </w:rPr>
        <w:t>of</w:t>
      </w:r>
      <w:r>
        <w:rPr>
          <w:spacing w:val="-3"/>
          <w:sz w:val="24"/>
          <w:szCs w:val="24"/>
        </w:rPr>
        <w:t xml:space="preserve"> </w:t>
      </w:r>
      <w:r>
        <w:rPr>
          <w:sz w:val="24"/>
          <w:szCs w:val="24"/>
        </w:rPr>
        <w:t>6</w:t>
      </w:r>
      <w:r>
        <w:rPr>
          <w:spacing w:val="-1"/>
          <w:sz w:val="24"/>
          <w:szCs w:val="24"/>
        </w:rPr>
        <w:t>0</w:t>
      </w:r>
      <w:r>
        <w:rPr>
          <w:sz w:val="24"/>
          <w:szCs w:val="24"/>
        </w:rPr>
        <w:t>0</w:t>
      </w:r>
      <w:r>
        <w:rPr>
          <w:spacing w:val="-4"/>
          <w:sz w:val="24"/>
          <w:szCs w:val="24"/>
        </w:rPr>
        <w:t xml:space="preserve"> </w:t>
      </w:r>
      <w:r>
        <w:rPr>
          <w:sz w:val="24"/>
          <w:szCs w:val="24"/>
        </w:rPr>
        <w:t>volts</w:t>
      </w:r>
      <w:r>
        <w:rPr>
          <w:spacing w:val="-5"/>
          <w:sz w:val="24"/>
          <w:szCs w:val="24"/>
        </w:rPr>
        <w:t xml:space="preserve"> </w:t>
      </w:r>
      <w:r>
        <w:rPr>
          <w:sz w:val="24"/>
          <w:szCs w:val="24"/>
        </w:rPr>
        <w:t>or</w:t>
      </w:r>
      <w:r>
        <w:rPr>
          <w:spacing w:val="-2"/>
          <w:sz w:val="24"/>
          <w:szCs w:val="24"/>
        </w:rPr>
        <w:t xml:space="preserve"> </w:t>
      </w:r>
      <w:r>
        <w:rPr>
          <w:sz w:val="24"/>
          <w:szCs w:val="24"/>
        </w:rPr>
        <w:t>l</w:t>
      </w:r>
      <w:r>
        <w:rPr>
          <w:spacing w:val="-1"/>
          <w:sz w:val="24"/>
          <w:szCs w:val="24"/>
        </w:rPr>
        <w:t>e</w:t>
      </w:r>
      <w:r>
        <w:rPr>
          <w:sz w:val="24"/>
          <w:szCs w:val="24"/>
        </w:rPr>
        <w:t>ss</w:t>
      </w:r>
      <w:r>
        <w:rPr>
          <w:spacing w:val="-2"/>
          <w:sz w:val="24"/>
          <w:szCs w:val="24"/>
        </w:rPr>
        <w:t xml:space="preserve"> </w:t>
      </w:r>
      <w:r>
        <w:rPr>
          <w:sz w:val="24"/>
          <w:szCs w:val="24"/>
        </w:rPr>
        <w:t>if</w:t>
      </w:r>
      <w:r>
        <w:rPr>
          <w:spacing w:val="-2"/>
          <w:sz w:val="24"/>
          <w:szCs w:val="24"/>
        </w:rPr>
        <w:t xml:space="preserve"> </w:t>
      </w:r>
      <w:r>
        <w:rPr>
          <w:sz w:val="24"/>
          <w:szCs w:val="24"/>
        </w:rPr>
        <w:t>there</w:t>
      </w:r>
      <w:r>
        <w:rPr>
          <w:spacing w:val="-5"/>
          <w:sz w:val="24"/>
          <w:szCs w:val="24"/>
        </w:rPr>
        <w:t xml:space="preserve"> </w:t>
      </w:r>
      <w:r>
        <w:rPr>
          <w:sz w:val="24"/>
          <w:szCs w:val="24"/>
        </w:rPr>
        <w:t>is</w:t>
      </w:r>
      <w:r>
        <w:rPr>
          <w:spacing w:val="-2"/>
          <w:sz w:val="24"/>
          <w:szCs w:val="24"/>
        </w:rPr>
        <w:t xml:space="preserve"> </w:t>
      </w:r>
      <w:r>
        <w:rPr>
          <w:sz w:val="24"/>
          <w:szCs w:val="24"/>
        </w:rPr>
        <w:t>no upper</w:t>
      </w:r>
      <w:r>
        <w:rPr>
          <w:spacing w:val="-5"/>
          <w:sz w:val="24"/>
          <w:szCs w:val="24"/>
        </w:rPr>
        <w:t xml:space="preserve"> </w:t>
      </w:r>
      <w:r>
        <w:rPr>
          <w:sz w:val="24"/>
          <w:szCs w:val="24"/>
        </w:rPr>
        <w:t>arm</w:t>
      </w:r>
      <w:r>
        <w:rPr>
          <w:spacing w:val="-6"/>
          <w:sz w:val="24"/>
          <w:szCs w:val="24"/>
        </w:rPr>
        <w:t xml:space="preserve"> </w:t>
      </w:r>
      <w:r>
        <w:rPr>
          <w:sz w:val="24"/>
          <w:szCs w:val="24"/>
        </w:rPr>
        <w:t>exposure</w:t>
      </w:r>
      <w:r>
        <w:rPr>
          <w:spacing w:val="-9"/>
          <w:sz w:val="24"/>
          <w:szCs w:val="24"/>
        </w:rPr>
        <w:t xml:space="preserve"> </w:t>
      </w:r>
      <w:r>
        <w:rPr>
          <w:sz w:val="24"/>
          <w:szCs w:val="24"/>
        </w:rPr>
        <w:t>and</w:t>
      </w:r>
      <w:r>
        <w:rPr>
          <w:spacing w:val="-3"/>
          <w:sz w:val="24"/>
          <w:szCs w:val="24"/>
        </w:rPr>
        <w:t xml:space="preserve"> </w:t>
      </w:r>
      <w:r>
        <w:rPr>
          <w:sz w:val="24"/>
          <w:szCs w:val="24"/>
        </w:rPr>
        <w:t>the</w:t>
      </w:r>
      <w:r>
        <w:rPr>
          <w:spacing w:val="-3"/>
          <w:sz w:val="24"/>
          <w:szCs w:val="24"/>
        </w:rPr>
        <w:t xml:space="preserve"> </w:t>
      </w:r>
      <w:r>
        <w:rPr>
          <w:sz w:val="24"/>
          <w:szCs w:val="24"/>
        </w:rPr>
        <w:t>worker</w:t>
      </w:r>
      <w:r>
        <w:rPr>
          <w:spacing w:val="-7"/>
          <w:sz w:val="24"/>
          <w:szCs w:val="24"/>
        </w:rPr>
        <w:t xml:space="preserve"> </w:t>
      </w:r>
      <w:r>
        <w:rPr>
          <w:sz w:val="24"/>
          <w:szCs w:val="24"/>
        </w:rPr>
        <w:t>will not</w:t>
      </w:r>
      <w:r>
        <w:rPr>
          <w:spacing w:val="-3"/>
          <w:sz w:val="24"/>
          <w:szCs w:val="24"/>
        </w:rPr>
        <w:t xml:space="preserve"> </w:t>
      </w:r>
      <w:r>
        <w:rPr>
          <w:sz w:val="24"/>
          <w:szCs w:val="24"/>
        </w:rPr>
        <w:t>enc</w:t>
      </w:r>
      <w:r>
        <w:rPr>
          <w:spacing w:val="-1"/>
          <w:sz w:val="24"/>
          <w:szCs w:val="24"/>
        </w:rPr>
        <w:t>r</w:t>
      </w:r>
      <w:r>
        <w:rPr>
          <w:sz w:val="24"/>
          <w:szCs w:val="24"/>
        </w:rPr>
        <w:t>oach</w:t>
      </w:r>
      <w:r>
        <w:rPr>
          <w:spacing w:val="51"/>
          <w:sz w:val="24"/>
          <w:szCs w:val="24"/>
        </w:rPr>
        <w:t xml:space="preserve"> </w:t>
      </w:r>
      <w:r>
        <w:rPr>
          <w:sz w:val="24"/>
          <w:szCs w:val="24"/>
        </w:rPr>
        <w:t>the</w:t>
      </w:r>
      <w:r>
        <w:rPr>
          <w:spacing w:val="-3"/>
          <w:sz w:val="24"/>
          <w:szCs w:val="24"/>
        </w:rPr>
        <w:t xml:space="preserve"> </w:t>
      </w:r>
      <w:r>
        <w:rPr>
          <w:sz w:val="24"/>
          <w:szCs w:val="24"/>
        </w:rPr>
        <w:t>M</w:t>
      </w:r>
      <w:r>
        <w:rPr>
          <w:spacing w:val="-1"/>
          <w:sz w:val="24"/>
          <w:szCs w:val="24"/>
        </w:rPr>
        <w:t>.</w:t>
      </w:r>
      <w:r>
        <w:rPr>
          <w:sz w:val="24"/>
          <w:szCs w:val="24"/>
        </w:rPr>
        <w:t>A.D.to</w:t>
      </w:r>
      <w:r>
        <w:rPr>
          <w:spacing w:val="-9"/>
          <w:sz w:val="24"/>
          <w:szCs w:val="24"/>
        </w:rPr>
        <w:t xml:space="preserve"> </w:t>
      </w:r>
      <w:r>
        <w:rPr>
          <w:sz w:val="24"/>
          <w:szCs w:val="24"/>
        </w:rPr>
        <w:t>any</w:t>
      </w:r>
      <w:r>
        <w:rPr>
          <w:spacing w:val="-3"/>
          <w:sz w:val="24"/>
          <w:szCs w:val="24"/>
        </w:rPr>
        <w:t xml:space="preserve"> </w:t>
      </w:r>
      <w:r>
        <w:rPr>
          <w:sz w:val="24"/>
          <w:szCs w:val="24"/>
        </w:rPr>
        <w:t>pri</w:t>
      </w:r>
      <w:r>
        <w:rPr>
          <w:spacing w:val="-2"/>
          <w:sz w:val="24"/>
          <w:szCs w:val="24"/>
        </w:rPr>
        <w:t>m</w:t>
      </w:r>
      <w:r>
        <w:rPr>
          <w:sz w:val="24"/>
          <w:szCs w:val="24"/>
        </w:rPr>
        <w:t>ary</w:t>
      </w:r>
      <w:r>
        <w:rPr>
          <w:spacing w:val="-8"/>
          <w:sz w:val="24"/>
          <w:szCs w:val="24"/>
        </w:rPr>
        <w:t xml:space="preserve"> </w:t>
      </w:r>
      <w:r>
        <w:rPr>
          <w:sz w:val="24"/>
          <w:szCs w:val="24"/>
        </w:rPr>
        <w:t>conductors or</w:t>
      </w:r>
      <w:r>
        <w:rPr>
          <w:spacing w:val="-2"/>
          <w:sz w:val="24"/>
          <w:szCs w:val="24"/>
        </w:rPr>
        <w:t xml:space="preserve"> </w:t>
      </w:r>
      <w:r>
        <w:rPr>
          <w:sz w:val="24"/>
          <w:szCs w:val="24"/>
        </w:rPr>
        <w:t>equip</w:t>
      </w:r>
      <w:r>
        <w:rPr>
          <w:spacing w:val="-2"/>
          <w:sz w:val="24"/>
          <w:szCs w:val="24"/>
        </w:rPr>
        <w:t>m</w:t>
      </w:r>
      <w:r>
        <w:rPr>
          <w:sz w:val="24"/>
          <w:szCs w:val="24"/>
        </w:rPr>
        <w:t>ent.</w:t>
      </w:r>
    </w:p>
    <w:p w14:paraId="7CE3FDFD" w14:textId="77777777" w:rsidR="00A7136F" w:rsidRDefault="00A7136F">
      <w:pPr>
        <w:spacing w:before="7" w:line="160" w:lineRule="exact"/>
        <w:rPr>
          <w:sz w:val="16"/>
          <w:szCs w:val="16"/>
        </w:rPr>
      </w:pPr>
    </w:p>
    <w:p w14:paraId="5193C52D" w14:textId="77777777" w:rsidR="00A7136F" w:rsidRDefault="00A7136F">
      <w:pPr>
        <w:spacing w:line="200" w:lineRule="exact"/>
      </w:pPr>
    </w:p>
    <w:p w14:paraId="2D002957" w14:textId="77777777" w:rsidR="00A7136F" w:rsidRDefault="00B35D2F">
      <w:pPr>
        <w:ind w:left="480" w:right="348"/>
        <w:rPr>
          <w:sz w:val="24"/>
          <w:szCs w:val="24"/>
        </w:rPr>
      </w:pPr>
      <w:r>
        <w:rPr>
          <w:b/>
          <w:sz w:val="24"/>
          <w:szCs w:val="24"/>
        </w:rPr>
        <w:t>5.</w:t>
      </w:r>
      <w:r>
        <w:rPr>
          <w:b/>
          <w:spacing w:val="58"/>
          <w:sz w:val="24"/>
          <w:szCs w:val="24"/>
        </w:rPr>
        <w:t xml:space="preserve"> </w:t>
      </w:r>
      <w:r>
        <w:rPr>
          <w:sz w:val="24"/>
          <w:szCs w:val="24"/>
        </w:rPr>
        <w:t>To</w:t>
      </w:r>
      <w:r>
        <w:rPr>
          <w:spacing w:val="-3"/>
          <w:sz w:val="24"/>
          <w:szCs w:val="24"/>
        </w:rPr>
        <w:t xml:space="preserve"> </w:t>
      </w:r>
      <w:r>
        <w:rPr>
          <w:sz w:val="24"/>
          <w:szCs w:val="24"/>
        </w:rPr>
        <w:t>work</w:t>
      </w:r>
      <w:r>
        <w:rPr>
          <w:spacing w:val="-5"/>
          <w:sz w:val="24"/>
          <w:szCs w:val="24"/>
        </w:rPr>
        <w:t xml:space="preserve"> </w:t>
      </w:r>
      <w:r>
        <w:rPr>
          <w:sz w:val="24"/>
          <w:szCs w:val="24"/>
        </w:rPr>
        <w:t>on</w:t>
      </w:r>
      <w:r>
        <w:rPr>
          <w:spacing w:val="-2"/>
          <w:sz w:val="24"/>
          <w:szCs w:val="24"/>
        </w:rPr>
        <w:t xml:space="preserve"> </w:t>
      </w:r>
      <w:r>
        <w:rPr>
          <w:sz w:val="24"/>
          <w:szCs w:val="24"/>
        </w:rPr>
        <w:t>de-energized</w:t>
      </w:r>
      <w:r>
        <w:rPr>
          <w:spacing w:val="-12"/>
          <w:sz w:val="24"/>
          <w:szCs w:val="24"/>
        </w:rPr>
        <w:t xml:space="preserve"> </w:t>
      </w:r>
      <w:r>
        <w:rPr>
          <w:sz w:val="24"/>
          <w:szCs w:val="24"/>
        </w:rPr>
        <w:t>parts,</w:t>
      </w:r>
      <w:r>
        <w:rPr>
          <w:spacing w:val="-5"/>
          <w:sz w:val="24"/>
          <w:szCs w:val="24"/>
        </w:rPr>
        <w:t xml:space="preserve"> </w:t>
      </w:r>
      <w:r>
        <w:rPr>
          <w:sz w:val="24"/>
          <w:szCs w:val="24"/>
        </w:rPr>
        <w:t>can</w:t>
      </w:r>
      <w:r>
        <w:rPr>
          <w:spacing w:val="-3"/>
          <w:sz w:val="24"/>
          <w:szCs w:val="24"/>
        </w:rPr>
        <w:t xml:space="preserve"> </w:t>
      </w:r>
      <w:r>
        <w:rPr>
          <w:sz w:val="24"/>
          <w:szCs w:val="24"/>
        </w:rPr>
        <w:t>a line worker</w:t>
      </w:r>
      <w:r>
        <w:rPr>
          <w:spacing w:val="-7"/>
          <w:sz w:val="24"/>
          <w:szCs w:val="24"/>
        </w:rPr>
        <w:t xml:space="preserve"> </w:t>
      </w:r>
      <w:r>
        <w:rPr>
          <w:sz w:val="24"/>
          <w:szCs w:val="24"/>
        </w:rPr>
        <w:t>re</w:t>
      </w:r>
      <w:r>
        <w:rPr>
          <w:spacing w:val="-2"/>
          <w:sz w:val="24"/>
          <w:szCs w:val="24"/>
        </w:rPr>
        <w:t>m</w:t>
      </w:r>
      <w:r>
        <w:rPr>
          <w:sz w:val="24"/>
          <w:szCs w:val="24"/>
        </w:rPr>
        <w:t>ove</w:t>
      </w:r>
      <w:r>
        <w:rPr>
          <w:spacing w:val="-7"/>
          <w:sz w:val="24"/>
          <w:szCs w:val="24"/>
        </w:rPr>
        <w:t xml:space="preserve"> </w:t>
      </w:r>
      <w:r>
        <w:rPr>
          <w:sz w:val="24"/>
          <w:szCs w:val="24"/>
        </w:rPr>
        <w:t>their</w:t>
      </w:r>
      <w:r>
        <w:rPr>
          <w:spacing w:val="-4"/>
          <w:sz w:val="24"/>
          <w:szCs w:val="24"/>
        </w:rPr>
        <w:t xml:space="preserve"> </w:t>
      </w:r>
      <w:r>
        <w:rPr>
          <w:sz w:val="24"/>
          <w:szCs w:val="24"/>
        </w:rPr>
        <w:t>gloves</w:t>
      </w:r>
      <w:r>
        <w:rPr>
          <w:spacing w:val="-6"/>
          <w:sz w:val="24"/>
          <w:szCs w:val="24"/>
        </w:rPr>
        <w:t xml:space="preserve"> </w:t>
      </w:r>
      <w:r>
        <w:rPr>
          <w:sz w:val="24"/>
          <w:szCs w:val="24"/>
        </w:rPr>
        <w:t>and</w:t>
      </w:r>
      <w:r>
        <w:rPr>
          <w:spacing w:val="-3"/>
          <w:sz w:val="24"/>
          <w:szCs w:val="24"/>
        </w:rPr>
        <w:t xml:space="preserve"> </w:t>
      </w:r>
      <w:r>
        <w:rPr>
          <w:sz w:val="24"/>
          <w:szCs w:val="24"/>
        </w:rPr>
        <w:t>sleeves</w:t>
      </w:r>
      <w:r>
        <w:rPr>
          <w:spacing w:val="-7"/>
          <w:sz w:val="24"/>
          <w:szCs w:val="24"/>
        </w:rPr>
        <w:t xml:space="preserve"> </w:t>
      </w:r>
      <w:r>
        <w:rPr>
          <w:sz w:val="24"/>
          <w:szCs w:val="24"/>
        </w:rPr>
        <w:t>after everything</w:t>
      </w:r>
      <w:r>
        <w:rPr>
          <w:spacing w:val="-10"/>
          <w:sz w:val="24"/>
          <w:szCs w:val="24"/>
        </w:rPr>
        <w:t xml:space="preserve"> </w:t>
      </w:r>
      <w:r>
        <w:rPr>
          <w:sz w:val="24"/>
          <w:szCs w:val="24"/>
        </w:rPr>
        <w:t>is</w:t>
      </w:r>
      <w:r>
        <w:rPr>
          <w:spacing w:val="-2"/>
          <w:sz w:val="24"/>
          <w:szCs w:val="24"/>
        </w:rPr>
        <w:t xml:space="preserve"> </w:t>
      </w:r>
      <w:r>
        <w:rPr>
          <w:sz w:val="24"/>
          <w:szCs w:val="24"/>
        </w:rPr>
        <w:t>covered</w:t>
      </w:r>
      <w:r>
        <w:rPr>
          <w:spacing w:val="-8"/>
          <w:sz w:val="24"/>
          <w:szCs w:val="24"/>
        </w:rPr>
        <w:t xml:space="preserve"> </w:t>
      </w:r>
      <w:r>
        <w:rPr>
          <w:sz w:val="24"/>
          <w:szCs w:val="24"/>
        </w:rPr>
        <w:t>properly?</w:t>
      </w:r>
    </w:p>
    <w:p w14:paraId="7A3EA7D9" w14:textId="77777777" w:rsidR="00A7136F" w:rsidRDefault="00A7136F">
      <w:pPr>
        <w:spacing w:before="16" w:line="260" w:lineRule="exact"/>
        <w:rPr>
          <w:sz w:val="26"/>
          <w:szCs w:val="26"/>
        </w:rPr>
      </w:pPr>
    </w:p>
    <w:p w14:paraId="50BA2758" w14:textId="77777777" w:rsidR="00A7136F" w:rsidRDefault="00B35D2F">
      <w:pPr>
        <w:ind w:left="480" w:right="300"/>
        <w:rPr>
          <w:sz w:val="24"/>
          <w:szCs w:val="24"/>
        </w:rPr>
      </w:pPr>
      <w:r>
        <w:rPr>
          <w:sz w:val="24"/>
          <w:szCs w:val="24"/>
        </w:rPr>
        <w:t>A:</w:t>
      </w:r>
      <w:r>
        <w:rPr>
          <w:spacing w:val="58"/>
          <w:sz w:val="24"/>
          <w:szCs w:val="24"/>
        </w:rPr>
        <w:t xml:space="preserve"> </w:t>
      </w:r>
      <w:r>
        <w:rPr>
          <w:sz w:val="24"/>
          <w:szCs w:val="24"/>
        </w:rPr>
        <w:t>No.</w:t>
      </w:r>
      <w:r>
        <w:rPr>
          <w:spacing w:val="56"/>
          <w:sz w:val="24"/>
          <w:szCs w:val="24"/>
        </w:rPr>
        <w:t xml:space="preserve"> </w:t>
      </w:r>
      <w:r>
        <w:rPr>
          <w:sz w:val="24"/>
          <w:szCs w:val="24"/>
        </w:rPr>
        <w:t>Unless</w:t>
      </w:r>
      <w:r>
        <w:rPr>
          <w:spacing w:val="-7"/>
          <w:sz w:val="24"/>
          <w:szCs w:val="24"/>
        </w:rPr>
        <w:t xml:space="preserve"> </w:t>
      </w:r>
      <w:r>
        <w:rPr>
          <w:sz w:val="24"/>
          <w:szCs w:val="24"/>
        </w:rPr>
        <w:t>an</w:t>
      </w:r>
      <w:r>
        <w:rPr>
          <w:spacing w:val="-2"/>
          <w:sz w:val="24"/>
          <w:szCs w:val="24"/>
        </w:rPr>
        <w:t xml:space="preserve"> </w:t>
      </w:r>
      <w:r>
        <w:rPr>
          <w:sz w:val="24"/>
          <w:szCs w:val="24"/>
        </w:rPr>
        <w:t>equi</w:t>
      </w:r>
      <w:r>
        <w:rPr>
          <w:spacing w:val="-1"/>
          <w:sz w:val="24"/>
          <w:szCs w:val="24"/>
        </w:rPr>
        <w:t>p</w:t>
      </w:r>
      <w:r>
        <w:rPr>
          <w:sz w:val="24"/>
          <w:szCs w:val="24"/>
        </w:rPr>
        <w:t>otential</w:t>
      </w:r>
      <w:r>
        <w:rPr>
          <w:spacing w:val="-7"/>
          <w:sz w:val="24"/>
          <w:szCs w:val="24"/>
        </w:rPr>
        <w:t xml:space="preserve"> </w:t>
      </w:r>
      <w:r>
        <w:rPr>
          <w:sz w:val="24"/>
          <w:szCs w:val="24"/>
        </w:rPr>
        <w:t>zo</w:t>
      </w:r>
      <w:r>
        <w:rPr>
          <w:spacing w:val="-1"/>
          <w:sz w:val="24"/>
          <w:szCs w:val="24"/>
        </w:rPr>
        <w:t>n</w:t>
      </w:r>
      <w:r>
        <w:rPr>
          <w:sz w:val="24"/>
          <w:szCs w:val="24"/>
        </w:rPr>
        <w:t>e</w:t>
      </w:r>
      <w:r>
        <w:rPr>
          <w:spacing w:val="-3"/>
          <w:sz w:val="24"/>
          <w:szCs w:val="24"/>
        </w:rPr>
        <w:t xml:space="preserve"> </w:t>
      </w:r>
      <w:r>
        <w:rPr>
          <w:sz w:val="24"/>
          <w:szCs w:val="24"/>
        </w:rPr>
        <w:t>(EPZ)</w:t>
      </w:r>
      <w:r>
        <w:rPr>
          <w:spacing w:val="-6"/>
          <w:sz w:val="24"/>
          <w:szCs w:val="24"/>
        </w:rPr>
        <w:t xml:space="preserve"> </w:t>
      </w:r>
      <w:r>
        <w:rPr>
          <w:sz w:val="24"/>
          <w:szCs w:val="24"/>
        </w:rPr>
        <w:t>h</w:t>
      </w:r>
      <w:r>
        <w:rPr>
          <w:spacing w:val="1"/>
          <w:sz w:val="24"/>
          <w:szCs w:val="24"/>
        </w:rPr>
        <w:t>a</w:t>
      </w:r>
      <w:r>
        <w:rPr>
          <w:sz w:val="24"/>
          <w:szCs w:val="24"/>
        </w:rPr>
        <w:t>s</w:t>
      </w:r>
      <w:r>
        <w:rPr>
          <w:spacing w:val="-3"/>
          <w:sz w:val="24"/>
          <w:szCs w:val="24"/>
        </w:rPr>
        <w:t xml:space="preserve"> </w:t>
      </w:r>
      <w:r>
        <w:rPr>
          <w:sz w:val="24"/>
          <w:szCs w:val="24"/>
        </w:rPr>
        <w:t>been</w:t>
      </w:r>
      <w:r>
        <w:rPr>
          <w:spacing w:val="-5"/>
          <w:sz w:val="24"/>
          <w:szCs w:val="24"/>
        </w:rPr>
        <w:t xml:space="preserve"> </w:t>
      </w:r>
      <w:r>
        <w:rPr>
          <w:sz w:val="24"/>
          <w:szCs w:val="24"/>
        </w:rPr>
        <w:t>established,</w:t>
      </w:r>
      <w:r>
        <w:rPr>
          <w:spacing w:val="-11"/>
          <w:sz w:val="24"/>
          <w:szCs w:val="24"/>
        </w:rPr>
        <w:t xml:space="preserve"> </w:t>
      </w:r>
      <w:r>
        <w:rPr>
          <w:sz w:val="24"/>
          <w:szCs w:val="24"/>
        </w:rPr>
        <w:t>at the</w:t>
      </w:r>
      <w:r>
        <w:rPr>
          <w:spacing w:val="-3"/>
          <w:sz w:val="24"/>
          <w:szCs w:val="24"/>
        </w:rPr>
        <w:t xml:space="preserve"> </w:t>
      </w:r>
      <w:r>
        <w:rPr>
          <w:sz w:val="24"/>
          <w:szCs w:val="24"/>
        </w:rPr>
        <w:t>work</w:t>
      </w:r>
      <w:r>
        <w:rPr>
          <w:spacing w:val="-5"/>
          <w:sz w:val="24"/>
          <w:szCs w:val="24"/>
        </w:rPr>
        <w:t xml:space="preserve"> </w:t>
      </w:r>
      <w:r>
        <w:rPr>
          <w:sz w:val="24"/>
          <w:szCs w:val="24"/>
        </w:rPr>
        <w:t>locati</w:t>
      </w:r>
      <w:r>
        <w:rPr>
          <w:spacing w:val="-1"/>
          <w:sz w:val="24"/>
          <w:szCs w:val="24"/>
        </w:rPr>
        <w:t>o</w:t>
      </w:r>
      <w:r>
        <w:rPr>
          <w:sz w:val="24"/>
          <w:szCs w:val="24"/>
        </w:rPr>
        <w:t>n,</w:t>
      </w:r>
      <w:r>
        <w:rPr>
          <w:spacing w:val="-8"/>
          <w:sz w:val="24"/>
          <w:szCs w:val="24"/>
        </w:rPr>
        <w:t xml:space="preserve"> </w:t>
      </w:r>
      <w:r>
        <w:rPr>
          <w:sz w:val="24"/>
          <w:szCs w:val="24"/>
        </w:rPr>
        <w:t>for the</w:t>
      </w:r>
      <w:r>
        <w:rPr>
          <w:spacing w:val="-3"/>
          <w:sz w:val="24"/>
          <w:szCs w:val="24"/>
        </w:rPr>
        <w:t xml:space="preserve"> </w:t>
      </w:r>
      <w:r>
        <w:rPr>
          <w:sz w:val="24"/>
          <w:szCs w:val="24"/>
        </w:rPr>
        <w:t>pr</w:t>
      </w:r>
      <w:r>
        <w:rPr>
          <w:spacing w:val="-1"/>
          <w:sz w:val="24"/>
          <w:szCs w:val="24"/>
        </w:rPr>
        <w:t>o</w:t>
      </w:r>
      <w:r>
        <w:rPr>
          <w:spacing w:val="1"/>
          <w:sz w:val="24"/>
          <w:szCs w:val="24"/>
        </w:rPr>
        <w:t>t</w:t>
      </w:r>
      <w:r>
        <w:rPr>
          <w:sz w:val="24"/>
          <w:szCs w:val="24"/>
        </w:rPr>
        <w:t>ecti</w:t>
      </w:r>
      <w:r>
        <w:rPr>
          <w:spacing w:val="-1"/>
          <w:sz w:val="24"/>
          <w:szCs w:val="24"/>
        </w:rPr>
        <w:t>o</w:t>
      </w:r>
      <w:r>
        <w:rPr>
          <w:sz w:val="24"/>
          <w:szCs w:val="24"/>
        </w:rPr>
        <w:t>n</w:t>
      </w:r>
      <w:r>
        <w:rPr>
          <w:spacing w:val="-4"/>
          <w:sz w:val="24"/>
          <w:szCs w:val="24"/>
        </w:rPr>
        <w:t xml:space="preserve"> </w:t>
      </w:r>
      <w:r>
        <w:rPr>
          <w:sz w:val="24"/>
          <w:szCs w:val="24"/>
        </w:rPr>
        <w:t>of</w:t>
      </w:r>
      <w:r>
        <w:rPr>
          <w:spacing w:val="-2"/>
          <w:sz w:val="24"/>
          <w:szCs w:val="24"/>
        </w:rPr>
        <w:t xml:space="preserve"> </w:t>
      </w:r>
      <w:r>
        <w:rPr>
          <w:sz w:val="24"/>
          <w:szCs w:val="24"/>
        </w:rPr>
        <w:t>that worker,</w:t>
      </w:r>
      <w:r>
        <w:rPr>
          <w:spacing w:val="-7"/>
          <w:sz w:val="24"/>
          <w:szCs w:val="24"/>
        </w:rPr>
        <w:t xml:space="preserve"> </w:t>
      </w:r>
      <w:r>
        <w:rPr>
          <w:sz w:val="24"/>
          <w:szCs w:val="24"/>
        </w:rPr>
        <w:t>g</w:t>
      </w:r>
      <w:r>
        <w:rPr>
          <w:spacing w:val="1"/>
          <w:sz w:val="24"/>
          <w:szCs w:val="24"/>
        </w:rPr>
        <w:t>l</w:t>
      </w:r>
      <w:r>
        <w:rPr>
          <w:sz w:val="24"/>
          <w:szCs w:val="24"/>
        </w:rPr>
        <w:t>o</w:t>
      </w:r>
      <w:r>
        <w:rPr>
          <w:spacing w:val="-1"/>
          <w:sz w:val="24"/>
          <w:szCs w:val="24"/>
        </w:rPr>
        <w:t>v</w:t>
      </w:r>
      <w:r>
        <w:rPr>
          <w:sz w:val="24"/>
          <w:szCs w:val="24"/>
        </w:rPr>
        <w:t>es</w:t>
      </w:r>
      <w:r>
        <w:rPr>
          <w:spacing w:val="-6"/>
          <w:sz w:val="24"/>
          <w:szCs w:val="24"/>
        </w:rPr>
        <w:t xml:space="preserve"> </w:t>
      </w:r>
      <w:r>
        <w:rPr>
          <w:sz w:val="24"/>
          <w:szCs w:val="24"/>
        </w:rPr>
        <w:t>&amp;</w:t>
      </w:r>
      <w:r>
        <w:rPr>
          <w:spacing w:val="-2"/>
          <w:sz w:val="24"/>
          <w:szCs w:val="24"/>
        </w:rPr>
        <w:t xml:space="preserve"> </w:t>
      </w:r>
      <w:r>
        <w:rPr>
          <w:sz w:val="24"/>
          <w:szCs w:val="24"/>
        </w:rPr>
        <w:t>sleeves</w:t>
      </w:r>
      <w:r>
        <w:rPr>
          <w:spacing w:val="-7"/>
          <w:sz w:val="24"/>
          <w:szCs w:val="24"/>
        </w:rPr>
        <w:t xml:space="preserve"> </w:t>
      </w:r>
      <w:r>
        <w:rPr>
          <w:sz w:val="24"/>
          <w:szCs w:val="24"/>
        </w:rPr>
        <w:t>s</w:t>
      </w:r>
      <w:r>
        <w:rPr>
          <w:spacing w:val="-1"/>
          <w:sz w:val="24"/>
          <w:szCs w:val="24"/>
        </w:rPr>
        <w:t>h</w:t>
      </w:r>
      <w:r>
        <w:rPr>
          <w:sz w:val="24"/>
          <w:szCs w:val="24"/>
        </w:rPr>
        <w:t>all</w:t>
      </w:r>
      <w:r>
        <w:rPr>
          <w:spacing w:val="-2"/>
          <w:sz w:val="24"/>
          <w:szCs w:val="24"/>
        </w:rPr>
        <w:t xml:space="preserve"> </w:t>
      </w:r>
      <w:r>
        <w:rPr>
          <w:sz w:val="24"/>
          <w:szCs w:val="24"/>
        </w:rPr>
        <w:t>be</w:t>
      </w:r>
      <w:r>
        <w:rPr>
          <w:spacing w:val="-2"/>
          <w:sz w:val="24"/>
          <w:szCs w:val="24"/>
        </w:rPr>
        <w:t xml:space="preserve"> </w:t>
      </w:r>
      <w:r>
        <w:rPr>
          <w:sz w:val="24"/>
          <w:szCs w:val="24"/>
        </w:rPr>
        <w:t>worn.</w:t>
      </w:r>
    </w:p>
    <w:p w14:paraId="10842A05" w14:textId="77777777" w:rsidR="00A7136F" w:rsidRDefault="00A7136F">
      <w:pPr>
        <w:spacing w:before="16" w:line="260" w:lineRule="exact"/>
        <w:rPr>
          <w:sz w:val="26"/>
          <w:szCs w:val="26"/>
        </w:rPr>
      </w:pPr>
    </w:p>
    <w:p w14:paraId="394CCD7F" w14:textId="77777777" w:rsidR="00A7136F" w:rsidRDefault="00B35D2F">
      <w:pPr>
        <w:ind w:left="480"/>
        <w:rPr>
          <w:sz w:val="24"/>
          <w:szCs w:val="24"/>
        </w:rPr>
      </w:pPr>
      <w:r>
        <w:rPr>
          <w:b/>
          <w:sz w:val="24"/>
          <w:szCs w:val="24"/>
        </w:rPr>
        <w:t>6.</w:t>
      </w:r>
      <w:r>
        <w:rPr>
          <w:b/>
          <w:spacing w:val="58"/>
          <w:sz w:val="24"/>
          <w:szCs w:val="24"/>
        </w:rPr>
        <w:t xml:space="preserve"> </w:t>
      </w:r>
      <w:r>
        <w:rPr>
          <w:sz w:val="24"/>
          <w:szCs w:val="24"/>
        </w:rPr>
        <w:t>How</w:t>
      </w:r>
      <w:r>
        <w:rPr>
          <w:spacing w:val="-5"/>
          <w:sz w:val="24"/>
          <w:szCs w:val="24"/>
        </w:rPr>
        <w:t xml:space="preserve"> </w:t>
      </w:r>
      <w:r>
        <w:rPr>
          <w:spacing w:val="-2"/>
          <w:sz w:val="24"/>
          <w:szCs w:val="24"/>
        </w:rPr>
        <w:t>m</w:t>
      </w:r>
      <w:r>
        <w:rPr>
          <w:spacing w:val="1"/>
          <w:sz w:val="24"/>
          <w:szCs w:val="24"/>
        </w:rPr>
        <w:t>u</w:t>
      </w:r>
      <w:r>
        <w:rPr>
          <w:sz w:val="24"/>
          <w:szCs w:val="24"/>
        </w:rPr>
        <w:t>ch</w:t>
      </w:r>
      <w:r>
        <w:rPr>
          <w:spacing w:val="-5"/>
          <w:sz w:val="24"/>
          <w:szCs w:val="24"/>
        </w:rPr>
        <w:t xml:space="preserve"> </w:t>
      </w:r>
      <w:r>
        <w:rPr>
          <w:sz w:val="24"/>
          <w:szCs w:val="24"/>
        </w:rPr>
        <w:t>cover</w:t>
      </w:r>
      <w:r>
        <w:rPr>
          <w:spacing w:val="-5"/>
          <w:sz w:val="24"/>
          <w:szCs w:val="24"/>
        </w:rPr>
        <w:t xml:space="preserve"> </w:t>
      </w:r>
      <w:r>
        <w:rPr>
          <w:sz w:val="24"/>
          <w:szCs w:val="24"/>
        </w:rPr>
        <w:t>is</w:t>
      </w:r>
      <w:r>
        <w:rPr>
          <w:spacing w:val="-2"/>
          <w:sz w:val="24"/>
          <w:szCs w:val="24"/>
        </w:rPr>
        <w:t xml:space="preserve"> </w:t>
      </w:r>
      <w:r>
        <w:rPr>
          <w:sz w:val="24"/>
          <w:szCs w:val="24"/>
        </w:rPr>
        <w:t>required</w:t>
      </w:r>
      <w:r>
        <w:rPr>
          <w:spacing w:val="-8"/>
          <w:sz w:val="24"/>
          <w:szCs w:val="24"/>
        </w:rPr>
        <w:t xml:space="preserve"> </w:t>
      </w:r>
      <w:r>
        <w:rPr>
          <w:sz w:val="24"/>
          <w:szCs w:val="24"/>
        </w:rPr>
        <w:t>when</w:t>
      </w:r>
      <w:r>
        <w:rPr>
          <w:spacing w:val="-5"/>
          <w:sz w:val="24"/>
          <w:szCs w:val="24"/>
        </w:rPr>
        <w:t xml:space="preserve"> </w:t>
      </w:r>
      <w:r>
        <w:rPr>
          <w:sz w:val="24"/>
          <w:szCs w:val="24"/>
        </w:rPr>
        <w:t>working</w:t>
      </w:r>
      <w:r>
        <w:rPr>
          <w:spacing w:val="-8"/>
          <w:sz w:val="24"/>
          <w:szCs w:val="24"/>
        </w:rPr>
        <w:t xml:space="preserve"> </w:t>
      </w:r>
      <w:r>
        <w:rPr>
          <w:sz w:val="24"/>
          <w:szCs w:val="24"/>
        </w:rPr>
        <w:t>with</w:t>
      </w:r>
      <w:r>
        <w:rPr>
          <w:spacing w:val="-4"/>
          <w:sz w:val="24"/>
          <w:szCs w:val="24"/>
        </w:rPr>
        <w:t xml:space="preserve"> </w:t>
      </w:r>
      <w:r>
        <w:rPr>
          <w:sz w:val="24"/>
          <w:szCs w:val="24"/>
        </w:rPr>
        <w:t>non-insulated</w:t>
      </w:r>
      <w:r>
        <w:rPr>
          <w:spacing w:val="-13"/>
          <w:sz w:val="24"/>
          <w:szCs w:val="24"/>
        </w:rPr>
        <w:t xml:space="preserve"> </w:t>
      </w:r>
      <w:r>
        <w:rPr>
          <w:sz w:val="24"/>
          <w:szCs w:val="24"/>
        </w:rPr>
        <w:t>tools?</w:t>
      </w:r>
    </w:p>
    <w:p w14:paraId="52744625" w14:textId="77777777" w:rsidR="00A7136F" w:rsidRDefault="00A7136F">
      <w:pPr>
        <w:spacing w:before="16" w:line="260" w:lineRule="exact"/>
        <w:rPr>
          <w:sz w:val="26"/>
          <w:szCs w:val="26"/>
        </w:rPr>
      </w:pPr>
    </w:p>
    <w:p w14:paraId="51B3DE72" w14:textId="77777777" w:rsidR="00A7136F" w:rsidRDefault="00B35D2F">
      <w:pPr>
        <w:ind w:left="480" w:right="100"/>
        <w:rPr>
          <w:sz w:val="24"/>
          <w:szCs w:val="24"/>
        </w:rPr>
      </w:pPr>
      <w:r>
        <w:rPr>
          <w:sz w:val="24"/>
          <w:szCs w:val="24"/>
        </w:rPr>
        <w:t>A:</w:t>
      </w:r>
      <w:r>
        <w:rPr>
          <w:spacing w:val="58"/>
          <w:sz w:val="24"/>
          <w:szCs w:val="24"/>
        </w:rPr>
        <w:t xml:space="preserve"> </w:t>
      </w:r>
      <w:r>
        <w:rPr>
          <w:spacing w:val="-2"/>
          <w:sz w:val="24"/>
          <w:szCs w:val="24"/>
        </w:rPr>
        <w:t>W</w:t>
      </w:r>
      <w:r>
        <w:rPr>
          <w:sz w:val="24"/>
          <w:szCs w:val="24"/>
        </w:rPr>
        <w:t>hen</w:t>
      </w:r>
      <w:r>
        <w:rPr>
          <w:spacing w:val="-6"/>
          <w:sz w:val="24"/>
          <w:szCs w:val="24"/>
        </w:rPr>
        <w:t xml:space="preserve"> </w:t>
      </w:r>
      <w:r>
        <w:rPr>
          <w:sz w:val="24"/>
          <w:szCs w:val="24"/>
        </w:rPr>
        <w:t>working</w:t>
      </w:r>
      <w:r>
        <w:rPr>
          <w:spacing w:val="-8"/>
          <w:sz w:val="24"/>
          <w:szCs w:val="24"/>
        </w:rPr>
        <w:t xml:space="preserve"> </w:t>
      </w:r>
      <w:r>
        <w:rPr>
          <w:sz w:val="24"/>
          <w:szCs w:val="24"/>
        </w:rPr>
        <w:t>with</w:t>
      </w:r>
      <w:r>
        <w:rPr>
          <w:spacing w:val="-4"/>
          <w:sz w:val="24"/>
          <w:szCs w:val="24"/>
        </w:rPr>
        <w:t xml:space="preserve"> </w:t>
      </w:r>
      <w:r>
        <w:rPr>
          <w:sz w:val="24"/>
          <w:szCs w:val="24"/>
        </w:rPr>
        <w:t>ju</w:t>
      </w:r>
      <w:r>
        <w:rPr>
          <w:spacing w:val="-2"/>
          <w:sz w:val="24"/>
          <w:szCs w:val="24"/>
        </w:rPr>
        <w:t>m</w:t>
      </w:r>
      <w:r>
        <w:rPr>
          <w:sz w:val="24"/>
          <w:szCs w:val="24"/>
        </w:rPr>
        <w:t>pers,</w:t>
      </w:r>
      <w:r>
        <w:rPr>
          <w:spacing w:val="-8"/>
          <w:sz w:val="24"/>
          <w:szCs w:val="24"/>
        </w:rPr>
        <w:t xml:space="preserve"> </w:t>
      </w:r>
      <w:r>
        <w:rPr>
          <w:sz w:val="24"/>
          <w:szCs w:val="24"/>
        </w:rPr>
        <w:t>tools,</w:t>
      </w:r>
      <w:r>
        <w:rPr>
          <w:spacing w:val="-5"/>
          <w:sz w:val="24"/>
          <w:szCs w:val="24"/>
        </w:rPr>
        <w:t xml:space="preserve"> </w:t>
      </w:r>
      <w:r>
        <w:rPr>
          <w:sz w:val="24"/>
          <w:szCs w:val="24"/>
        </w:rPr>
        <w:t>cha</w:t>
      </w:r>
      <w:r>
        <w:rPr>
          <w:spacing w:val="1"/>
          <w:sz w:val="24"/>
          <w:szCs w:val="24"/>
        </w:rPr>
        <w:t>i</w:t>
      </w:r>
      <w:r>
        <w:rPr>
          <w:sz w:val="24"/>
          <w:szCs w:val="24"/>
        </w:rPr>
        <w:t>ns,</w:t>
      </w:r>
      <w:r>
        <w:rPr>
          <w:spacing w:val="-7"/>
          <w:sz w:val="24"/>
          <w:szCs w:val="24"/>
        </w:rPr>
        <w:t xml:space="preserve"> </w:t>
      </w:r>
      <w:r>
        <w:rPr>
          <w:sz w:val="24"/>
          <w:szCs w:val="24"/>
        </w:rPr>
        <w:t>conduit</w:t>
      </w:r>
      <w:r>
        <w:rPr>
          <w:spacing w:val="-7"/>
          <w:sz w:val="24"/>
          <w:szCs w:val="24"/>
        </w:rPr>
        <w:t xml:space="preserve"> </w:t>
      </w:r>
      <w:r>
        <w:rPr>
          <w:sz w:val="24"/>
          <w:szCs w:val="24"/>
        </w:rPr>
        <w:t>or</w:t>
      </w:r>
      <w:r>
        <w:rPr>
          <w:spacing w:val="-2"/>
          <w:sz w:val="24"/>
          <w:szCs w:val="24"/>
        </w:rPr>
        <w:t xml:space="preserve"> </w:t>
      </w:r>
      <w:r>
        <w:rPr>
          <w:sz w:val="24"/>
          <w:szCs w:val="24"/>
        </w:rPr>
        <w:t>cable sl</w:t>
      </w:r>
      <w:r>
        <w:rPr>
          <w:spacing w:val="-1"/>
          <w:sz w:val="24"/>
          <w:szCs w:val="24"/>
        </w:rPr>
        <w:t>i</w:t>
      </w:r>
      <w:r>
        <w:rPr>
          <w:sz w:val="24"/>
          <w:szCs w:val="24"/>
        </w:rPr>
        <w:t>ngs,</w:t>
      </w:r>
      <w:r>
        <w:rPr>
          <w:spacing w:val="-4"/>
          <w:sz w:val="24"/>
          <w:szCs w:val="24"/>
        </w:rPr>
        <w:t xml:space="preserve"> </w:t>
      </w:r>
      <w:r>
        <w:rPr>
          <w:sz w:val="24"/>
          <w:szCs w:val="24"/>
        </w:rPr>
        <w:t>or</w:t>
      </w:r>
      <w:r>
        <w:rPr>
          <w:spacing w:val="-2"/>
          <w:sz w:val="24"/>
          <w:szCs w:val="24"/>
        </w:rPr>
        <w:t xml:space="preserve"> </w:t>
      </w:r>
      <w:r>
        <w:rPr>
          <w:sz w:val="24"/>
          <w:szCs w:val="24"/>
        </w:rPr>
        <w:t>other</w:t>
      </w:r>
      <w:r>
        <w:rPr>
          <w:spacing w:val="-5"/>
          <w:sz w:val="24"/>
          <w:szCs w:val="24"/>
        </w:rPr>
        <w:t xml:space="preserve"> </w:t>
      </w:r>
      <w:r>
        <w:rPr>
          <w:sz w:val="24"/>
          <w:szCs w:val="24"/>
        </w:rPr>
        <w:t>conductive devices,</w:t>
      </w:r>
      <w:r>
        <w:rPr>
          <w:spacing w:val="-8"/>
          <w:sz w:val="24"/>
          <w:szCs w:val="24"/>
        </w:rPr>
        <w:t xml:space="preserve"> </w:t>
      </w:r>
      <w:r>
        <w:rPr>
          <w:sz w:val="24"/>
          <w:szCs w:val="24"/>
        </w:rPr>
        <w:t>the</w:t>
      </w:r>
      <w:r>
        <w:rPr>
          <w:spacing w:val="-3"/>
          <w:sz w:val="24"/>
          <w:szCs w:val="24"/>
        </w:rPr>
        <w:t xml:space="preserve"> </w:t>
      </w:r>
      <w:r>
        <w:rPr>
          <w:sz w:val="24"/>
          <w:szCs w:val="24"/>
        </w:rPr>
        <w:t>e</w:t>
      </w:r>
      <w:r>
        <w:rPr>
          <w:spacing w:val="-2"/>
          <w:sz w:val="24"/>
          <w:szCs w:val="24"/>
        </w:rPr>
        <w:t>m</w:t>
      </w:r>
      <w:r>
        <w:rPr>
          <w:sz w:val="24"/>
          <w:szCs w:val="24"/>
        </w:rPr>
        <w:t>ployee’s</w:t>
      </w:r>
      <w:r>
        <w:rPr>
          <w:spacing w:val="-11"/>
          <w:sz w:val="24"/>
          <w:szCs w:val="24"/>
        </w:rPr>
        <w:t xml:space="preserve"> </w:t>
      </w:r>
      <w:r>
        <w:rPr>
          <w:sz w:val="24"/>
          <w:szCs w:val="24"/>
        </w:rPr>
        <w:t>reach</w:t>
      </w:r>
      <w:r>
        <w:rPr>
          <w:spacing w:val="-5"/>
          <w:sz w:val="24"/>
          <w:szCs w:val="24"/>
        </w:rPr>
        <w:t xml:space="preserve"> </w:t>
      </w:r>
      <w:r>
        <w:rPr>
          <w:sz w:val="24"/>
          <w:szCs w:val="24"/>
        </w:rPr>
        <w:t>is</w:t>
      </w:r>
      <w:r>
        <w:rPr>
          <w:spacing w:val="-2"/>
          <w:sz w:val="24"/>
          <w:szCs w:val="24"/>
        </w:rPr>
        <w:t xml:space="preserve"> </w:t>
      </w:r>
      <w:r>
        <w:rPr>
          <w:sz w:val="24"/>
          <w:szCs w:val="24"/>
        </w:rPr>
        <w:t>extended</w:t>
      </w:r>
      <w:r>
        <w:rPr>
          <w:spacing w:val="-9"/>
          <w:sz w:val="24"/>
          <w:szCs w:val="24"/>
        </w:rPr>
        <w:t xml:space="preserve"> </w:t>
      </w:r>
      <w:r>
        <w:rPr>
          <w:sz w:val="24"/>
          <w:szCs w:val="24"/>
        </w:rPr>
        <w:t>the</w:t>
      </w:r>
      <w:r>
        <w:rPr>
          <w:spacing w:val="-3"/>
          <w:sz w:val="24"/>
          <w:szCs w:val="24"/>
        </w:rPr>
        <w:t xml:space="preserve"> </w:t>
      </w:r>
      <w:r>
        <w:rPr>
          <w:sz w:val="24"/>
          <w:szCs w:val="24"/>
        </w:rPr>
        <w:t>full</w:t>
      </w:r>
      <w:r>
        <w:rPr>
          <w:spacing w:val="-2"/>
          <w:sz w:val="24"/>
          <w:szCs w:val="24"/>
        </w:rPr>
        <w:t xml:space="preserve"> </w:t>
      </w:r>
      <w:r>
        <w:rPr>
          <w:sz w:val="24"/>
          <w:szCs w:val="24"/>
        </w:rPr>
        <w:t>length</w:t>
      </w:r>
      <w:r>
        <w:rPr>
          <w:spacing w:val="-6"/>
          <w:sz w:val="24"/>
          <w:szCs w:val="24"/>
        </w:rPr>
        <w:t xml:space="preserve"> </w:t>
      </w:r>
      <w:r>
        <w:rPr>
          <w:sz w:val="24"/>
          <w:szCs w:val="24"/>
        </w:rPr>
        <w:t>of</w:t>
      </w:r>
      <w:r>
        <w:rPr>
          <w:spacing w:val="-2"/>
          <w:sz w:val="24"/>
          <w:szCs w:val="24"/>
        </w:rPr>
        <w:t xml:space="preserve"> </w:t>
      </w:r>
      <w:r>
        <w:rPr>
          <w:sz w:val="24"/>
          <w:szCs w:val="24"/>
        </w:rPr>
        <w:t>t</w:t>
      </w:r>
      <w:r>
        <w:rPr>
          <w:spacing w:val="-1"/>
          <w:sz w:val="24"/>
          <w:szCs w:val="24"/>
        </w:rPr>
        <w:t>h</w:t>
      </w:r>
      <w:r>
        <w:rPr>
          <w:sz w:val="24"/>
          <w:szCs w:val="24"/>
        </w:rPr>
        <w:t>at</w:t>
      </w:r>
      <w:r>
        <w:rPr>
          <w:spacing w:val="-2"/>
          <w:sz w:val="24"/>
          <w:szCs w:val="24"/>
        </w:rPr>
        <w:t xml:space="preserve"> </w:t>
      </w:r>
      <w:r>
        <w:rPr>
          <w:sz w:val="24"/>
          <w:szCs w:val="24"/>
        </w:rPr>
        <w:t>conducti</w:t>
      </w:r>
      <w:r>
        <w:rPr>
          <w:spacing w:val="-1"/>
          <w:sz w:val="24"/>
          <w:szCs w:val="24"/>
        </w:rPr>
        <w:t>v</w:t>
      </w:r>
      <w:r>
        <w:rPr>
          <w:sz w:val="24"/>
          <w:szCs w:val="24"/>
        </w:rPr>
        <w:t>e</w:t>
      </w:r>
      <w:r>
        <w:rPr>
          <w:spacing w:val="-9"/>
          <w:sz w:val="24"/>
          <w:szCs w:val="24"/>
        </w:rPr>
        <w:t xml:space="preserve"> </w:t>
      </w:r>
      <w:r>
        <w:rPr>
          <w:sz w:val="24"/>
          <w:szCs w:val="24"/>
        </w:rPr>
        <w:t>device.</w:t>
      </w:r>
      <w:r>
        <w:rPr>
          <w:spacing w:val="53"/>
          <w:sz w:val="24"/>
          <w:szCs w:val="24"/>
        </w:rPr>
        <w:t xml:space="preserve"> </w:t>
      </w:r>
      <w:r>
        <w:rPr>
          <w:spacing w:val="-2"/>
          <w:sz w:val="24"/>
          <w:szCs w:val="24"/>
        </w:rPr>
        <w:t>W</w:t>
      </w:r>
      <w:r>
        <w:rPr>
          <w:sz w:val="24"/>
          <w:szCs w:val="24"/>
        </w:rPr>
        <w:t>hen line workers</w:t>
      </w:r>
      <w:r>
        <w:rPr>
          <w:spacing w:val="-8"/>
          <w:sz w:val="24"/>
          <w:szCs w:val="24"/>
        </w:rPr>
        <w:t xml:space="preserve"> </w:t>
      </w:r>
      <w:r>
        <w:rPr>
          <w:sz w:val="24"/>
          <w:szCs w:val="24"/>
        </w:rPr>
        <w:t>are</w:t>
      </w:r>
      <w:r>
        <w:rPr>
          <w:spacing w:val="-3"/>
          <w:sz w:val="24"/>
          <w:szCs w:val="24"/>
        </w:rPr>
        <w:t xml:space="preserve"> </w:t>
      </w:r>
      <w:r>
        <w:rPr>
          <w:sz w:val="24"/>
          <w:szCs w:val="24"/>
        </w:rPr>
        <w:t>handling</w:t>
      </w:r>
      <w:r>
        <w:rPr>
          <w:spacing w:val="-8"/>
          <w:sz w:val="24"/>
          <w:szCs w:val="24"/>
        </w:rPr>
        <w:t xml:space="preserve"> </w:t>
      </w:r>
      <w:r>
        <w:rPr>
          <w:sz w:val="24"/>
          <w:szCs w:val="24"/>
        </w:rPr>
        <w:t>any</w:t>
      </w:r>
      <w:r>
        <w:rPr>
          <w:spacing w:val="-3"/>
          <w:sz w:val="24"/>
          <w:szCs w:val="24"/>
        </w:rPr>
        <w:t xml:space="preserve"> </w:t>
      </w:r>
      <w:r>
        <w:rPr>
          <w:sz w:val="24"/>
          <w:szCs w:val="24"/>
        </w:rPr>
        <w:t>such</w:t>
      </w:r>
      <w:r>
        <w:rPr>
          <w:spacing w:val="-4"/>
          <w:sz w:val="24"/>
          <w:szCs w:val="24"/>
        </w:rPr>
        <w:t xml:space="preserve"> </w:t>
      </w:r>
      <w:r>
        <w:rPr>
          <w:sz w:val="24"/>
          <w:szCs w:val="24"/>
        </w:rPr>
        <w:t>devices</w:t>
      </w:r>
      <w:r>
        <w:rPr>
          <w:spacing w:val="-7"/>
          <w:sz w:val="24"/>
          <w:szCs w:val="24"/>
        </w:rPr>
        <w:t xml:space="preserve"> </w:t>
      </w:r>
      <w:r>
        <w:rPr>
          <w:sz w:val="24"/>
          <w:szCs w:val="24"/>
        </w:rPr>
        <w:t>(incl</w:t>
      </w:r>
      <w:r>
        <w:rPr>
          <w:spacing w:val="-1"/>
          <w:sz w:val="24"/>
          <w:szCs w:val="24"/>
        </w:rPr>
        <w:t>u</w:t>
      </w:r>
      <w:r>
        <w:rPr>
          <w:sz w:val="24"/>
          <w:szCs w:val="24"/>
        </w:rPr>
        <w:t>ding</w:t>
      </w:r>
      <w:r>
        <w:rPr>
          <w:spacing w:val="-10"/>
          <w:sz w:val="24"/>
          <w:szCs w:val="24"/>
        </w:rPr>
        <w:t xml:space="preserve"> </w:t>
      </w:r>
      <w:r>
        <w:rPr>
          <w:sz w:val="24"/>
          <w:szCs w:val="24"/>
        </w:rPr>
        <w:t>any</w:t>
      </w:r>
      <w:r>
        <w:rPr>
          <w:spacing w:val="-3"/>
          <w:sz w:val="24"/>
          <w:szCs w:val="24"/>
        </w:rPr>
        <w:t xml:space="preserve"> </w:t>
      </w:r>
      <w:r>
        <w:rPr>
          <w:sz w:val="24"/>
          <w:szCs w:val="24"/>
        </w:rPr>
        <w:t>tools,</w:t>
      </w:r>
      <w:r>
        <w:rPr>
          <w:spacing w:val="-5"/>
          <w:sz w:val="24"/>
          <w:szCs w:val="24"/>
        </w:rPr>
        <w:t xml:space="preserve"> </w:t>
      </w:r>
      <w:r>
        <w:rPr>
          <w:spacing w:val="-2"/>
          <w:sz w:val="24"/>
          <w:szCs w:val="24"/>
        </w:rPr>
        <w:t>m</w:t>
      </w:r>
      <w:r>
        <w:rPr>
          <w:sz w:val="24"/>
          <w:szCs w:val="24"/>
        </w:rPr>
        <w:t>aterial</w:t>
      </w:r>
      <w:r>
        <w:rPr>
          <w:spacing w:val="-2"/>
          <w:sz w:val="24"/>
          <w:szCs w:val="24"/>
        </w:rPr>
        <w:t xml:space="preserve"> </w:t>
      </w:r>
      <w:r>
        <w:rPr>
          <w:sz w:val="24"/>
          <w:szCs w:val="24"/>
        </w:rPr>
        <w:t>or</w:t>
      </w:r>
      <w:r>
        <w:rPr>
          <w:spacing w:val="-2"/>
          <w:sz w:val="24"/>
          <w:szCs w:val="24"/>
        </w:rPr>
        <w:t xml:space="preserve"> </w:t>
      </w:r>
      <w:r>
        <w:rPr>
          <w:sz w:val="24"/>
          <w:szCs w:val="24"/>
        </w:rPr>
        <w:t>equip</w:t>
      </w:r>
      <w:r>
        <w:rPr>
          <w:spacing w:val="-2"/>
          <w:sz w:val="24"/>
          <w:szCs w:val="24"/>
        </w:rPr>
        <w:t>m</w:t>
      </w:r>
      <w:r>
        <w:rPr>
          <w:sz w:val="24"/>
          <w:szCs w:val="24"/>
        </w:rPr>
        <w:t>ent</w:t>
      </w:r>
      <w:r>
        <w:rPr>
          <w:spacing w:val="-10"/>
          <w:sz w:val="24"/>
          <w:szCs w:val="24"/>
        </w:rPr>
        <w:t xml:space="preserve"> </w:t>
      </w:r>
      <w:r>
        <w:rPr>
          <w:sz w:val="24"/>
          <w:szCs w:val="24"/>
        </w:rPr>
        <w:t>that the</w:t>
      </w:r>
      <w:r>
        <w:rPr>
          <w:spacing w:val="-3"/>
          <w:sz w:val="24"/>
          <w:szCs w:val="24"/>
        </w:rPr>
        <w:t xml:space="preserve"> </w:t>
      </w:r>
      <w:r>
        <w:rPr>
          <w:sz w:val="24"/>
          <w:szCs w:val="24"/>
        </w:rPr>
        <w:t>worker</w:t>
      </w:r>
      <w:r>
        <w:rPr>
          <w:spacing w:val="-7"/>
          <w:sz w:val="24"/>
          <w:szCs w:val="24"/>
        </w:rPr>
        <w:t xml:space="preserve"> </w:t>
      </w:r>
      <w:r>
        <w:rPr>
          <w:spacing w:val="-2"/>
          <w:sz w:val="24"/>
          <w:szCs w:val="24"/>
        </w:rPr>
        <w:t>m</w:t>
      </w:r>
      <w:r>
        <w:rPr>
          <w:sz w:val="24"/>
          <w:szCs w:val="24"/>
        </w:rPr>
        <w:t>ay</w:t>
      </w:r>
      <w:r>
        <w:rPr>
          <w:spacing w:val="-3"/>
          <w:sz w:val="24"/>
          <w:szCs w:val="24"/>
        </w:rPr>
        <w:t xml:space="preserve"> </w:t>
      </w:r>
      <w:r>
        <w:rPr>
          <w:sz w:val="24"/>
          <w:szCs w:val="24"/>
        </w:rPr>
        <w:t>be</w:t>
      </w:r>
      <w:r>
        <w:rPr>
          <w:spacing w:val="-2"/>
          <w:sz w:val="24"/>
          <w:szCs w:val="24"/>
        </w:rPr>
        <w:t xml:space="preserve"> </w:t>
      </w:r>
      <w:r>
        <w:rPr>
          <w:sz w:val="24"/>
          <w:szCs w:val="24"/>
        </w:rPr>
        <w:t>hol</w:t>
      </w:r>
      <w:r>
        <w:rPr>
          <w:spacing w:val="1"/>
          <w:sz w:val="24"/>
          <w:szCs w:val="24"/>
        </w:rPr>
        <w:t>di</w:t>
      </w:r>
      <w:r>
        <w:rPr>
          <w:sz w:val="24"/>
          <w:szCs w:val="24"/>
        </w:rPr>
        <w:t>ng)</w:t>
      </w:r>
      <w:r>
        <w:rPr>
          <w:spacing w:val="-7"/>
          <w:sz w:val="24"/>
          <w:szCs w:val="24"/>
        </w:rPr>
        <w:t xml:space="preserve"> </w:t>
      </w:r>
      <w:r>
        <w:rPr>
          <w:sz w:val="24"/>
          <w:szCs w:val="24"/>
        </w:rPr>
        <w:t>they</w:t>
      </w:r>
      <w:r>
        <w:rPr>
          <w:spacing w:val="-4"/>
          <w:sz w:val="24"/>
          <w:szCs w:val="24"/>
        </w:rPr>
        <w:t xml:space="preserve"> </w:t>
      </w:r>
      <w:r>
        <w:rPr>
          <w:sz w:val="24"/>
          <w:szCs w:val="24"/>
        </w:rPr>
        <w:t>shall</w:t>
      </w:r>
      <w:r>
        <w:rPr>
          <w:spacing w:val="-5"/>
          <w:sz w:val="24"/>
          <w:szCs w:val="24"/>
        </w:rPr>
        <w:t xml:space="preserve"> </w:t>
      </w:r>
      <w:r>
        <w:rPr>
          <w:sz w:val="24"/>
          <w:szCs w:val="24"/>
        </w:rPr>
        <w:t>properly</w:t>
      </w:r>
      <w:r>
        <w:rPr>
          <w:spacing w:val="-10"/>
          <w:sz w:val="24"/>
          <w:szCs w:val="24"/>
        </w:rPr>
        <w:t xml:space="preserve"> </w:t>
      </w:r>
      <w:r>
        <w:rPr>
          <w:sz w:val="24"/>
          <w:szCs w:val="24"/>
        </w:rPr>
        <w:t>inst</w:t>
      </w:r>
      <w:r>
        <w:rPr>
          <w:spacing w:val="-1"/>
          <w:sz w:val="24"/>
          <w:szCs w:val="24"/>
        </w:rPr>
        <w:t>a</w:t>
      </w:r>
      <w:r>
        <w:rPr>
          <w:sz w:val="24"/>
          <w:szCs w:val="24"/>
        </w:rPr>
        <w:t>ll</w:t>
      </w:r>
      <w:r>
        <w:rPr>
          <w:spacing w:val="-5"/>
          <w:sz w:val="24"/>
          <w:szCs w:val="24"/>
        </w:rPr>
        <w:t xml:space="preserve"> </w:t>
      </w:r>
      <w:r>
        <w:rPr>
          <w:sz w:val="24"/>
          <w:szCs w:val="24"/>
        </w:rPr>
        <w:t>the</w:t>
      </w:r>
      <w:r>
        <w:rPr>
          <w:spacing w:val="-3"/>
          <w:sz w:val="24"/>
          <w:szCs w:val="24"/>
        </w:rPr>
        <w:t xml:space="preserve"> </w:t>
      </w:r>
      <w:r>
        <w:rPr>
          <w:sz w:val="24"/>
          <w:szCs w:val="24"/>
        </w:rPr>
        <w:t>p</w:t>
      </w:r>
      <w:r>
        <w:rPr>
          <w:spacing w:val="-1"/>
          <w:sz w:val="24"/>
          <w:szCs w:val="24"/>
        </w:rPr>
        <w:t>r</w:t>
      </w:r>
      <w:r>
        <w:rPr>
          <w:sz w:val="24"/>
          <w:szCs w:val="24"/>
        </w:rPr>
        <w:t>operly</w:t>
      </w:r>
      <w:r>
        <w:rPr>
          <w:spacing w:val="-8"/>
          <w:sz w:val="24"/>
          <w:szCs w:val="24"/>
        </w:rPr>
        <w:t xml:space="preserve"> </w:t>
      </w:r>
      <w:r>
        <w:rPr>
          <w:spacing w:val="-1"/>
          <w:sz w:val="24"/>
          <w:szCs w:val="24"/>
        </w:rPr>
        <w:t>r</w:t>
      </w:r>
      <w:r>
        <w:rPr>
          <w:sz w:val="24"/>
          <w:szCs w:val="24"/>
        </w:rPr>
        <w:t>ated</w:t>
      </w:r>
      <w:r>
        <w:rPr>
          <w:spacing w:val="-4"/>
          <w:sz w:val="24"/>
          <w:szCs w:val="24"/>
        </w:rPr>
        <w:t xml:space="preserve"> </w:t>
      </w:r>
      <w:r>
        <w:rPr>
          <w:sz w:val="24"/>
          <w:szCs w:val="24"/>
        </w:rPr>
        <w:t>IPE</w:t>
      </w:r>
      <w:r>
        <w:rPr>
          <w:spacing w:val="-4"/>
          <w:sz w:val="24"/>
          <w:szCs w:val="24"/>
        </w:rPr>
        <w:t xml:space="preserve"> </w:t>
      </w:r>
      <w:r>
        <w:rPr>
          <w:sz w:val="24"/>
          <w:szCs w:val="24"/>
        </w:rPr>
        <w:t>to</w:t>
      </w:r>
      <w:r>
        <w:rPr>
          <w:spacing w:val="-2"/>
          <w:sz w:val="24"/>
          <w:szCs w:val="24"/>
        </w:rPr>
        <w:t xml:space="preserve"> </w:t>
      </w:r>
      <w:r>
        <w:rPr>
          <w:sz w:val="24"/>
          <w:szCs w:val="24"/>
        </w:rPr>
        <w:t>the</w:t>
      </w:r>
      <w:r>
        <w:rPr>
          <w:spacing w:val="-3"/>
          <w:sz w:val="24"/>
          <w:szCs w:val="24"/>
        </w:rPr>
        <w:t xml:space="preserve"> </w:t>
      </w:r>
      <w:r>
        <w:rPr>
          <w:spacing w:val="-1"/>
          <w:sz w:val="24"/>
          <w:szCs w:val="24"/>
        </w:rPr>
        <w:t>e</w:t>
      </w:r>
      <w:r>
        <w:rPr>
          <w:w w:val="99"/>
          <w:sz w:val="24"/>
          <w:szCs w:val="24"/>
        </w:rPr>
        <w:t>x</w:t>
      </w:r>
      <w:r>
        <w:rPr>
          <w:sz w:val="24"/>
          <w:szCs w:val="24"/>
        </w:rPr>
        <w:t xml:space="preserve">tent that </w:t>
      </w:r>
      <w:r>
        <w:rPr>
          <w:spacing w:val="-1"/>
          <w:sz w:val="24"/>
          <w:szCs w:val="24"/>
        </w:rPr>
        <w:t>a</w:t>
      </w:r>
      <w:r>
        <w:rPr>
          <w:sz w:val="24"/>
          <w:szCs w:val="24"/>
        </w:rPr>
        <w:t>ll p</w:t>
      </w:r>
      <w:r>
        <w:rPr>
          <w:spacing w:val="-1"/>
          <w:sz w:val="24"/>
          <w:szCs w:val="24"/>
        </w:rPr>
        <w:t>a</w:t>
      </w:r>
      <w:r>
        <w:rPr>
          <w:sz w:val="24"/>
          <w:szCs w:val="24"/>
        </w:rPr>
        <w:t>rts</w:t>
      </w:r>
      <w:r>
        <w:rPr>
          <w:spacing w:val="-6"/>
          <w:sz w:val="24"/>
          <w:szCs w:val="24"/>
        </w:rPr>
        <w:t xml:space="preserve"> </w:t>
      </w:r>
      <w:r>
        <w:rPr>
          <w:sz w:val="24"/>
          <w:szCs w:val="24"/>
        </w:rPr>
        <w:t>within</w:t>
      </w:r>
      <w:r>
        <w:rPr>
          <w:spacing w:val="-6"/>
          <w:sz w:val="24"/>
          <w:szCs w:val="24"/>
        </w:rPr>
        <w:t xml:space="preserve"> </w:t>
      </w:r>
      <w:r>
        <w:rPr>
          <w:sz w:val="24"/>
          <w:szCs w:val="24"/>
        </w:rPr>
        <w:t>t</w:t>
      </w:r>
      <w:r>
        <w:rPr>
          <w:spacing w:val="-1"/>
          <w:sz w:val="24"/>
          <w:szCs w:val="24"/>
        </w:rPr>
        <w:t>h</w:t>
      </w:r>
      <w:r>
        <w:rPr>
          <w:sz w:val="24"/>
          <w:szCs w:val="24"/>
        </w:rPr>
        <w:t>e</w:t>
      </w:r>
      <w:r>
        <w:rPr>
          <w:spacing w:val="-2"/>
          <w:sz w:val="24"/>
          <w:szCs w:val="24"/>
        </w:rPr>
        <w:t xml:space="preserve"> </w:t>
      </w:r>
      <w:r>
        <w:rPr>
          <w:sz w:val="24"/>
          <w:szCs w:val="24"/>
        </w:rPr>
        <w:t>workers</w:t>
      </w:r>
      <w:r>
        <w:rPr>
          <w:spacing w:val="-8"/>
          <w:sz w:val="24"/>
          <w:szCs w:val="24"/>
        </w:rPr>
        <w:t xml:space="preserve"> </w:t>
      </w:r>
      <w:r>
        <w:rPr>
          <w:sz w:val="24"/>
          <w:szCs w:val="24"/>
        </w:rPr>
        <w:t>M</w:t>
      </w:r>
      <w:r>
        <w:rPr>
          <w:spacing w:val="-1"/>
          <w:sz w:val="24"/>
          <w:szCs w:val="24"/>
        </w:rPr>
        <w:t>.</w:t>
      </w:r>
      <w:r>
        <w:rPr>
          <w:sz w:val="24"/>
          <w:szCs w:val="24"/>
        </w:rPr>
        <w:t>A.D.</w:t>
      </w:r>
      <w:r>
        <w:rPr>
          <w:spacing w:val="-7"/>
          <w:sz w:val="24"/>
          <w:szCs w:val="24"/>
        </w:rPr>
        <w:t xml:space="preserve"> </w:t>
      </w:r>
      <w:r>
        <w:rPr>
          <w:sz w:val="24"/>
          <w:szCs w:val="24"/>
        </w:rPr>
        <w:t>work</w:t>
      </w:r>
      <w:r>
        <w:rPr>
          <w:spacing w:val="-5"/>
          <w:sz w:val="24"/>
          <w:szCs w:val="24"/>
        </w:rPr>
        <w:t xml:space="preserve"> </w:t>
      </w:r>
      <w:r>
        <w:rPr>
          <w:sz w:val="24"/>
          <w:szCs w:val="24"/>
        </w:rPr>
        <w:t>area</w:t>
      </w:r>
      <w:r>
        <w:rPr>
          <w:spacing w:val="-2"/>
          <w:sz w:val="24"/>
          <w:szCs w:val="24"/>
        </w:rPr>
        <w:t xml:space="preserve"> </w:t>
      </w:r>
      <w:r>
        <w:rPr>
          <w:sz w:val="24"/>
          <w:szCs w:val="24"/>
        </w:rPr>
        <w:t>-</w:t>
      </w:r>
      <w:r>
        <w:rPr>
          <w:spacing w:val="-1"/>
          <w:sz w:val="24"/>
          <w:szCs w:val="24"/>
        </w:rPr>
        <w:t xml:space="preserve"> </w:t>
      </w:r>
      <w:r>
        <w:rPr>
          <w:sz w:val="24"/>
          <w:szCs w:val="24"/>
        </w:rPr>
        <w:t>that are</w:t>
      </w:r>
      <w:r>
        <w:rPr>
          <w:spacing w:val="-3"/>
          <w:sz w:val="24"/>
          <w:szCs w:val="24"/>
        </w:rPr>
        <w:t xml:space="preserve"> </w:t>
      </w:r>
      <w:r>
        <w:rPr>
          <w:sz w:val="24"/>
          <w:szCs w:val="24"/>
        </w:rPr>
        <w:t>at a differe</w:t>
      </w:r>
      <w:r>
        <w:rPr>
          <w:spacing w:val="-1"/>
          <w:sz w:val="24"/>
          <w:szCs w:val="24"/>
        </w:rPr>
        <w:t>n</w:t>
      </w:r>
      <w:r>
        <w:rPr>
          <w:sz w:val="24"/>
          <w:szCs w:val="24"/>
        </w:rPr>
        <w:t>t</w:t>
      </w:r>
      <w:r>
        <w:rPr>
          <w:spacing w:val="-7"/>
          <w:sz w:val="24"/>
          <w:szCs w:val="24"/>
        </w:rPr>
        <w:t xml:space="preserve"> </w:t>
      </w:r>
      <w:r>
        <w:rPr>
          <w:sz w:val="24"/>
          <w:szCs w:val="24"/>
        </w:rPr>
        <w:t>el</w:t>
      </w:r>
      <w:r>
        <w:rPr>
          <w:spacing w:val="-1"/>
          <w:sz w:val="24"/>
          <w:szCs w:val="24"/>
        </w:rPr>
        <w:t>e</w:t>
      </w:r>
      <w:r>
        <w:rPr>
          <w:sz w:val="24"/>
          <w:szCs w:val="24"/>
        </w:rPr>
        <w:t>ct</w:t>
      </w:r>
      <w:r>
        <w:rPr>
          <w:spacing w:val="-1"/>
          <w:sz w:val="24"/>
          <w:szCs w:val="24"/>
        </w:rPr>
        <w:t>r</w:t>
      </w:r>
      <w:r>
        <w:rPr>
          <w:sz w:val="24"/>
          <w:szCs w:val="24"/>
        </w:rPr>
        <w:t>ic</w:t>
      </w:r>
      <w:r>
        <w:rPr>
          <w:spacing w:val="-1"/>
          <w:sz w:val="24"/>
          <w:szCs w:val="24"/>
        </w:rPr>
        <w:t>a</w:t>
      </w:r>
      <w:r>
        <w:rPr>
          <w:sz w:val="24"/>
          <w:szCs w:val="24"/>
        </w:rPr>
        <w:t xml:space="preserve">l </w:t>
      </w:r>
      <w:r>
        <w:rPr>
          <w:spacing w:val="-1"/>
          <w:sz w:val="24"/>
          <w:szCs w:val="24"/>
        </w:rPr>
        <w:t>p</w:t>
      </w:r>
      <w:r>
        <w:rPr>
          <w:sz w:val="24"/>
          <w:szCs w:val="24"/>
        </w:rPr>
        <w:t>otential than</w:t>
      </w:r>
      <w:r>
        <w:rPr>
          <w:spacing w:val="-4"/>
          <w:sz w:val="24"/>
          <w:szCs w:val="24"/>
        </w:rPr>
        <w:t xml:space="preserve"> </w:t>
      </w:r>
      <w:r>
        <w:rPr>
          <w:sz w:val="24"/>
          <w:szCs w:val="24"/>
        </w:rPr>
        <w:t>the</w:t>
      </w:r>
      <w:r>
        <w:rPr>
          <w:spacing w:val="-3"/>
          <w:sz w:val="24"/>
          <w:szCs w:val="24"/>
        </w:rPr>
        <w:t xml:space="preserve"> </w:t>
      </w:r>
      <w:r>
        <w:rPr>
          <w:spacing w:val="-1"/>
          <w:sz w:val="24"/>
          <w:szCs w:val="24"/>
        </w:rPr>
        <w:t>p</w:t>
      </w:r>
      <w:r>
        <w:rPr>
          <w:sz w:val="24"/>
          <w:szCs w:val="24"/>
        </w:rPr>
        <w:t>art</w:t>
      </w:r>
      <w:r>
        <w:rPr>
          <w:spacing w:val="-3"/>
          <w:sz w:val="24"/>
          <w:szCs w:val="24"/>
        </w:rPr>
        <w:t xml:space="preserve"> </w:t>
      </w:r>
      <w:r>
        <w:rPr>
          <w:sz w:val="24"/>
          <w:szCs w:val="24"/>
        </w:rPr>
        <w:t>being</w:t>
      </w:r>
      <w:r>
        <w:rPr>
          <w:spacing w:val="-5"/>
          <w:sz w:val="24"/>
          <w:szCs w:val="24"/>
        </w:rPr>
        <w:t xml:space="preserve"> </w:t>
      </w:r>
      <w:r>
        <w:rPr>
          <w:sz w:val="24"/>
          <w:szCs w:val="24"/>
        </w:rPr>
        <w:t>wor</w:t>
      </w:r>
      <w:r>
        <w:rPr>
          <w:spacing w:val="-1"/>
          <w:sz w:val="24"/>
          <w:szCs w:val="24"/>
        </w:rPr>
        <w:t>k</w:t>
      </w:r>
      <w:r>
        <w:rPr>
          <w:sz w:val="24"/>
          <w:szCs w:val="24"/>
        </w:rPr>
        <w:t>ed</w:t>
      </w:r>
      <w:r>
        <w:rPr>
          <w:spacing w:val="-7"/>
          <w:sz w:val="24"/>
          <w:szCs w:val="24"/>
        </w:rPr>
        <w:t xml:space="preserve"> </w:t>
      </w:r>
      <w:r>
        <w:rPr>
          <w:sz w:val="24"/>
          <w:szCs w:val="24"/>
        </w:rPr>
        <w:t>–</w:t>
      </w:r>
      <w:r>
        <w:rPr>
          <w:spacing w:val="-1"/>
          <w:sz w:val="24"/>
          <w:szCs w:val="24"/>
        </w:rPr>
        <w:t xml:space="preserve"> </w:t>
      </w:r>
      <w:r>
        <w:rPr>
          <w:sz w:val="24"/>
          <w:szCs w:val="24"/>
        </w:rPr>
        <w:t>are</w:t>
      </w:r>
      <w:r>
        <w:rPr>
          <w:spacing w:val="-3"/>
          <w:sz w:val="24"/>
          <w:szCs w:val="24"/>
        </w:rPr>
        <w:t xml:space="preserve"> </w:t>
      </w:r>
      <w:r>
        <w:rPr>
          <w:sz w:val="24"/>
          <w:szCs w:val="24"/>
        </w:rPr>
        <w:t>ins</w:t>
      </w:r>
      <w:r>
        <w:rPr>
          <w:spacing w:val="-1"/>
          <w:sz w:val="24"/>
          <w:szCs w:val="24"/>
        </w:rPr>
        <w:t>u</w:t>
      </w:r>
      <w:r>
        <w:rPr>
          <w:sz w:val="24"/>
          <w:szCs w:val="24"/>
        </w:rPr>
        <w:t>lated</w:t>
      </w:r>
      <w:r>
        <w:rPr>
          <w:spacing w:val="-4"/>
          <w:sz w:val="24"/>
          <w:szCs w:val="24"/>
        </w:rPr>
        <w:t xml:space="preserve"> </w:t>
      </w:r>
      <w:r>
        <w:rPr>
          <w:sz w:val="24"/>
          <w:szCs w:val="24"/>
        </w:rPr>
        <w:t>with</w:t>
      </w:r>
      <w:r>
        <w:rPr>
          <w:spacing w:val="-4"/>
          <w:sz w:val="24"/>
          <w:szCs w:val="24"/>
        </w:rPr>
        <w:t xml:space="preserve"> </w:t>
      </w:r>
      <w:r>
        <w:rPr>
          <w:sz w:val="24"/>
          <w:szCs w:val="24"/>
        </w:rPr>
        <w:t>I</w:t>
      </w:r>
      <w:r>
        <w:rPr>
          <w:spacing w:val="-1"/>
          <w:sz w:val="24"/>
          <w:szCs w:val="24"/>
        </w:rPr>
        <w:t>P</w:t>
      </w:r>
      <w:r>
        <w:rPr>
          <w:sz w:val="24"/>
          <w:szCs w:val="24"/>
        </w:rPr>
        <w:t>E.</w:t>
      </w:r>
    </w:p>
    <w:p w14:paraId="7C698F8E" w14:textId="77777777" w:rsidR="00A7136F" w:rsidRDefault="00A7136F">
      <w:pPr>
        <w:spacing w:before="6" w:line="180" w:lineRule="exact"/>
        <w:rPr>
          <w:sz w:val="19"/>
          <w:szCs w:val="19"/>
        </w:rPr>
      </w:pPr>
    </w:p>
    <w:p w14:paraId="78B53A1C" w14:textId="77777777" w:rsidR="00A7136F" w:rsidRDefault="00A7136F">
      <w:pPr>
        <w:spacing w:line="200" w:lineRule="exact"/>
      </w:pPr>
    </w:p>
    <w:p w14:paraId="5B834A5E" w14:textId="77777777" w:rsidR="00A7136F" w:rsidRDefault="00B35D2F">
      <w:pPr>
        <w:ind w:left="480"/>
        <w:rPr>
          <w:sz w:val="24"/>
          <w:szCs w:val="24"/>
        </w:rPr>
      </w:pPr>
      <w:r>
        <w:rPr>
          <w:sz w:val="24"/>
          <w:szCs w:val="24"/>
        </w:rPr>
        <w:t>M.A.D.</w:t>
      </w:r>
      <w:r>
        <w:rPr>
          <w:spacing w:val="-7"/>
          <w:sz w:val="24"/>
          <w:szCs w:val="24"/>
        </w:rPr>
        <w:t xml:space="preserve"> </w:t>
      </w:r>
      <w:r>
        <w:rPr>
          <w:sz w:val="24"/>
          <w:szCs w:val="24"/>
        </w:rPr>
        <w:t>shall</w:t>
      </w:r>
      <w:r>
        <w:rPr>
          <w:spacing w:val="-5"/>
          <w:sz w:val="24"/>
          <w:szCs w:val="24"/>
        </w:rPr>
        <w:t xml:space="preserve"> </w:t>
      </w:r>
      <w:r>
        <w:rPr>
          <w:sz w:val="24"/>
          <w:szCs w:val="24"/>
        </w:rPr>
        <w:t>not</w:t>
      </w:r>
      <w:r>
        <w:rPr>
          <w:spacing w:val="-3"/>
          <w:sz w:val="24"/>
          <w:szCs w:val="24"/>
        </w:rPr>
        <w:t xml:space="preserve"> </w:t>
      </w:r>
      <w:r>
        <w:rPr>
          <w:sz w:val="24"/>
          <w:szCs w:val="24"/>
        </w:rPr>
        <w:t>be</w:t>
      </w:r>
      <w:r>
        <w:rPr>
          <w:spacing w:val="-2"/>
          <w:sz w:val="24"/>
          <w:szCs w:val="24"/>
        </w:rPr>
        <w:t xml:space="preserve"> </w:t>
      </w:r>
      <w:r>
        <w:rPr>
          <w:sz w:val="24"/>
          <w:szCs w:val="24"/>
        </w:rPr>
        <w:t>e</w:t>
      </w:r>
      <w:r>
        <w:rPr>
          <w:spacing w:val="-1"/>
          <w:sz w:val="24"/>
          <w:szCs w:val="24"/>
        </w:rPr>
        <w:t>n</w:t>
      </w:r>
      <w:r>
        <w:rPr>
          <w:sz w:val="24"/>
          <w:szCs w:val="24"/>
        </w:rPr>
        <w:t>croached</w:t>
      </w:r>
      <w:r>
        <w:rPr>
          <w:spacing w:val="-11"/>
          <w:sz w:val="24"/>
          <w:szCs w:val="24"/>
        </w:rPr>
        <w:t xml:space="preserve"> </w:t>
      </w:r>
      <w:r>
        <w:rPr>
          <w:sz w:val="24"/>
          <w:szCs w:val="24"/>
        </w:rPr>
        <w:t>unless:</w:t>
      </w:r>
    </w:p>
    <w:p w14:paraId="56C8DE46" w14:textId="77777777" w:rsidR="00A7136F" w:rsidRDefault="00A7136F">
      <w:pPr>
        <w:spacing w:line="120" w:lineRule="exact"/>
        <w:rPr>
          <w:sz w:val="12"/>
          <w:szCs w:val="12"/>
        </w:rPr>
      </w:pPr>
    </w:p>
    <w:p w14:paraId="7304135F" w14:textId="77777777" w:rsidR="00A7136F" w:rsidRDefault="00B35D2F">
      <w:pPr>
        <w:ind w:left="1560" w:right="194" w:hanging="360"/>
        <w:rPr>
          <w:sz w:val="24"/>
          <w:szCs w:val="24"/>
        </w:rPr>
      </w:pPr>
      <w:r>
        <w:rPr>
          <w:sz w:val="24"/>
          <w:szCs w:val="24"/>
        </w:rPr>
        <w:t xml:space="preserve">1. </w:t>
      </w:r>
      <w:r>
        <w:rPr>
          <w:spacing w:val="58"/>
          <w:sz w:val="24"/>
          <w:szCs w:val="24"/>
        </w:rPr>
        <w:t xml:space="preserve"> </w:t>
      </w:r>
      <w:r>
        <w:rPr>
          <w:sz w:val="24"/>
          <w:szCs w:val="24"/>
        </w:rPr>
        <w:t>The</w:t>
      </w:r>
      <w:r>
        <w:rPr>
          <w:spacing w:val="-4"/>
          <w:sz w:val="24"/>
          <w:szCs w:val="24"/>
        </w:rPr>
        <w:t xml:space="preserve"> </w:t>
      </w:r>
      <w:r>
        <w:rPr>
          <w:sz w:val="24"/>
          <w:szCs w:val="24"/>
        </w:rPr>
        <w:t>e</w:t>
      </w:r>
      <w:r>
        <w:rPr>
          <w:spacing w:val="-2"/>
          <w:sz w:val="24"/>
          <w:szCs w:val="24"/>
        </w:rPr>
        <w:t>m</w:t>
      </w:r>
      <w:r>
        <w:rPr>
          <w:sz w:val="24"/>
          <w:szCs w:val="24"/>
        </w:rPr>
        <w:t>plo</w:t>
      </w:r>
      <w:r>
        <w:rPr>
          <w:spacing w:val="1"/>
          <w:sz w:val="24"/>
          <w:szCs w:val="24"/>
        </w:rPr>
        <w:t>y</w:t>
      </w:r>
      <w:r>
        <w:rPr>
          <w:sz w:val="24"/>
          <w:szCs w:val="24"/>
        </w:rPr>
        <w:t>ee(s)</w:t>
      </w:r>
      <w:r>
        <w:rPr>
          <w:spacing w:val="-12"/>
          <w:sz w:val="24"/>
          <w:szCs w:val="24"/>
        </w:rPr>
        <w:t xml:space="preserve"> </w:t>
      </w:r>
      <w:r>
        <w:rPr>
          <w:sz w:val="24"/>
          <w:szCs w:val="24"/>
        </w:rPr>
        <w:t>is</w:t>
      </w:r>
      <w:r>
        <w:rPr>
          <w:spacing w:val="-2"/>
          <w:sz w:val="24"/>
          <w:szCs w:val="24"/>
        </w:rPr>
        <w:t xml:space="preserve"> </w:t>
      </w:r>
      <w:r>
        <w:rPr>
          <w:sz w:val="24"/>
          <w:szCs w:val="24"/>
        </w:rPr>
        <w:t>insulated</w:t>
      </w:r>
      <w:r>
        <w:rPr>
          <w:spacing w:val="-9"/>
          <w:sz w:val="24"/>
          <w:szCs w:val="24"/>
        </w:rPr>
        <w:t xml:space="preserve"> </w:t>
      </w:r>
      <w:r>
        <w:rPr>
          <w:sz w:val="24"/>
          <w:szCs w:val="24"/>
        </w:rPr>
        <w:t>or</w:t>
      </w:r>
      <w:r>
        <w:rPr>
          <w:spacing w:val="-2"/>
          <w:sz w:val="24"/>
          <w:szCs w:val="24"/>
        </w:rPr>
        <w:t xml:space="preserve"> </w:t>
      </w:r>
      <w:r>
        <w:rPr>
          <w:sz w:val="24"/>
          <w:szCs w:val="24"/>
        </w:rPr>
        <w:t>gua</w:t>
      </w:r>
      <w:r>
        <w:rPr>
          <w:spacing w:val="-1"/>
          <w:sz w:val="24"/>
          <w:szCs w:val="24"/>
        </w:rPr>
        <w:t>r</w:t>
      </w:r>
      <w:r>
        <w:rPr>
          <w:sz w:val="24"/>
          <w:szCs w:val="24"/>
        </w:rPr>
        <w:t>ded</w:t>
      </w:r>
      <w:r>
        <w:rPr>
          <w:spacing w:val="-8"/>
          <w:sz w:val="24"/>
          <w:szCs w:val="24"/>
        </w:rPr>
        <w:t xml:space="preserve"> </w:t>
      </w:r>
      <w:r>
        <w:rPr>
          <w:sz w:val="24"/>
          <w:szCs w:val="24"/>
        </w:rPr>
        <w:t>fr</w:t>
      </w:r>
      <w:r>
        <w:rPr>
          <w:spacing w:val="1"/>
          <w:sz w:val="24"/>
          <w:szCs w:val="24"/>
        </w:rPr>
        <w:t>o</w:t>
      </w:r>
      <w:r>
        <w:rPr>
          <w:sz w:val="24"/>
          <w:szCs w:val="24"/>
        </w:rPr>
        <w:t>m</w:t>
      </w:r>
      <w:r>
        <w:rPr>
          <w:spacing w:val="-7"/>
          <w:sz w:val="24"/>
          <w:szCs w:val="24"/>
        </w:rPr>
        <w:t xml:space="preserve"> </w:t>
      </w:r>
      <w:r>
        <w:rPr>
          <w:sz w:val="24"/>
          <w:szCs w:val="24"/>
        </w:rPr>
        <w:t>the</w:t>
      </w:r>
      <w:r>
        <w:rPr>
          <w:spacing w:val="-3"/>
          <w:sz w:val="24"/>
          <w:szCs w:val="24"/>
        </w:rPr>
        <w:t xml:space="preserve"> </w:t>
      </w:r>
      <w:r>
        <w:rPr>
          <w:sz w:val="24"/>
          <w:szCs w:val="24"/>
        </w:rPr>
        <w:t>energized</w:t>
      </w:r>
      <w:r>
        <w:rPr>
          <w:spacing w:val="-9"/>
          <w:sz w:val="24"/>
          <w:szCs w:val="24"/>
        </w:rPr>
        <w:t xml:space="preserve"> </w:t>
      </w:r>
      <w:r>
        <w:rPr>
          <w:sz w:val="24"/>
          <w:szCs w:val="24"/>
        </w:rPr>
        <w:t>conductor</w:t>
      </w:r>
      <w:r>
        <w:rPr>
          <w:spacing w:val="-10"/>
          <w:sz w:val="24"/>
          <w:szCs w:val="24"/>
        </w:rPr>
        <w:t xml:space="preserve"> </w:t>
      </w:r>
      <w:r>
        <w:rPr>
          <w:sz w:val="24"/>
          <w:szCs w:val="24"/>
        </w:rPr>
        <w:t>or equip</w:t>
      </w:r>
      <w:r>
        <w:rPr>
          <w:spacing w:val="-2"/>
          <w:sz w:val="24"/>
          <w:szCs w:val="24"/>
        </w:rPr>
        <w:t>m</w:t>
      </w:r>
      <w:r>
        <w:rPr>
          <w:sz w:val="24"/>
          <w:szCs w:val="24"/>
        </w:rPr>
        <w:t>ent</w:t>
      </w:r>
      <w:r>
        <w:rPr>
          <w:spacing w:val="-10"/>
          <w:sz w:val="24"/>
          <w:szCs w:val="24"/>
        </w:rPr>
        <w:t xml:space="preserve"> </w:t>
      </w:r>
      <w:r>
        <w:rPr>
          <w:sz w:val="24"/>
          <w:szCs w:val="24"/>
        </w:rPr>
        <w:t>by</w:t>
      </w:r>
      <w:r>
        <w:rPr>
          <w:spacing w:val="-2"/>
          <w:sz w:val="24"/>
          <w:szCs w:val="24"/>
        </w:rPr>
        <w:t xml:space="preserve"> </w:t>
      </w:r>
      <w:r>
        <w:rPr>
          <w:sz w:val="24"/>
          <w:szCs w:val="24"/>
        </w:rPr>
        <w:t>use</w:t>
      </w:r>
      <w:r>
        <w:rPr>
          <w:spacing w:val="-3"/>
          <w:sz w:val="24"/>
          <w:szCs w:val="24"/>
        </w:rPr>
        <w:t xml:space="preserve"> </w:t>
      </w:r>
      <w:r>
        <w:rPr>
          <w:sz w:val="24"/>
          <w:szCs w:val="24"/>
        </w:rPr>
        <w:t>of</w:t>
      </w:r>
      <w:r>
        <w:rPr>
          <w:spacing w:val="-2"/>
          <w:sz w:val="24"/>
          <w:szCs w:val="24"/>
        </w:rPr>
        <w:t xml:space="preserve"> </w:t>
      </w:r>
      <w:r>
        <w:rPr>
          <w:sz w:val="24"/>
          <w:szCs w:val="24"/>
        </w:rPr>
        <w:t>properly</w:t>
      </w:r>
      <w:r>
        <w:rPr>
          <w:spacing w:val="-8"/>
          <w:sz w:val="24"/>
          <w:szCs w:val="24"/>
        </w:rPr>
        <w:t xml:space="preserve"> </w:t>
      </w:r>
      <w:r>
        <w:rPr>
          <w:sz w:val="24"/>
          <w:szCs w:val="24"/>
        </w:rPr>
        <w:t>rated</w:t>
      </w:r>
      <w:r>
        <w:rPr>
          <w:spacing w:val="-5"/>
          <w:sz w:val="24"/>
          <w:szCs w:val="24"/>
        </w:rPr>
        <w:t xml:space="preserve"> </w:t>
      </w:r>
      <w:r>
        <w:rPr>
          <w:sz w:val="24"/>
          <w:szCs w:val="24"/>
        </w:rPr>
        <w:t>IPE</w:t>
      </w:r>
      <w:r>
        <w:rPr>
          <w:spacing w:val="-4"/>
          <w:sz w:val="24"/>
          <w:szCs w:val="24"/>
        </w:rPr>
        <w:t xml:space="preserve"> </w:t>
      </w:r>
      <w:r>
        <w:rPr>
          <w:sz w:val="24"/>
          <w:szCs w:val="24"/>
        </w:rPr>
        <w:t>insulated</w:t>
      </w:r>
      <w:r>
        <w:rPr>
          <w:spacing w:val="-9"/>
          <w:sz w:val="24"/>
          <w:szCs w:val="24"/>
        </w:rPr>
        <w:t xml:space="preserve"> </w:t>
      </w:r>
      <w:r>
        <w:rPr>
          <w:sz w:val="24"/>
          <w:szCs w:val="24"/>
        </w:rPr>
        <w:t>rubber</w:t>
      </w:r>
      <w:r>
        <w:rPr>
          <w:spacing w:val="-6"/>
          <w:sz w:val="24"/>
          <w:szCs w:val="24"/>
        </w:rPr>
        <w:t xml:space="preserve"> </w:t>
      </w:r>
      <w:r>
        <w:rPr>
          <w:sz w:val="24"/>
          <w:szCs w:val="24"/>
        </w:rPr>
        <w:t>gloves/sleeves</w:t>
      </w:r>
      <w:r>
        <w:rPr>
          <w:spacing w:val="-14"/>
          <w:sz w:val="24"/>
          <w:szCs w:val="24"/>
        </w:rPr>
        <w:t xml:space="preserve"> </w:t>
      </w:r>
      <w:r>
        <w:rPr>
          <w:sz w:val="24"/>
          <w:szCs w:val="24"/>
        </w:rPr>
        <w:t>rated</w:t>
      </w:r>
      <w:r>
        <w:rPr>
          <w:spacing w:val="-5"/>
          <w:sz w:val="24"/>
          <w:szCs w:val="24"/>
        </w:rPr>
        <w:t xml:space="preserve"> </w:t>
      </w:r>
      <w:r>
        <w:rPr>
          <w:sz w:val="24"/>
          <w:szCs w:val="24"/>
        </w:rPr>
        <w:t>for the</w:t>
      </w:r>
      <w:r>
        <w:rPr>
          <w:spacing w:val="-3"/>
          <w:sz w:val="24"/>
          <w:szCs w:val="24"/>
        </w:rPr>
        <w:t xml:space="preserve"> </w:t>
      </w:r>
      <w:r>
        <w:rPr>
          <w:sz w:val="24"/>
          <w:szCs w:val="24"/>
        </w:rPr>
        <w:t>phase</w:t>
      </w:r>
      <w:r>
        <w:rPr>
          <w:spacing w:val="-5"/>
          <w:sz w:val="24"/>
          <w:szCs w:val="24"/>
        </w:rPr>
        <w:t xml:space="preserve"> </w:t>
      </w:r>
      <w:r>
        <w:rPr>
          <w:sz w:val="24"/>
          <w:szCs w:val="24"/>
        </w:rPr>
        <w:t>voltage</w:t>
      </w:r>
      <w:r>
        <w:rPr>
          <w:spacing w:val="-7"/>
          <w:sz w:val="24"/>
          <w:szCs w:val="24"/>
        </w:rPr>
        <w:t xml:space="preserve"> </w:t>
      </w:r>
      <w:r>
        <w:rPr>
          <w:sz w:val="24"/>
          <w:szCs w:val="24"/>
        </w:rPr>
        <w:t>involved.</w:t>
      </w:r>
    </w:p>
    <w:p w14:paraId="7E680B95" w14:textId="77777777" w:rsidR="00A7136F" w:rsidRDefault="00B35D2F">
      <w:pPr>
        <w:ind w:left="1560" w:right="247" w:hanging="360"/>
        <w:rPr>
          <w:sz w:val="24"/>
          <w:szCs w:val="24"/>
        </w:rPr>
      </w:pPr>
      <w:r>
        <w:rPr>
          <w:sz w:val="24"/>
          <w:szCs w:val="24"/>
        </w:rPr>
        <w:t xml:space="preserve">2. </w:t>
      </w:r>
      <w:r>
        <w:rPr>
          <w:spacing w:val="58"/>
          <w:sz w:val="24"/>
          <w:szCs w:val="24"/>
        </w:rPr>
        <w:t xml:space="preserve"> </w:t>
      </w:r>
      <w:r>
        <w:rPr>
          <w:sz w:val="24"/>
          <w:szCs w:val="24"/>
        </w:rPr>
        <w:t>The</w:t>
      </w:r>
      <w:r>
        <w:rPr>
          <w:spacing w:val="-4"/>
          <w:sz w:val="24"/>
          <w:szCs w:val="24"/>
        </w:rPr>
        <w:t xml:space="preserve"> </w:t>
      </w:r>
      <w:r>
        <w:rPr>
          <w:sz w:val="24"/>
          <w:szCs w:val="24"/>
        </w:rPr>
        <w:t>energized</w:t>
      </w:r>
      <w:r>
        <w:rPr>
          <w:spacing w:val="-9"/>
          <w:sz w:val="24"/>
          <w:szCs w:val="24"/>
        </w:rPr>
        <w:t xml:space="preserve"> </w:t>
      </w:r>
      <w:r>
        <w:rPr>
          <w:sz w:val="24"/>
          <w:szCs w:val="24"/>
        </w:rPr>
        <w:t>conductor</w:t>
      </w:r>
      <w:r>
        <w:rPr>
          <w:spacing w:val="-10"/>
          <w:sz w:val="24"/>
          <w:szCs w:val="24"/>
        </w:rPr>
        <w:t xml:space="preserve"> </w:t>
      </w:r>
      <w:r>
        <w:rPr>
          <w:sz w:val="24"/>
          <w:szCs w:val="24"/>
        </w:rPr>
        <w:t>or</w:t>
      </w:r>
      <w:r>
        <w:rPr>
          <w:spacing w:val="-2"/>
          <w:sz w:val="24"/>
          <w:szCs w:val="24"/>
        </w:rPr>
        <w:t xml:space="preserve"> </w:t>
      </w:r>
      <w:r>
        <w:rPr>
          <w:sz w:val="24"/>
          <w:szCs w:val="24"/>
        </w:rPr>
        <w:t>equip</w:t>
      </w:r>
      <w:r>
        <w:rPr>
          <w:spacing w:val="-2"/>
          <w:sz w:val="24"/>
          <w:szCs w:val="24"/>
        </w:rPr>
        <w:t>m</w:t>
      </w:r>
      <w:r>
        <w:rPr>
          <w:sz w:val="24"/>
          <w:szCs w:val="24"/>
        </w:rPr>
        <w:t>ent</w:t>
      </w:r>
      <w:r>
        <w:rPr>
          <w:spacing w:val="-10"/>
          <w:sz w:val="24"/>
          <w:szCs w:val="24"/>
        </w:rPr>
        <w:t xml:space="preserve"> </w:t>
      </w:r>
      <w:r>
        <w:rPr>
          <w:sz w:val="24"/>
          <w:szCs w:val="24"/>
        </w:rPr>
        <w:t>is</w:t>
      </w:r>
      <w:r>
        <w:rPr>
          <w:spacing w:val="-2"/>
          <w:sz w:val="24"/>
          <w:szCs w:val="24"/>
        </w:rPr>
        <w:t xml:space="preserve"> </w:t>
      </w:r>
      <w:r>
        <w:rPr>
          <w:sz w:val="24"/>
          <w:szCs w:val="24"/>
        </w:rPr>
        <w:t>insulated</w:t>
      </w:r>
      <w:r>
        <w:rPr>
          <w:spacing w:val="-9"/>
          <w:sz w:val="24"/>
          <w:szCs w:val="24"/>
        </w:rPr>
        <w:t xml:space="preserve"> </w:t>
      </w:r>
      <w:r>
        <w:rPr>
          <w:sz w:val="24"/>
          <w:szCs w:val="24"/>
        </w:rPr>
        <w:t>or</w:t>
      </w:r>
      <w:r>
        <w:rPr>
          <w:spacing w:val="-2"/>
          <w:sz w:val="24"/>
          <w:szCs w:val="24"/>
        </w:rPr>
        <w:t xml:space="preserve"> </w:t>
      </w:r>
      <w:r>
        <w:rPr>
          <w:sz w:val="24"/>
          <w:szCs w:val="24"/>
        </w:rPr>
        <w:t>guarded</w:t>
      </w:r>
      <w:r>
        <w:rPr>
          <w:spacing w:val="-8"/>
          <w:sz w:val="24"/>
          <w:szCs w:val="24"/>
        </w:rPr>
        <w:t xml:space="preserve"> </w:t>
      </w:r>
      <w:r>
        <w:rPr>
          <w:sz w:val="24"/>
          <w:szCs w:val="24"/>
        </w:rPr>
        <w:t>by</w:t>
      </w:r>
      <w:r>
        <w:rPr>
          <w:spacing w:val="-2"/>
          <w:sz w:val="24"/>
          <w:szCs w:val="24"/>
        </w:rPr>
        <w:t xml:space="preserve"> </w:t>
      </w:r>
      <w:r>
        <w:rPr>
          <w:sz w:val="24"/>
          <w:szCs w:val="24"/>
        </w:rPr>
        <w:t>properly</w:t>
      </w:r>
      <w:r>
        <w:rPr>
          <w:spacing w:val="-8"/>
          <w:sz w:val="24"/>
          <w:szCs w:val="24"/>
        </w:rPr>
        <w:t xml:space="preserve"> </w:t>
      </w:r>
      <w:r>
        <w:rPr>
          <w:sz w:val="24"/>
          <w:szCs w:val="24"/>
        </w:rPr>
        <w:t>rated protective</w:t>
      </w:r>
      <w:r>
        <w:rPr>
          <w:spacing w:val="-11"/>
          <w:sz w:val="24"/>
          <w:szCs w:val="24"/>
        </w:rPr>
        <w:t xml:space="preserve"> </w:t>
      </w:r>
      <w:r>
        <w:rPr>
          <w:sz w:val="24"/>
          <w:szCs w:val="24"/>
        </w:rPr>
        <w:t>equip</w:t>
      </w:r>
      <w:r>
        <w:rPr>
          <w:spacing w:val="-2"/>
          <w:sz w:val="24"/>
          <w:szCs w:val="24"/>
        </w:rPr>
        <w:t>m</w:t>
      </w:r>
      <w:r>
        <w:rPr>
          <w:sz w:val="24"/>
          <w:szCs w:val="24"/>
        </w:rPr>
        <w:t>ent.</w:t>
      </w:r>
    </w:p>
    <w:p w14:paraId="78915EDE" w14:textId="77777777" w:rsidR="00A7136F" w:rsidRDefault="00B35D2F">
      <w:pPr>
        <w:ind w:left="1560" w:right="593" w:hanging="360"/>
        <w:rPr>
          <w:sz w:val="24"/>
          <w:szCs w:val="24"/>
        </w:rPr>
      </w:pPr>
      <w:r>
        <w:rPr>
          <w:sz w:val="24"/>
          <w:szCs w:val="24"/>
        </w:rPr>
        <w:t xml:space="preserve">3. </w:t>
      </w:r>
      <w:r>
        <w:rPr>
          <w:spacing w:val="58"/>
          <w:sz w:val="24"/>
          <w:szCs w:val="24"/>
        </w:rPr>
        <w:t xml:space="preserve"> </w:t>
      </w:r>
      <w:r>
        <w:rPr>
          <w:sz w:val="24"/>
          <w:szCs w:val="24"/>
        </w:rPr>
        <w:t>The</w:t>
      </w:r>
      <w:r>
        <w:rPr>
          <w:spacing w:val="-4"/>
          <w:sz w:val="24"/>
          <w:szCs w:val="24"/>
        </w:rPr>
        <w:t xml:space="preserve"> </w:t>
      </w:r>
      <w:r>
        <w:rPr>
          <w:sz w:val="24"/>
          <w:szCs w:val="24"/>
        </w:rPr>
        <w:t>e</w:t>
      </w:r>
      <w:r>
        <w:rPr>
          <w:spacing w:val="-2"/>
          <w:sz w:val="24"/>
          <w:szCs w:val="24"/>
        </w:rPr>
        <w:t>m</w:t>
      </w:r>
      <w:r>
        <w:rPr>
          <w:sz w:val="24"/>
          <w:szCs w:val="24"/>
        </w:rPr>
        <w:t>ployee(s)</w:t>
      </w:r>
      <w:r>
        <w:rPr>
          <w:spacing w:val="-12"/>
          <w:sz w:val="24"/>
          <w:szCs w:val="24"/>
        </w:rPr>
        <w:t xml:space="preserve"> </w:t>
      </w:r>
      <w:r>
        <w:rPr>
          <w:sz w:val="24"/>
          <w:szCs w:val="24"/>
        </w:rPr>
        <w:t>is</w:t>
      </w:r>
      <w:r>
        <w:rPr>
          <w:spacing w:val="-2"/>
          <w:sz w:val="24"/>
          <w:szCs w:val="24"/>
        </w:rPr>
        <w:t xml:space="preserve"> </w:t>
      </w:r>
      <w:r>
        <w:rPr>
          <w:sz w:val="24"/>
          <w:szCs w:val="24"/>
        </w:rPr>
        <w:t>isolated,</w:t>
      </w:r>
      <w:r>
        <w:rPr>
          <w:spacing w:val="-8"/>
          <w:sz w:val="24"/>
          <w:szCs w:val="24"/>
        </w:rPr>
        <w:t xml:space="preserve"> </w:t>
      </w:r>
      <w:r>
        <w:rPr>
          <w:sz w:val="24"/>
          <w:szCs w:val="24"/>
        </w:rPr>
        <w:t>ins</w:t>
      </w:r>
      <w:r>
        <w:rPr>
          <w:spacing w:val="-1"/>
          <w:sz w:val="24"/>
          <w:szCs w:val="24"/>
        </w:rPr>
        <w:t>u</w:t>
      </w:r>
      <w:r>
        <w:rPr>
          <w:sz w:val="24"/>
          <w:szCs w:val="24"/>
        </w:rPr>
        <w:t>lated</w:t>
      </w:r>
      <w:r>
        <w:rPr>
          <w:spacing w:val="-4"/>
          <w:sz w:val="24"/>
          <w:szCs w:val="24"/>
        </w:rPr>
        <w:t xml:space="preserve"> </w:t>
      </w:r>
      <w:r>
        <w:rPr>
          <w:sz w:val="24"/>
          <w:szCs w:val="24"/>
        </w:rPr>
        <w:t>or</w:t>
      </w:r>
      <w:r>
        <w:rPr>
          <w:spacing w:val="-2"/>
          <w:sz w:val="24"/>
          <w:szCs w:val="24"/>
        </w:rPr>
        <w:t xml:space="preserve"> </w:t>
      </w:r>
      <w:r>
        <w:rPr>
          <w:sz w:val="24"/>
          <w:szCs w:val="24"/>
        </w:rPr>
        <w:t>guarded</w:t>
      </w:r>
      <w:r>
        <w:rPr>
          <w:spacing w:val="-8"/>
          <w:sz w:val="24"/>
          <w:szCs w:val="24"/>
        </w:rPr>
        <w:t xml:space="preserve"> </w:t>
      </w:r>
      <w:r>
        <w:rPr>
          <w:sz w:val="24"/>
          <w:szCs w:val="24"/>
        </w:rPr>
        <w:t>fr</w:t>
      </w:r>
      <w:r>
        <w:rPr>
          <w:spacing w:val="1"/>
          <w:sz w:val="24"/>
          <w:szCs w:val="24"/>
        </w:rPr>
        <w:t>o</w:t>
      </w:r>
      <w:r>
        <w:rPr>
          <w:sz w:val="24"/>
          <w:szCs w:val="24"/>
        </w:rPr>
        <w:t>m</w:t>
      </w:r>
      <w:r>
        <w:rPr>
          <w:spacing w:val="-7"/>
          <w:sz w:val="24"/>
          <w:szCs w:val="24"/>
        </w:rPr>
        <w:t xml:space="preserve"> </w:t>
      </w:r>
      <w:r>
        <w:rPr>
          <w:sz w:val="24"/>
          <w:szCs w:val="24"/>
        </w:rPr>
        <w:t>any</w:t>
      </w:r>
      <w:r>
        <w:rPr>
          <w:spacing w:val="-3"/>
          <w:sz w:val="24"/>
          <w:szCs w:val="24"/>
        </w:rPr>
        <w:t xml:space="preserve"> </w:t>
      </w:r>
      <w:r>
        <w:rPr>
          <w:sz w:val="24"/>
          <w:szCs w:val="24"/>
        </w:rPr>
        <w:t>other</w:t>
      </w:r>
      <w:r>
        <w:rPr>
          <w:spacing w:val="-5"/>
          <w:sz w:val="24"/>
          <w:szCs w:val="24"/>
        </w:rPr>
        <w:t xml:space="preserve"> </w:t>
      </w:r>
      <w:r>
        <w:rPr>
          <w:sz w:val="24"/>
          <w:szCs w:val="24"/>
        </w:rPr>
        <w:t>conductive object(s).</w:t>
      </w:r>
    </w:p>
    <w:p w14:paraId="7BF161B5" w14:textId="77777777" w:rsidR="00A7136F" w:rsidRDefault="00A7136F">
      <w:pPr>
        <w:spacing w:before="16" w:line="260" w:lineRule="exact"/>
        <w:rPr>
          <w:sz w:val="26"/>
          <w:szCs w:val="26"/>
        </w:rPr>
      </w:pPr>
    </w:p>
    <w:p w14:paraId="763E4EB8" w14:textId="77777777" w:rsidR="00A7136F" w:rsidRDefault="00B35D2F">
      <w:pPr>
        <w:ind w:left="480"/>
        <w:rPr>
          <w:sz w:val="24"/>
          <w:szCs w:val="24"/>
        </w:rPr>
      </w:pPr>
      <w:r>
        <w:rPr>
          <w:b/>
          <w:sz w:val="24"/>
          <w:szCs w:val="24"/>
        </w:rPr>
        <w:t>7.</w:t>
      </w:r>
      <w:r>
        <w:rPr>
          <w:b/>
          <w:spacing w:val="58"/>
          <w:sz w:val="24"/>
          <w:szCs w:val="24"/>
        </w:rPr>
        <w:t xml:space="preserve"> </w:t>
      </w:r>
      <w:r>
        <w:rPr>
          <w:sz w:val="24"/>
          <w:szCs w:val="24"/>
        </w:rPr>
        <w:t>How</w:t>
      </w:r>
      <w:r>
        <w:rPr>
          <w:spacing w:val="-5"/>
          <w:sz w:val="24"/>
          <w:szCs w:val="24"/>
        </w:rPr>
        <w:t xml:space="preserve"> </w:t>
      </w:r>
      <w:r>
        <w:rPr>
          <w:sz w:val="24"/>
          <w:szCs w:val="24"/>
        </w:rPr>
        <w:t>should</w:t>
      </w:r>
      <w:r>
        <w:rPr>
          <w:spacing w:val="-6"/>
          <w:sz w:val="24"/>
          <w:szCs w:val="24"/>
        </w:rPr>
        <w:t xml:space="preserve"> </w:t>
      </w:r>
      <w:r>
        <w:rPr>
          <w:sz w:val="24"/>
          <w:szCs w:val="24"/>
        </w:rPr>
        <w:t>a line worker</w:t>
      </w:r>
      <w:r>
        <w:rPr>
          <w:spacing w:val="-7"/>
          <w:sz w:val="24"/>
          <w:szCs w:val="24"/>
        </w:rPr>
        <w:t xml:space="preserve"> </w:t>
      </w:r>
      <w:r>
        <w:rPr>
          <w:sz w:val="24"/>
          <w:szCs w:val="24"/>
        </w:rPr>
        <w:t>be</w:t>
      </w:r>
      <w:r>
        <w:rPr>
          <w:spacing w:val="-2"/>
          <w:sz w:val="24"/>
          <w:szCs w:val="24"/>
        </w:rPr>
        <w:t xml:space="preserve"> </w:t>
      </w:r>
      <w:r>
        <w:rPr>
          <w:sz w:val="24"/>
          <w:szCs w:val="24"/>
        </w:rPr>
        <w:t>po</w:t>
      </w:r>
      <w:r>
        <w:rPr>
          <w:spacing w:val="-1"/>
          <w:sz w:val="24"/>
          <w:szCs w:val="24"/>
        </w:rPr>
        <w:t>s</w:t>
      </w:r>
      <w:r>
        <w:rPr>
          <w:sz w:val="24"/>
          <w:szCs w:val="24"/>
        </w:rPr>
        <w:t>itio</w:t>
      </w:r>
      <w:r>
        <w:rPr>
          <w:spacing w:val="-1"/>
          <w:sz w:val="24"/>
          <w:szCs w:val="24"/>
        </w:rPr>
        <w:t>n</w:t>
      </w:r>
      <w:r>
        <w:rPr>
          <w:sz w:val="24"/>
          <w:szCs w:val="24"/>
        </w:rPr>
        <w:t>ed</w:t>
      </w:r>
      <w:r>
        <w:rPr>
          <w:spacing w:val="-9"/>
          <w:sz w:val="24"/>
          <w:szCs w:val="24"/>
        </w:rPr>
        <w:t xml:space="preserve"> </w:t>
      </w:r>
      <w:r>
        <w:rPr>
          <w:sz w:val="24"/>
          <w:szCs w:val="24"/>
        </w:rPr>
        <w:t>when</w:t>
      </w:r>
      <w:r>
        <w:rPr>
          <w:spacing w:val="-5"/>
          <w:sz w:val="24"/>
          <w:szCs w:val="24"/>
        </w:rPr>
        <w:t xml:space="preserve"> </w:t>
      </w:r>
      <w:r>
        <w:rPr>
          <w:sz w:val="24"/>
          <w:szCs w:val="24"/>
        </w:rPr>
        <w:t>inst</w:t>
      </w:r>
      <w:r>
        <w:rPr>
          <w:spacing w:val="-1"/>
          <w:sz w:val="24"/>
          <w:szCs w:val="24"/>
        </w:rPr>
        <w:t>a</w:t>
      </w:r>
      <w:r>
        <w:rPr>
          <w:spacing w:val="1"/>
          <w:sz w:val="24"/>
          <w:szCs w:val="24"/>
        </w:rPr>
        <w:t>l</w:t>
      </w:r>
      <w:r>
        <w:rPr>
          <w:sz w:val="24"/>
          <w:szCs w:val="24"/>
        </w:rPr>
        <w:t>ling</w:t>
      </w:r>
      <w:r>
        <w:rPr>
          <w:spacing w:val="-8"/>
          <w:sz w:val="24"/>
          <w:szCs w:val="24"/>
        </w:rPr>
        <w:t xml:space="preserve"> </w:t>
      </w:r>
      <w:r>
        <w:rPr>
          <w:spacing w:val="-1"/>
          <w:sz w:val="24"/>
          <w:szCs w:val="24"/>
        </w:rPr>
        <w:t>I</w:t>
      </w:r>
      <w:r>
        <w:rPr>
          <w:sz w:val="24"/>
          <w:szCs w:val="24"/>
        </w:rPr>
        <w:t>PE?</w:t>
      </w:r>
    </w:p>
    <w:p w14:paraId="4F5ECD52" w14:textId="77777777" w:rsidR="00A7136F" w:rsidRDefault="00A7136F">
      <w:pPr>
        <w:spacing w:before="16" w:line="260" w:lineRule="exact"/>
        <w:rPr>
          <w:sz w:val="26"/>
          <w:szCs w:val="26"/>
        </w:rPr>
      </w:pPr>
    </w:p>
    <w:p w14:paraId="02F7B2F6" w14:textId="77777777" w:rsidR="00A7136F" w:rsidRDefault="00B35D2F">
      <w:pPr>
        <w:ind w:left="480" w:right="75"/>
        <w:rPr>
          <w:sz w:val="24"/>
          <w:szCs w:val="24"/>
        </w:rPr>
        <w:sectPr w:rsidR="00A7136F">
          <w:pgSz w:w="12240" w:h="15840"/>
          <w:pgMar w:top="320" w:right="1400" w:bottom="280" w:left="1320" w:header="0" w:footer="1042" w:gutter="0"/>
          <w:cols w:space="720"/>
        </w:sectPr>
      </w:pPr>
      <w:r>
        <w:rPr>
          <w:sz w:val="24"/>
          <w:szCs w:val="24"/>
        </w:rPr>
        <w:t>A:</w:t>
      </w:r>
      <w:r>
        <w:rPr>
          <w:spacing w:val="58"/>
          <w:sz w:val="24"/>
          <w:szCs w:val="24"/>
        </w:rPr>
        <w:t xml:space="preserve"> </w:t>
      </w:r>
      <w:r>
        <w:rPr>
          <w:sz w:val="24"/>
          <w:szCs w:val="24"/>
        </w:rPr>
        <w:t>IPE</w:t>
      </w:r>
      <w:r>
        <w:rPr>
          <w:spacing w:val="-4"/>
          <w:sz w:val="24"/>
          <w:szCs w:val="24"/>
        </w:rPr>
        <w:t xml:space="preserve"> </w:t>
      </w:r>
      <w:r>
        <w:rPr>
          <w:sz w:val="24"/>
          <w:szCs w:val="24"/>
        </w:rPr>
        <w:t>should</w:t>
      </w:r>
      <w:r>
        <w:rPr>
          <w:spacing w:val="-6"/>
          <w:sz w:val="24"/>
          <w:szCs w:val="24"/>
        </w:rPr>
        <w:t xml:space="preserve"> </w:t>
      </w:r>
      <w:r>
        <w:rPr>
          <w:sz w:val="24"/>
          <w:szCs w:val="24"/>
        </w:rPr>
        <w:t>be</w:t>
      </w:r>
      <w:r>
        <w:rPr>
          <w:spacing w:val="-2"/>
          <w:sz w:val="24"/>
          <w:szCs w:val="24"/>
        </w:rPr>
        <w:t xml:space="preserve"> </w:t>
      </w:r>
      <w:r>
        <w:rPr>
          <w:sz w:val="24"/>
          <w:szCs w:val="24"/>
        </w:rPr>
        <w:t>installed</w:t>
      </w:r>
      <w:r>
        <w:rPr>
          <w:spacing w:val="-8"/>
          <w:sz w:val="24"/>
          <w:szCs w:val="24"/>
        </w:rPr>
        <w:t xml:space="preserve"> </w:t>
      </w:r>
      <w:r>
        <w:rPr>
          <w:sz w:val="24"/>
          <w:szCs w:val="24"/>
        </w:rPr>
        <w:t>from</w:t>
      </w:r>
      <w:r>
        <w:rPr>
          <w:spacing w:val="-7"/>
          <w:sz w:val="24"/>
          <w:szCs w:val="24"/>
        </w:rPr>
        <w:t xml:space="preserve"> </w:t>
      </w:r>
      <w:r>
        <w:rPr>
          <w:sz w:val="24"/>
          <w:szCs w:val="24"/>
        </w:rPr>
        <w:t>below</w:t>
      </w:r>
      <w:r>
        <w:rPr>
          <w:spacing w:val="-6"/>
          <w:sz w:val="24"/>
          <w:szCs w:val="24"/>
        </w:rPr>
        <w:t xml:space="preserve"> </w:t>
      </w:r>
      <w:r>
        <w:rPr>
          <w:sz w:val="24"/>
          <w:szCs w:val="24"/>
        </w:rPr>
        <w:t>the</w:t>
      </w:r>
      <w:r>
        <w:rPr>
          <w:spacing w:val="-3"/>
          <w:sz w:val="24"/>
          <w:szCs w:val="24"/>
        </w:rPr>
        <w:t xml:space="preserve"> </w:t>
      </w:r>
      <w:r>
        <w:rPr>
          <w:spacing w:val="1"/>
          <w:sz w:val="24"/>
          <w:szCs w:val="24"/>
        </w:rPr>
        <w:t>c</w:t>
      </w:r>
      <w:r>
        <w:rPr>
          <w:sz w:val="24"/>
          <w:szCs w:val="24"/>
        </w:rPr>
        <w:t>onductor(s).</w:t>
      </w:r>
      <w:r>
        <w:rPr>
          <w:spacing w:val="48"/>
          <w:sz w:val="24"/>
          <w:szCs w:val="24"/>
        </w:rPr>
        <w:t xml:space="preserve"> </w:t>
      </w:r>
      <w:r>
        <w:rPr>
          <w:sz w:val="24"/>
          <w:szCs w:val="24"/>
        </w:rPr>
        <w:t>Correct</w:t>
      </w:r>
      <w:r>
        <w:rPr>
          <w:spacing w:val="-7"/>
          <w:sz w:val="24"/>
          <w:szCs w:val="24"/>
        </w:rPr>
        <w:t xml:space="preserve"> </w:t>
      </w:r>
      <w:r>
        <w:rPr>
          <w:sz w:val="24"/>
          <w:szCs w:val="24"/>
        </w:rPr>
        <w:t>positioning</w:t>
      </w:r>
      <w:r>
        <w:rPr>
          <w:spacing w:val="-11"/>
          <w:sz w:val="24"/>
          <w:szCs w:val="24"/>
        </w:rPr>
        <w:t xml:space="preserve"> </w:t>
      </w:r>
      <w:r>
        <w:rPr>
          <w:sz w:val="24"/>
          <w:szCs w:val="24"/>
        </w:rPr>
        <w:t>of</w:t>
      </w:r>
      <w:r>
        <w:rPr>
          <w:spacing w:val="-2"/>
          <w:sz w:val="24"/>
          <w:szCs w:val="24"/>
        </w:rPr>
        <w:t xml:space="preserve"> </w:t>
      </w:r>
      <w:r>
        <w:rPr>
          <w:sz w:val="24"/>
          <w:szCs w:val="24"/>
        </w:rPr>
        <w:t>the</w:t>
      </w:r>
      <w:r>
        <w:rPr>
          <w:spacing w:val="-3"/>
          <w:sz w:val="24"/>
          <w:szCs w:val="24"/>
        </w:rPr>
        <w:t xml:space="preserve"> </w:t>
      </w:r>
      <w:r>
        <w:rPr>
          <w:sz w:val="24"/>
          <w:szCs w:val="24"/>
        </w:rPr>
        <w:t>worker when</w:t>
      </w:r>
      <w:r>
        <w:rPr>
          <w:spacing w:val="-5"/>
          <w:sz w:val="24"/>
          <w:szCs w:val="24"/>
        </w:rPr>
        <w:t xml:space="preserve"> </w:t>
      </w:r>
      <w:r>
        <w:rPr>
          <w:sz w:val="24"/>
          <w:szCs w:val="24"/>
        </w:rPr>
        <w:t>applying</w:t>
      </w:r>
      <w:r>
        <w:rPr>
          <w:spacing w:val="-8"/>
          <w:sz w:val="24"/>
          <w:szCs w:val="24"/>
        </w:rPr>
        <w:t xml:space="preserve"> </w:t>
      </w:r>
      <w:r>
        <w:rPr>
          <w:sz w:val="24"/>
          <w:szCs w:val="24"/>
        </w:rPr>
        <w:t>rubber</w:t>
      </w:r>
      <w:r>
        <w:rPr>
          <w:spacing w:val="-6"/>
          <w:sz w:val="24"/>
          <w:szCs w:val="24"/>
        </w:rPr>
        <w:t xml:space="preserve"> </w:t>
      </w:r>
      <w:r>
        <w:rPr>
          <w:sz w:val="24"/>
          <w:szCs w:val="24"/>
        </w:rPr>
        <w:t>goods</w:t>
      </w:r>
      <w:r>
        <w:rPr>
          <w:spacing w:val="-6"/>
          <w:sz w:val="24"/>
          <w:szCs w:val="24"/>
        </w:rPr>
        <w:t xml:space="preserve"> </w:t>
      </w:r>
      <w:r>
        <w:rPr>
          <w:sz w:val="24"/>
          <w:szCs w:val="24"/>
        </w:rPr>
        <w:t>is</w:t>
      </w:r>
      <w:r>
        <w:rPr>
          <w:spacing w:val="-2"/>
          <w:sz w:val="24"/>
          <w:szCs w:val="24"/>
        </w:rPr>
        <w:t xml:space="preserve"> </w:t>
      </w:r>
      <w:r>
        <w:rPr>
          <w:sz w:val="24"/>
          <w:szCs w:val="24"/>
        </w:rPr>
        <w:t>of</w:t>
      </w:r>
      <w:r>
        <w:rPr>
          <w:spacing w:val="-2"/>
          <w:sz w:val="24"/>
          <w:szCs w:val="24"/>
        </w:rPr>
        <w:t xml:space="preserve"> </w:t>
      </w:r>
      <w:r>
        <w:rPr>
          <w:sz w:val="24"/>
          <w:szCs w:val="24"/>
        </w:rPr>
        <w:t>utmost</w:t>
      </w:r>
      <w:r>
        <w:rPr>
          <w:spacing w:val="-7"/>
          <w:sz w:val="24"/>
          <w:szCs w:val="24"/>
        </w:rPr>
        <w:t xml:space="preserve"> </w:t>
      </w:r>
      <w:r>
        <w:rPr>
          <w:sz w:val="24"/>
          <w:szCs w:val="24"/>
        </w:rPr>
        <w:t>i</w:t>
      </w:r>
      <w:r>
        <w:rPr>
          <w:spacing w:val="-2"/>
          <w:sz w:val="24"/>
          <w:szCs w:val="24"/>
        </w:rPr>
        <w:t>m</w:t>
      </w:r>
      <w:r>
        <w:rPr>
          <w:sz w:val="24"/>
          <w:szCs w:val="24"/>
        </w:rPr>
        <w:t>port</w:t>
      </w:r>
      <w:r>
        <w:rPr>
          <w:spacing w:val="-1"/>
          <w:sz w:val="24"/>
          <w:szCs w:val="24"/>
        </w:rPr>
        <w:t>a</w:t>
      </w:r>
      <w:r>
        <w:rPr>
          <w:sz w:val="24"/>
          <w:szCs w:val="24"/>
        </w:rPr>
        <w:t>nce.</w:t>
      </w:r>
      <w:r>
        <w:rPr>
          <w:spacing w:val="51"/>
          <w:sz w:val="24"/>
          <w:szCs w:val="24"/>
        </w:rPr>
        <w:t xml:space="preserve"> </w:t>
      </w:r>
      <w:r>
        <w:rPr>
          <w:sz w:val="24"/>
          <w:szCs w:val="24"/>
        </w:rPr>
        <w:t>You</w:t>
      </w:r>
      <w:r>
        <w:rPr>
          <w:spacing w:val="-4"/>
          <w:sz w:val="24"/>
          <w:szCs w:val="24"/>
        </w:rPr>
        <w:t xml:space="preserve"> </w:t>
      </w:r>
      <w:r>
        <w:rPr>
          <w:sz w:val="24"/>
          <w:szCs w:val="24"/>
        </w:rPr>
        <w:t>cannot</w:t>
      </w:r>
      <w:r>
        <w:rPr>
          <w:spacing w:val="-6"/>
          <w:sz w:val="24"/>
          <w:szCs w:val="24"/>
        </w:rPr>
        <w:t xml:space="preserve"> </w:t>
      </w:r>
      <w:r>
        <w:rPr>
          <w:sz w:val="24"/>
          <w:szCs w:val="24"/>
        </w:rPr>
        <w:t>work</w:t>
      </w:r>
      <w:r>
        <w:rPr>
          <w:spacing w:val="-5"/>
          <w:sz w:val="24"/>
          <w:szCs w:val="24"/>
        </w:rPr>
        <w:t xml:space="preserve"> </w:t>
      </w:r>
      <w:r>
        <w:rPr>
          <w:sz w:val="24"/>
          <w:szCs w:val="24"/>
        </w:rPr>
        <w:t>near</w:t>
      </w:r>
      <w:r>
        <w:rPr>
          <w:spacing w:val="-4"/>
          <w:sz w:val="24"/>
          <w:szCs w:val="24"/>
        </w:rPr>
        <w:t xml:space="preserve"> </w:t>
      </w:r>
      <w:r>
        <w:rPr>
          <w:sz w:val="24"/>
          <w:szCs w:val="24"/>
        </w:rPr>
        <w:t>or</w:t>
      </w:r>
      <w:r>
        <w:rPr>
          <w:spacing w:val="-2"/>
          <w:sz w:val="24"/>
          <w:szCs w:val="24"/>
        </w:rPr>
        <w:t xml:space="preserve"> </w:t>
      </w:r>
      <w:r>
        <w:rPr>
          <w:sz w:val="24"/>
          <w:szCs w:val="24"/>
        </w:rPr>
        <w:t>adjacent</w:t>
      </w:r>
      <w:r>
        <w:rPr>
          <w:spacing w:val="-8"/>
          <w:sz w:val="24"/>
          <w:szCs w:val="24"/>
        </w:rPr>
        <w:t xml:space="preserve"> </w:t>
      </w:r>
      <w:r>
        <w:rPr>
          <w:sz w:val="24"/>
          <w:szCs w:val="24"/>
        </w:rPr>
        <w:t>to</w:t>
      </w:r>
      <w:r>
        <w:rPr>
          <w:spacing w:val="-2"/>
          <w:sz w:val="24"/>
          <w:szCs w:val="24"/>
        </w:rPr>
        <w:t xml:space="preserve"> </w:t>
      </w:r>
      <w:r>
        <w:rPr>
          <w:sz w:val="24"/>
          <w:szCs w:val="24"/>
        </w:rPr>
        <w:t>a conductor</w:t>
      </w:r>
      <w:r>
        <w:rPr>
          <w:spacing w:val="-10"/>
          <w:sz w:val="24"/>
          <w:szCs w:val="24"/>
        </w:rPr>
        <w:t xml:space="preserve"> </w:t>
      </w:r>
      <w:r>
        <w:rPr>
          <w:sz w:val="24"/>
          <w:szCs w:val="24"/>
        </w:rPr>
        <w:t>t</w:t>
      </w:r>
      <w:r>
        <w:rPr>
          <w:spacing w:val="-1"/>
          <w:sz w:val="24"/>
          <w:szCs w:val="24"/>
        </w:rPr>
        <w:t>h</w:t>
      </w:r>
      <w:r>
        <w:rPr>
          <w:sz w:val="24"/>
          <w:szCs w:val="24"/>
        </w:rPr>
        <w:t>at</w:t>
      </w:r>
      <w:r>
        <w:rPr>
          <w:spacing w:val="-2"/>
          <w:sz w:val="24"/>
          <w:szCs w:val="24"/>
        </w:rPr>
        <w:t xml:space="preserve"> </w:t>
      </w:r>
      <w:r>
        <w:rPr>
          <w:sz w:val="24"/>
          <w:szCs w:val="24"/>
        </w:rPr>
        <w:t>is</w:t>
      </w:r>
      <w:r>
        <w:rPr>
          <w:spacing w:val="-2"/>
          <w:sz w:val="24"/>
          <w:szCs w:val="24"/>
        </w:rPr>
        <w:t xml:space="preserve"> </w:t>
      </w:r>
      <w:r>
        <w:rPr>
          <w:sz w:val="24"/>
          <w:szCs w:val="24"/>
        </w:rPr>
        <w:t>u</w:t>
      </w:r>
      <w:r>
        <w:rPr>
          <w:spacing w:val="-1"/>
          <w:sz w:val="24"/>
          <w:szCs w:val="24"/>
        </w:rPr>
        <w:t>n</w:t>
      </w:r>
      <w:r>
        <w:rPr>
          <w:sz w:val="24"/>
          <w:szCs w:val="24"/>
        </w:rPr>
        <w:t>covered</w:t>
      </w:r>
      <w:r>
        <w:rPr>
          <w:spacing w:val="-10"/>
          <w:sz w:val="24"/>
          <w:szCs w:val="24"/>
        </w:rPr>
        <w:t xml:space="preserve"> </w:t>
      </w:r>
      <w:r>
        <w:rPr>
          <w:sz w:val="24"/>
          <w:szCs w:val="24"/>
        </w:rPr>
        <w:t>if</w:t>
      </w:r>
      <w:r>
        <w:rPr>
          <w:spacing w:val="-1"/>
          <w:sz w:val="24"/>
          <w:szCs w:val="24"/>
        </w:rPr>
        <w:t xml:space="preserve"> </w:t>
      </w:r>
      <w:r>
        <w:rPr>
          <w:sz w:val="24"/>
          <w:szCs w:val="24"/>
        </w:rPr>
        <w:t>it is</w:t>
      </w:r>
      <w:r>
        <w:rPr>
          <w:spacing w:val="-2"/>
          <w:sz w:val="24"/>
          <w:szCs w:val="24"/>
        </w:rPr>
        <w:t xml:space="preserve"> </w:t>
      </w:r>
      <w:r>
        <w:rPr>
          <w:sz w:val="24"/>
          <w:szCs w:val="24"/>
        </w:rPr>
        <w:t>wit</w:t>
      </w:r>
      <w:r>
        <w:rPr>
          <w:spacing w:val="1"/>
          <w:sz w:val="24"/>
          <w:szCs w:val="24"/>
        </w:rPr>
        <w:t>h</w:t>
      </w:r>
      <w:r>
        <w:rPr>
          <w:sz w:val="24"/>
          <w:szCs w:val="24"/>
        </w:rPr>
        <w:t>in</w:t>
      </w:r>
      <w:r>
        <w:rPr>
          <w:spacing w:val="-6"/>
          <w:sz w:val="24"/>
          <w:szCs w:val="24"/>
        </w:rPr>
        <w:t xml:space="preserve"> </w:t>
      </w:r>
      <w:r>
        <w:rPr>
          <w:sz w:val="24"/>
          <w:szCs w:val="24"/>
        </w:rPr>
        <w:t>your</w:t>
      </w:r>
      <w:r>
        <w:rPr>
          <w:spacing w:val="-4"/>
          <w:sz w:val="24"/>
          <w:szCs w:val="24"/>
        </w:rPr>
        <w:t xml:space="preserve"> </w:t>
      </w:r>
      <w:r>
        <w:rPr>
          <w:sz w:val="24"/>
          <w:szCs w:val="24"/>
        </w:rPr>
        <w:t>M</w:t>
      </w:r>
      <w:r>
        <w:rPr>
          <w:spacing w:val="-1"/>
          <w:sz w:val="24"/>
          <w:szCs w:val="24"/>
        </w:rPr>
        <w:t>.</w:t>
      </w:r>
      <w:r>
        <w:rPr>
          <w:sz w:val="24"/>
          <w:szCs w:val="24"/>
        </w:rPr>
        <w:t>A.D.</w:t>
      </w:r>
      <w:r>
        <w:rPr>
          <w:spacing w:val="-7"/>
          <w:sz w:val="24"/>
          <w:szCs w:val="24"/>
        </w:rPr>
        <w:t xml:space="preserve"> </w:t>
      </w:r>
      <w:r>
        <w:rPr>
          <w:sz w:val="24"/>
          <w:szCs w:val="24"/>
        </w:rPr>
        <w:t>until</w:t>
      </w:r>
      <w:r>
        <w:rPr>
          <w:spacing w:val="-4"/>
          <w:sz w:val="24"/>
          <w:szCs w:val="24"/>
        </w:rPr>
        <w:t xml:space="preserve"> </w:t>
      </w:r>
      <w:r>
        <w:rPr>
          <w:sz w:val="24"/>
          <w:szCs w:val="24"/>
        </w:rPr>
        <w:t>it is</w:t>
      </w:r>
      <w:r>
        <w:rPr>
          <w:spacing w:val="-2"/>
          <w:sz w:val="24"/>
          <w:szCs w:val="24"/>
        </w:rPr>
        <w:t xml:space="preserve"> </w:t>
      </w:r>
      <w:r>
        <w:rPr>
          <w:sz w:val="24"/>
          <w:szCs w:val="24"/>
        </w:rPr>
        <w:t>covered.</w:t>
      </w:r>
    </w:p>
    <w:p w14:paraId="7399379E" w14:textId="77777777" w:rsidR="00A7136F" w:rsidRDefault="00A7136F">
      <w:pPr>
        <w:spacing w:before="4" w:line="100" w:lineRule="exact"/>
        <w:rPr>
          <w:sz w:val="10"/>
          <w:szCs w:val="10"/>
        </w:rPr>
      </w:pPr>
    </w:p>
    <w:p w14:paraId="57F7A7B4" w14:textId="77777777" w:rsidR="00A7136F" w:rsidRDefault="00DE7800">
      <w:pPr>
        <w:ind w:left="112"/>
      </w:pPr>
      <w:r>
        <w:pict w14:anchorId="48BDA625">
          <v:shape id="_x0000_i1029" type="#_x0000_t75" style="width:87.5pt;height:78pt">
            <v:imagedata r:id="rId99" o:title=""/>
          </v:shape>
        </w:pict>
      </w:r>
    </w:p>
    <w:p w14:paraId="52E9862C" w14:textId="77777777" w:rsidR="00A7136F" w:rsidRDefault="00A7136F">
      <w:pPr>
        <w:spacing w:before="3" w:line="220" w:lineRule="exact"/>
        <w:rPr>
          <w:sz w:val="22"/>
          <w:szCs w:val="22"/>
        </w:rPr>
      </w:pPr>
    </w:p>
    <w:p w14:paraId="63CD2165" w14:textId="77777777" w:rsidR="00A7136F" w:rsidRDefault="00B35D2F">
      <w:pPr>
        <w:spacing w:before="29"/>
        <w:ind w:left="480" w:right="347"/>
        <w:rPr>
          <w:sz w:val="24"/>
          <w:szCs w:val="24"/>
        </w:rPr>
      </w:pPr>
      <w:r>
        <w:rPr>
          <w:sz w:val="24"/>
          <w:szCs w:val="24"/>
        </w:rPr>
        <w:t>When</w:t>
      </w:r>
      <w:r>
        <w:rPr>
          <w:spacing w:val="-6"/>
          <w:sz w:val="24"/>
          <w:szCs w:val="24"/>
        </w:rPr>
        <w:t xml:space="preserve"> </w:t>
      </w:r>
      <w:r>
        <w:rPr>
          <w:sz w:val="24"/>
          <w:szCs w:val="24"/>
        </w:rPr>
        <w:t>an</w:t>
      </w:r>
      <w:r>
        <w:rPr>
          <w:spacing w:val="-2"/>
          <w:sz w:val="24"/>
          <w:szCs w:val="24"/>
        </w:rPr>
        <w:t xml:space="preserve"> </w:t>
      </w:r>
      <w:r>
        <w:rPr>
          <w:sz w:val="24"/>
          <w:szCs w:val="24"/>
        </w:rPr>
        <w:t>employee(</w:t>
      </w:r>
      <w:r>
        <w:rPr>
          <w:spacing w:val="-1"/>
          <w:sz w:val="24"/>
          <w:szCs w:val="24"/>
        </w:rPr>
        <w:t>s</w:t>
      </w:r>
      <w:r>
        <w:rPr>
          <w:sz w:val="24"/>
          <w:szCs w:val="24"/>
        </w:rPr>
        <w:t>)</w:t>
      </w:r>
      <w:r>
        <w:rPr>
          <w:spacing w:val="-12"/>
          <w:sz w:val="24"/>
          <w:szCs w:val="24"/>
        </w:rPr>
        <w:t xml:space="preserve"> </w:t>
      </w:r>
      <w:r>
        <w:rPr>
          <w:sz w:val="24"/>
          <w:szCs w:val="24"/>
        </w:rPr>
        <w:t>are</w:t>
      </w:r>
      <w:r>
        <w:rPr>
          <w:spacing w:val="-3"/>
          <w:sz w:val="24"/>
          <w:szCs w:val="24"/>
        </w:rPr>
        <w:t xml:space="preserve"> </w:t>
      </w:r>
      <w:r>
        <w:rPr>
          <w:sz w:val="24"/>
          <w:szCs w:val="24"/>
        </w:rPr>
        <w:t>able</w:t>
      </w:r>
      <w:r>
        <w:rPr>
          <w:spacing w:val="-4"/>
          <w:sz w:val="24"/>
          <w:szCs w:val="24"/>
        </w:rPr>
        <w:t xml:space="preserve"> </w:t>
      </w:r>
      <w:r>
        <w:rPr>
          <w:sz w:val="24"/>
          <w:szCs w:val="24"/>
        </w:rPr>
        <w:t>to</w:t>
      </w:r>
      <w:r>
        <w:rPr>
          <w:spacing w:val="-2"/>
          <w:sz w:val="24"/>
          <w:szCs w:val="24"/>
        </w:rPr>
        <w:t xml:space="preserve"> </w:t>
      </w:r>
      <w:r>
        <w:rPr>
          <w:sz w:val="24"/>
          <w:szCs w:val="24"/>
        </w:rPr>
        <w:t>reach</w:t>
      </w:r>
      <w:r>
        <w:rPr>
          <w:spacing w:val="-5"/>
          <w:sz w:val="24"/>
          <w:szCs w:val="24"/>
        </w:rPr>
        <w:t xml:space="preserve"> </w:t>
      </w:r>
      <w:r>
        <w:rPr>
          <w:sz w:val="24"/>
          <w:szCs w:val="24"/>
        </w:rPr>
        <w:t>past</w:t>
      </w:r>
      <w:r>
        <w:rPr>
          <w:spacing w:val="-5"/>
          <w:sz w:val="24"/>
          <w:szCs w:val="24"/>
        </w:rPr>
        <w:t xml:space="preserve"> </w:t>
      </w:r>
      <w:r>
        <w:rPr>
          <w:sz w:val="24"/>
          <w:szCs w:val="24"/>
        </w:rPr>
        <w:t>the</w:t>
      </w:r>
      <w:r>
        <w:rPr>
          <w:spacing w:val="-3"/>
          <w:sz w:val="24"/>
          <w:szCs w:val="24"/>
        </w:rPr>
        <w:t xml:space="preserve"> </w:t>
      </w:r>
      <w:r>
        <w:rPr>
          <w:sz w:val="24"/>
          <w:szCs w:val="24"/>
        </w:rPr>
        <w:t>IPE,</w:t>
      </w:r>
      <w:r>
        <w:rPr>
          <w:spacing w:val="-4"/>
          <w:sz w:val="24"/>
          <w:szCs w:val="24"/>
        </w:rPr>
        <w:t xml:space="preserve"> </w:t>
      </w:r>
      <w:r>
        <w:rPr>
          <w:sz w:val="24"/>
          <w:szCs w:val="24"/>
        </w:rPr>
        <w:t>one</w:t>
      </w:r>
      <w:r>
        <w:rPr>
          <w:spacing w:val="-3"/>
          <w:sz w:val="24"/>
          <w:szCs w:val="24"/>
        </w:rPr>
        <w:t xml:space="preserve"> </w:t>
      </w:r>
      <w:r>
        <w:rPr>
          <w:sz w:val="24"/>
          <w:szCs w:val="24"/>
        </w:rPr>
        <w:t>or</w:t>
      </w:r>
      <w:r>
        <w:rPr>
          <w:spacing w:val="-2"/>
          <w:sz w:val="24"/>
          <w:szCs w:val="24"/>
        </w:rPr>
        <w:t xml:space="preserve"> </w:t>
      </w:r>
      <w:r>
        <w:rPr>
          <w:sz w:val="24"/>
          <w:szCs w:val="24"/>
        </w:rPr>
        <w:t>more</w:t>
      </w:r>
      <w:r>
        <w:rPr>
          <w:spacing w:val="-5"/>
          <w:sz w:val="24"/>
          <w:szCs w:val="24"/>
        </w:rPr>
        <w:t xml:space="preserve"> </w:t>
      </w:r>
      <w:r>
        <w:rPr>
          <w:sz w:val="24"/>
          <w:szCs w:val="24"/>
        </w:rPr>
        <w:t>of</w:t>
      </w:r>
      <w:r>
        <w:rPr>
          <w:spacing w:val="-2"/>
          <w:sz w:val="24"/>
          <w:szCs w:val="24"/>
        </w:rPr>
        <w:t xml:space="preserve"> </w:t>
      </w:r>
      <w:r>
        <w:rPr>
          <w:sz w:val="24"/>
          <w:szCs w:val="24"/>
        </w:rPr>
        <w:t>the</w:t>
      </w:r>
      <w:r>
        <w:rPr>
          <w:spacing w:val="-3"/>
          <w:sz w:val="24"/>
          <w:szCs w:val="24"/>
        </w:rPr>
        <w:t xml:space="preserve"> </w:t>
      </w:r>
      <w:r>
        <w:rPr>
          <w:sz w:val="24"/>
          <w:szCs w:val="24"/>
        </w:rPr>
        <w:t>following</w:t>
      </w:r>
      <w:r>
        <w:rPr>
          <w:spacing w:val="-9"/>
          <w:sz w:val="24"/>
          <w:szCs w:val="24"/>
        </w:rPr>
        <w:t xml:space="preserve"> </w:t>
      </w:r>
      <w:r>
        <w:rPr>
          <w:sz w:val="24"/>
          <w:szCs w:val="24"/>
        </w:rPr>
        <w:t>may</w:t>
      </w:r>
      <w:r>
        <w:rPr>
          <w:spacing w:val="-4"/>
          <w:sz w:val="24"/>
          <w:szCs w:val="24"/>
        </w:rPr>
        <w:t xml:space="preserve"> </w:t>
      </w:r>
      <w:r>
        <w:rPr>
          <w:sz w:val="24"/>
          <w:szCs w:val="24"/>
        </w:rPr>
        <w:t>be occurring:</w:t>
      </w:r>
    </w:p>
    <w:p w14:paraId="4F87109C" w14:textId="77777777" w:rsidR="00A7136F" w:rsidRDefault="00B35D2F">
      <w:pPr>
        <w:ind w:left="1200"/>
        <w:rPr>
          <w:sz w:val="24"/>
          <w:szCs w:val="24"/>
        </w:rPr>
      </w:pPr>
      <w:r>
        <w:rPr>
          <w:sz w:val="24"/>
          <w:szCs w:val="24"/>
        </w:rPr>
        <w:t xml:space="preserve">   </w:t>
      </w:r>
      <w:r>
        <w:rPr>
          <w:spacing w:val="10"/>
          <w:sz w:val="24"/>
          <w:szCs w:val="24"/>
        </w:rPr>
        <w:t xml:space="preserve"> </w:t>
      </w:r>
      <w:r>
        <w:rPr>
          <w:sz w:val="24"/>
          <w:szCs w:val="24"/>
        </w:rPr>
        <w:t>The</w:t>
      </w:r>
      <w:r>
        <w:rPr>
          <w:spacing w:val="-4"/>
          <w:sz w:val="24"/>
          <w:szCs w:val="24"/>
        </w:rPr>
        <w:t xml:space="preserve"> </w:t>
      </w:r>
      <w:r>
        <w:rPr>
          <w:sz w:val="24"/>
          <w:szCs w:val="24"/>
        </w:rPr>
        <w:t>e</w:t>
      </w:r>
      <w:r>
        <w:rPr>
          <w:spacing w:val="-2"/>
          <w:sz w:val="24"/>
          <w:szCs w:val="24"/>
        </w:rPr>
        <w:t>m</w:t>
      </w:r>
      <w:r>
        <w:rPr>
          <w:sz w:val="24"/>
          <w:szCs w:val="24"/>
        </w:rPr>
        <w:t>plo</w:t>
      </w:r>
      <w:r>
        <w:rPr>
          <w:spacing w:val="1"/>
          <w:sz w:val="24"/>
          <w:szCs w:val="24"/>
        </w:rPr>
        <w:t>y</w:t>
      </w:r>
      <w:r>
        <w:rPr>
          <w:sz w:val="24"/>
          <w:szCs w:val="24"/>
        </w:rPr>
        <w:t>ee(s)</w:t>
      </w:r>
      <w:r>
        <w:rPr>
          <w:spacing w:val="-12"/>
          <w:sz w:val="24"/>
          <w:szCs w:val="24"/>
        </w:rPr>
        <w:t xml:space="preserve"> </w:t>
      </w:r>
      <w:r>
        <w:rPr>
          <w:spacing w:val="-2"/>
          <w:sz w:val="24"/>
          <w:szCs w:val="24"/>
        </w:rPr>
        <w:t>m</w:t>
      </w:r>
      <w:r>
        <w:rPr>
          <w:sz w:val="24"/>
          <w:szCs w:val="24"/>
        </w:rPr>
        <w:t>ay</w:t>
      </w:r>
      <w:r>
        <w:rPr>
          <w:spacing w:val="-3"/>
          <w:sz w:val="24"/>
          <w:szCs w:val="24"/>
        </w:rPr>
        <w:t xml:space="preserve"> </w:t>
      </w:r>
      <w:r>
        <w:rPr>
          <w:sz w:val="24"/>
          <w:szCs w:val="24"/>
        </w:rPr>
        <w:t>be</w:t>
      </w:r>
      <w:r>
        <w:rPr>
          <w:spacing w:val="-2"/>
          <w:sz w:val="24"/>
          <w:szCs w:val="24"/>
        </w:rPr>
        <w:t xml:space="preserve"> </w:t>
      </w:r>
      <w:r>
        <w:rPr>
          <w:sz w:val="24"/>
          <w:szCs w:val="24"/>
        </w:rPr>
        <w:t>standing</w:t>
      </w:r>
      <w:r>
        <w:rPr>
          <w:spacing w:val="-8"/>
          <w:sz w:val="24"/>
          <w:szCs w:val="24"/>
        </w:rPr>
        <w:t xml:space="preserve"> </w:t>
      </w:r>
      <w:r>
        <w:rPr>
          <w:sz w:val="24"/>
          <w:szCs w:val="24"/>
        </w:rPr>
        <w:t>too</w:t>
      </w:r>
      <w:r>
        <w:rPr>
          <w:spacing w:val="-3"/>
          <w:sz w:val="24"/>
          <w:szCs w:val="24"/>
        </w:rPr>
        <w:t xml:space="preserve"> </w:t>
      </w:r>
      <w:r>
        <w:rPr>
          <w:sz w:val="24"/>
          <w:szCs w:val="24"/>
        </w:rPr>
        <w:t>high</w:t>
      </w:r>
      <w:r>
        <w:rPr>
          <w:spacing w:val="-4"/>
          <w:sz w:val="24"/>
          <w:szCs w:val="24"/>
        </w:rPr>
        <w:t xml:space="preserve"> </w:t>
      </w:r>
      <w:r>
        <w:rPr>
          <w:sz w:val="24"/>
          <w:szCs w:val="24"/>
        </w:rPr>
        <w:t>on</w:t>
      </w:r>
      <w:r>
        <w:rPr>
          <w:spacing w:val="-2"/>
          <w:sz w:val="24"/>
          <w:szCs w:val="24"/>
        </w:rPr>
        <w:t xml:space="preserve"> </w:t>
      </w:r>
      <w:r>
        <w:rPr>
          <w:sz w:val="24"/>
          <w:szCs w:val="24"/>
        </w:rPr>
        <w:t>the</w:t>
      </w:r>
      <w:r>
        <w:rPr>
          <w:spacing w:val="-3"/>
          <w:sz w:val="24"/>
          <w:szCs w:val="24"/>
        </w:rPr>
        <w:t xml:space="preserve"> </w:t>
      </w:r>
      <w:r>
        <w:rPr>
          <w:sz w:val="24"/>
          <w:szCs w:val="24"/>
        </w:rPr>
        <w:t>pole.</w:t>
      </w:r>
    </w:p>
    <w:p w14:paraId="0B950040" w14:textId="77777777" w:rsidR="00A7136F" w:rsidRDefault="00B35D2F">
      <w:pPr>
        <w:spacing w:line="280" w:lineRule="exact"/>
        <w:ind w:left="1200"/>
        <w:rPr>
          <w:sz w:val="24"/>
          <w:szCs w:val="24"/>
        </w:rPr>
      </w:pPr>
      <w:r>
        <w:rPr>
          <w:position w:val="-1"/>
          <w:sz w:val="24"/>
          <w:szCs w:val="24"/>
        </w:rPr>
        <w:t xml:space="preserve">   </w:t>
      </w:r>
      <w:r>
        <w:rPr>
          <w:spacing w:val="10"/>
          <w:position w:val="-1"/>
          <w:sz w:val="24"/>
          <w:szCs w:val="24"/>
        </w:rPr>
        <w:t xml:space="preserve"> </w:t>
      </w:r>
      <w:r>
        <w:rPr>
          <w:position w:val="-1"/>
          <w:sz w:val="24"/>
          <w:szCs w:val="24"/>
        </w:rPr>
        <w:t>The</w:t>
      </w:r>
      <w:r>
        <w:rPr>
          <w:spacing w:val="-4"/>
          <w:position w:val="-1"/>
          <w:sz w:val="24"/>
          <w:szCs w:val="24"/>
        </w:rPr>
        <w:t xml:space="preserve"> </w:t>
      </w:r>
      <w:r>
        <w:rPr>
          <w:position w:val="-1"/>
          <w:sz w:val="24"/>
          <w:szCs w:val="24"/>
        </w:rPr>
        <w:t>aerial lift device</w:t>
      </w:r>
      <w:r>
        <w:rPr>
          <w:spacing w:val="-6"/>
          <w:position w:val="-1"/>
          <w:sz w:val="24"/>
          <w:szCs w:val="24"/>
        </w:rPr>
        <w:t xml:space="preserve"> </w:t>
      </w:r>
      <w:r>
        <w:rPr>
          <w:spacing w:val="-2"/>
          <w:position w:val="-1"/>
          <w:sz w:val="24"/>
          <w:szCs w:val="24"/>
        </w:rPr>
        <w:t>m</w:t>
      </w:r>
      <w:r>
        <w:rPr>
          <w:position w:val="-1"/>
          <w:sz w:val="24"/>
          <w:szCs w:val="24"/>
        </w:rPr>
        <w:t>ay</w:t>
      </w:r>
      <w:r>
        <w:rPr>
          <w:spacing w:val="-3"/>
          <w:position w:val="-1"/>
          <w:sz w:val="24"/>
          <w:szCs w:val="24"/>
        </w:rPr>
        <w:t xml:space="preserve"> </w:t>
      </w:r>
      <w:r>
        <w:rPr>
          <w:position w:val="-1"/>
          <w:sz w:val="24"/>
          <w:szCs w:val="24"/>
        </w:rPr>
        <w:t>be</w:t>
      </w:r>
      <w:r>
        <w:rPr>
          <w:spacing w:val="-2"/>
          <w:position w:val="-1"/>
          <w:sz w:val="24"/>
          <w:szCs w:val="24"/>
        </w:rPr>
        <w:t xml:space="preserve"> </w:t>
      </w:r>
      <w:r>
        <w:rPr>
          <w:position w:val="-1"/>
          <w:sz w:val="24"/>
          <w:szCs w:val="24"/>
        </w:rPr>
        <w:t>positioned</w:t>
      </w:r>
      <w:r>
        <w:rPr>
          <w:spacing w:val="-10"/>
          <w:position w:val="-1"/>
          <w:sz w:val="24"/>
          <w:szCs w:val="24"/>
        </w:rPr>
        <w:t xml:space="preserve"> </w:t>
      </w:r>
      <w:r>
        <w:rPr>
          <w:position w:val="-1"/>
          <w:sz w:val="24"/>
          <w:szCs w:val="24"/>
        </w:rPr>
        <w:t>too</w:t>
      </w:r>
      <w:r>
        <w:rPr>
          <w:spacing w:val="-3"/>
          <w:position w:val="-1"/>
          <w:sz w:val="24"/>
          <w:szCs w:val="24"/>
        </w:rPr>
        <w:t xml:space="preserve"> </w:t>
      </w:r>
      <w:r>
        <w:rPr>
          <w:position w:val="-1"/>
          <w:sz w:val="24"/>
          <w:szCs w:val="24"/>
        </w:rPr>
        <w:t>high</w:t>
      </w:r>
      <w:r>
        <w:rPr>
          <w:spacing w:val="-4"/>
          <w:position w:val="-1"/>
          <w:sz w:val="24"/>
          <w:szCs w:val="24"/>
        </w:rPr>
        <w:t xml:space="preserve"> </w:t>
      </w:r>
      <w:r>
        <w:rPr>
          <w:position w:val="-1"/>
          <w:sz w:val="24"/>
          <w:szCs w:val="24"/>
        </w:rPr>
        <w:t>or</w:t>
      </w:r>
      <w:r>
        <w:rPr>
          <w:spacing w:val="-2"/>
          <w:position w:val="-1"/>
          <w:sz w:val="24"/>
          <w:szCs w:val="24"/>
        </w:rPr>
        <w:t xml:space="preserve"> </w:t>
      </w:r>
      <w:r>
        <w:rPr>
          <w:position w:val="-1"/>
          <w:sz w:val="24"/>
          <w:szCs w:val="24"/>
        </w:rPr>
        <w:t>too</w:t>
      </w:r>
      <w:r>
        <w:rPr>
          <w:spacing w:val="-3"/>
          <w:position w:val="-1"/>
          <w:sz w:val="24"/>
          <w:szCs w:val="24"/>
        </w:rPr>
        <w:t xml:space="preserve"> </w:t>
      </w:r>
      <w:r>
        <w:rPr>
          <w:position w:val="-1"/>
          <w:sz w:val="24"/>
          <w:szCs w:val="24"/>
        </w:rPr>
        <w:t>close.</w:t>
      </w:r>
    </w:p>
    <w:p w14:paraId="6E3746FA" w14:textId="77777777" w:rsidR="00A7136F" w:rsidRDefault="00B35D2F">
      <w:pPr>
        <w:spacing w:line="280" w:lineRule="exact"/>
        <w:ind w:left="1200"/>
        <w:rPr>
          <w:sz w:val="24"/>
          <w:szCs w:val="24"/>
        </w:rPr>
      </w:pPr>
      <w:r>
        <w:rPr>
          <w:position w:val="-1"/>
          <w:sz w:val="24"/>
          <w:szCs w:val="24"/>
        </w:rPr>
        <w:t xml:space="preserve">   </w:t>
      </w:r>
      <w:r>
        <w:rPr>
          <w:spacing w:val="10"/>
          <w:position w:val="-1"/>
          <w:sz w:val="24"/>
          <w:szCs w:val="24"/>
        </w:rPr>
        <w:t xml:space="preserve"> </w:t>
      </w:r>
      <w:r>
        <w:rPr>
          <w:position w:val="-1"/>
          <w:sz w:val="24"/>
          <w:szCs w:val="24"/>
        </w:rPr>
        <w:t>The</w:t>
      </w:r>
      <w:r>
        <w:rPr>
          <w:spacing w:val="-4"/>
          <w:position w:val="-1"/>
          <w:sz w:val="24"/>
          <w:szCs w:val="24"/>
        </w:rPr>
        <w:t xml:space="preserve"> </w:t>
      </w:r>
      <w:r>
        <w:rPr>
          <w:position w:val="-1"/>
          <w:sz w:val="24"/>
          <w:szCs w:val="24"/>
        </w:rPr>
        <w:t>e</w:t>
      </w:r>
      <w:r>
        <w:rPr>
          <w:spacing w:val="-2"/>
          <w:position w:val="-1"/>
          <w:sz w:val="24"/>
          <w:szCs w:val="24"/>
        </w:rPr>
        <w:t>m</w:t>
      </w:r>
      <w:r>
        <w:rPr>
          <w:position w:val="-1"/>
          <w:sz w:val="24"/>
          <w:szCs w:val="24"/>
        </w:rPr>
        <w:t>plo</w:t>
      </w:r>
      <w:r>
        <w:rPr>
          <w:spacing w:val="1"/>
          <w:position w:val="-1"/>
          <w:sz w:val="24"/>
          <w:szCs w:val="24"/>
        </w:rPr>
        <w:t>y</w:t>
      </w:r>
      <w:r>
        <w:rPr>
          <w:position w:val="-1"/>
          <w:sz w:val="24"/>
          <w:szCs w:val="24"/>
        </w:rPr>
        <w:t>ee(s)</w:t>
      </w:r>
      <w:r>
        <w:rPr>
          <w:spacing w:val="-12"/>
          <w:position w:val="-1"/>
          <w:sz w:val="24"/>
          <w:szCs w:val="24"/>
        </w:rPr>
        <w:t xml:space="preserve"> </w:t>
      </w:r>
      <w:r>
        <w:rPr>
          <w:spacing w:val="-2"/>
          <w:position w:val="-1"/>
          <w:sz w:val="24"/>
          <w:szCs w:val="24"/>
        </w:rPr>
        <w:t>m</w:t>
      </w:r>
      <w:r>
        <w:rPr>
          <w:position w:val="-1"/>
          <w:sz w:val="24"/>
          <w:szCs w:val="24"/>
        </w:rPr>
        <w:t>ay</w:t>
      </w:r>
      <w:r>
        <w:rPr>
          <w:spacing w:val="-3"/>
          <w:position w:val="-1"/>
          <w:sz w:val="24"/>
          <w:szCs w:val="24"/>
        </w:rPr>
        <w:t xml:space="preserve"> </w:t>
      </w:r>
      <w:r>
        <w:rPr>
          <w:position w:val="-1"/>
          <w:sz w:val="24"/>
          <w:szCs w:val="24"/>
        </w:rPr>
        <w:t>be</w:t>
      </w:r>
      <w:r>
        <w:rPr>
          <w:spacing w:val="-2"/>
          <w:position w:val="-1"/>
          <w:sz w:val="24"/>
          <w:szCs w:val="24"/>
        </w:rPr>
        <w:t xml:space="preserve"> </w:t>
      </w:r>
      <w:r>
        <w:rPr>
          <w:position w:val="-1"/>
          <w:sz w:val="24"/>
          <w:szCs w:val="24"/>
        </w:rPr>
        <w:t>too</w:t>
      </w:r>
      <w:r>
        <w:rPr>
          <w:spacing w:val="-3"/>
          <w:position w:val="-1"/>
          <w:sz w:val="24"/>
          <w:szCs w:val="24"/>
        </w:rPr>
        <w:t xml:space="preserve"> </w:t>
      </w:r>
      <w:r>
        <w:rPr>
          <w:position w:val="-1"/>
          <w:sz w:val="24"/>
          <w:szCs w:val="24"/>
        </w:rPr>
        <w:t>close</w:t>
      </w:r>
      <w:r>
        <w:rPr>
          <w:spacing w:val="-5"/>
          <w:position w:val="-1"/>
          <w:sz w:val="24"/>
          <w:szCs w:val="24"/>
        </w:rPr>
        <w:t xml:space="preserve"> </w:t>
      </w:r>
      <w:r>
        <w:rPr>
          <w:position w:val="-1"/>
          <w:sz w:val="24"/>
          <w:szCs w:val="24"/>
        </w:rPr>
        <w:t>to</w:t>
      </w:r>
      <w:r>
        <w:rPr>
          <w:spacing w:val="-2"/>
          <w:position w:val="-1"/>
          <w:sz w:val="24"/>
          <w:szCs w:val="24"/>
        </w:rPr>
        <w:t xml:space="preserve"> </w:t>
      </w:r>
      <w:r>
        <w:rPr>
          <w:position w:val="-1"/>
          <w:sz w:val="24"/>
          <w:szCs w:val="24"/>
        </w:rPr>
        <w:t>the</w:t>
      </w:r>
      <w:r>
        <w:rPr>
          <w:spacing w:val="-3"/>
          <w:position w:val="-1"/>
          <w:sz w:val="24"/>
          <w:szCs w:val="24"/>
        </w:rPr>
        <w:t xml:space="preserve"> </w:t>
      </w:r>
      <w:r>
        <w:rPr>
          <w:position w:val="-1"/>
          <w:sz w:val="24"/>
          <w:szCs w:val="24"/>
        </w:rPr>
        <w:t>conductor.</w:t>
      </w:r>
    </w:p>
    <w:p w14:paraId="59AAD9B5" w14:textId="77777777" w:rsidR="00A7136F" w:rsidRDefault="00A7136F">
      <w:pPr>
        <w:spacing w:before="15" w:line="260" w:lineRule="exact"/>
        <w:rPr>
          <w:sz w:val="26"/>
          <w:szCs w:val="26"/>
        </w:rPr>
      </w:pPr>
    </w:p>
    <w:p w14:paraId="0A6EDC62" w14:textId="77777777" w:rsidR="00A7136F" w:rsidRDefault="00B35D2F">
      <w:pPr>
        <w:ind w:left="480"/>
        <w:rPr>
          <w:sz w:val="24"/>
          <w:szCs w:val="24"/>
        </w:rPr>
      </w:pPr>
      <w:r>
        <w:rPr>
          <w:b/>
          <w:sz w:val="24"/>
          <w:szCs w:val="24"/>
        </w:rPr>
        <w:t>8</w:t>
      </w:r>
      <w:r>
        <w:rPr>
          <w:sz w:val="24"/>
          <w:szCs w:val="24"/>
        </w:rPr>
        <w:t>.</w:t>
      </w:r>
      <w:r>
        <w:rPr>
          <w:spacing w:val="58"/>
          <w:sz w:val="24"/>
          <w:szCs w:val="24"/>
        </w:rPr>
        <w:t xml:space="preserve"> </w:t>
      </w:r>
      <w:r>
        <w:rPr>
          <w:sz w:val="24"/>
          <w:szCs w:val="24"/>
        </w:rPr>
        <w:t>How</w:t>
      </w:r>
      <w:r>
        <w:rPr>
          <w:spacing w:val="-5"/>
          <w:sz w:val="24"/>
          <w:szCs w:val="24"/>
        </w:rPr>
        <w:t xml:space="preserve"> </w:t>
      </w:r>
      <w:r>
        <w:rPr>
          <w:sz w:val="24"/>
          <w:szCs w:val="24"/>
        </w:rPr>
        <w:t>do</w:t>
      </w:r>
      <w:r>
        <w:rPr>
          <w:spacing w:val="2"/>
          <w:sz w:val="24"/>
          <w:szCs w:val="24"/>
        </w:rPr>
        <w:t>e</w:t>
      </w:r>
      <w:r>
        <w:rPr>
          <w:sz w:val="24"/>
          <w:szCs w:val="24"/>
        </w:rPr>
        <w:t>s</w:t>
      </w:r>
      <w:r>
        <w:rPr>
          <w:spacing w:val="-4"/>
          <w:sz w:val="24"/>
          <w:szCs w:val="24"/>
        </w:rPr>
        <w:t xml:space="preserve"> </w:t>
      </w:r>
      <w:r>
        <w:rPr>
          <w:sz w:val="24"/>
          <w:szCs w:val="24"/>
        </w:rPr>
        <w:t>a line worker</w:t>
      </w:r>
      <w:r>
        <w:rPr>
          <w:spacing w:val="-7"/>
          <w:sz w:val="24"/>
          <w:szCs w:val="24"/>
        </w:rPr>
        <w:t xml:space="preserve"> </w:t>
      </w:r>
      <w:r>
        <w:rPr>
          <w:sz w:val="24"/>
          <w:szCs w:val="24"/>
        </w:rPr>
        <w:t>know</w:t>
      </w:r>
      <w:r>
        <w:rPr>
          <w:spacing w:val="-5"/>
          <w:sz w:val="24"/>
          <w:szCs w:val="24"/>
        </w:rPr>
        <w:t xml:space="preserve"> </w:t>
      </w:r>
      <w:r>
        <w:rPr>
          <w:sz w:val="24"/>
          <w:szCs w:val="24"/>
        </w:rPr>
        <w:t>if</w:t>
      </w:r>
      <w:r>
        <w:rPr>
          <w:spacing w:val="-1"/>
          <w:sz w:val="24"/>
          <w:szCs w:val="24"/>
        </w:rPr>
        <w:t xml:space="preserve"> </w:t>
      </w:r>
      <w:r>
        <w:rPr>
          <w:sz w:val="24"/>
          <w:szCs w:val="24"/>
        </w:rPr>
        <w:t>the</w:t>
      </w:r>
      <w:r>
        <w:rPr>
          <w:spacing w:val="-3"/>
          <w:sz w:val="24"/>
          <w:szCs w:val="24"/>
        </w:rPr>
        <w:t xml:space="preserve"> </w:t>
      </w:r>
      <w:r>
        <w:rPr>
          <w:sz w:val="24"/>
          <w:szCs w:val="24"/>
        </w:rPr>
        <w:t>IPE/IPPE</w:t>
      </w:r>
      <w:r>
        <w:rPr>
          <w:spacing w:val="-9"/>
          <w:sz w:val="24"/>
          <w:szCs w:val="24"/>
        </w:rPr>
        <w:t xml:space="preserve"> </w:t>
      </w:r>
      <w:r>
        <w:rPr>
          <w:sz w:val="24"/>
          <w:szCs w:val="24"/>
        </w:rPr>
        <w:t>is</w:t>
      </w:r>
      <w:r>
        <w:rPr>
          <w:spacing w:val="-2"/>
          <w:sz w:val="24"/>
          <w:szCs w:val="24"/>
        </w:rPr>
        <w:t xml:space="preserve"> </w:t>
      </w:r>
      <w:r>
        <w:rPr>
          <w:sz w:val="24"/>
          <w:szCs w:val="24"/>
        </w:rPr>
        <w:t>fit for</w:t>
      </w:r>
      <w:r>
        <w:rPr>
          <w:spacing w:val="-3"/>
          <w:sz w:val="24"/>
          <w:szCs w:val="24"/>
        </w:rPr>
        <w:t xml:space="preserve"> </w:t>
      </w:r>
      <w:r>
        <w:rPr>
          <w:sz w:val="24"/>
          <w:szCs w:val="24"/>
        </w:rPr>
        <w:t>service?</w:t>
      </w:r>
    </w:p>
    <w:p w14:paraId="5A095718" w14:textId="77777777" w:rsidR="00A7136F" w:rsidRDefault="00A7136F">
      <w:pPr>
        <w:spacing w:before="16" w:line="260" w:lineRule="exact"/>
        <w:rPr>
          <w:sz w:val="26"/>
          <w:szCs w:val="26"/>
        </w:rPr>
      </w:pPr>
    </w:p>
    <w:p w14:paraId="335F161A" w14:textId="77777777" w:rsidR="00A7136F" w:rsidRDefault="00B35D2F">
      <w:pPr>
        <w:ind w:left="480"/>
        <w:rPr>
          <w:sz w:val="24"/>
          <w:szCs w:val="24"/>
        </w:rPr>
      </w:pPr>
      <w:r>
        <w:rPr>
          <w:sz w:val="24"/>
          <w:szCs w:val="24"/>
        </w:rPr>
        <w:t>A:</w:t>
      </w:r>
      <w:r>
        <w:rPr>
          <w:spacing w:val="58"/>
          <w:sz w:val="24"/>
          <w:szCs w:val="24"/>
        </w:rPr>
        <w:t xml:space="preserve"> </w:t>
      </w:r>
      <w:r>
        <w:rPr>
          <w:sz w:val="24"/>
          <w:szCs w:val="24"/>
        </w:rPr>
        <w:t>1.</w:t>
      </w:r>
      <w:r>
        <w:rPr>
          <w:spacing w:val="-2"/>
          <w:sz w:val="24"/>
          <w:szCs w:val="24"/>
        </w:rPr>
        <w:t xml:space="preserve"> </w:t>
      </w:r>
      <w:r>
        <w:rPr>
          <w:sz w:val="24"/>
          <w:szCs w:val="24"/>
        </w:rPr>
        <w:t>Selection</w:t>
      </w:r>
      <w:r>
        <w:rPr>
          <w:spacing w:val="-9"/>
          <w:sz w:val="24"/>
          <w:szCs w:val="24"/>
        </w:rPr>
        <w:t xml:space="preserve"> </w:t>
      </w:r>
      <w:r>
        <w:rPr>
          <w:sz w:val="24"/>
          <w:szCs w:val="24"/>
        </w:rPr>
        <w:t>of</w:t>
      </w:r>
      <w:r>
        <w:rPr>
          <w:spacing w:val="-2"/>
          <w:sz w:val="24"/>
          <w:szCs w:val="24"/>
        </w:rPr>
        <w:t xml:space="preserve"> </w:t>
      </w:r>
      <w:r>
        <w:rPr>
          <w:sz w:val="24"/>
          <w:szCs w:val="24"/>
        </w:rPr>
        <w:t>IPE/</w:t>
      </w:r>
      <w:r>
        <w:rPr>
          <w:spacing w:val="-1"/>
          <w:sz w:val="24"/>
          <w:szCs w:val="24"/>
        </w:rPr>
        <w:t>I</w:t>
      </w:r>
      <w:r>
        <w:rPr>
          <w:sz w:val="24"/>
          <w:szCs w:val="24"/>
        </w:rPr>
        <w:t>PPE</w:t>
      </w:r>
      <w:r>
        <w:rPr>
          <w:spacing w:val="-9"/>
          <w:sz w:val="24"/>
          <w:szCs w:val="24"/>
        </w:rPr>
        <w:t xml:space="preserve"> </w:t>
      </w:r>
      <w:r>
        <w:rPr>
          <w:sz w:val="24"/>
          <w:szCs w:val="24"/>
        </w:rPr>
        <w:t>shall</w:t>
      </w:r>
      <w:r>
        <w:rPr>
          <w:spacing w:val="-5"/>
          <w:sz w:val="24"/>
          <w:szCs w:val="24"/>
        </w:rPr>
        <w:t xml:space="preserve"> </w:t>
      </w:r>
      <w:r>
        <w:rPr>
          <w:sz w:val="24"/>
          <w:szCs w:val="24"/>
        </w:rPr>
        <w:t>be</w:t>
      </w:r>
      <w:r>
        <w:rPr>
          <w:spacing w:val="-3"/>
          <w:sz w:val="24"/>
          <w:szCs w:val="24"/>
        </w:rPr>
        <w:t xml:space="preserve"> </w:t>
      </w:r>
      <w:r>
        <w:rPr>
          <w:spacing w:val="-1"/>
          <w:sz w:val="24"/>
          <w:szCs w:val="24"/>
        </w:rPr>
        <w:t>f</w:t>
      </w:r>
      <w:r>
        <w:rPr>
          <w:sz w:val="24"/>
          <w:szCs w:val="24"/>
        </w:rPr>
        <w:t>or</w:t>
      </w:r>
      <w:r>
        <w:rPr>
          <w:spacing w:val="-3"/>
          <w:sz w:val="24"/>
          <w:szCs w:val="24"/>
        </w:rPr>
        <w:t xml:space="preserve"> </w:t>
      </w:r>
      <w:r>
        <w:rPr>
          <w:sz w:val="24"/>
          <w:szCs w:val="24"/>
        </w:rPr>
        <w:t>the</w:t>
      </w:r>
      <w:r>
        <w:rPr>
          <w:spacing w:val="-3"/>
          <w:sz w:val="24"/>
          <w:szCs w:val="24"/>
        </w:rPr>
        <w:t xml:space="preserve"> </w:t>
      </w:r>
      <w:r>
        <w:rPr>
          <w:sz w:val="24"/>
          <w:szCs w:val="24"/>
        </w:rPr>
        <w:t>cir</w:t>
      </w:r>
      <w:r>
        <w:rPr>
          <w:spacing w:val="-1"/>
          <w:sz w:val="24"/>
          <w:szCs w:val="24"/>
        </w:rPr>
        <w:t>c</w:t>
      </w:r>
      <w:r>
        <w:rPr>
          <w:sz w:val="24"/>
          <w:szCs w:val="24"/>
        </w:rPr>
        <w:t>uit voltage</w:t>
      </w:r>
      <w:r>
        <w:rPr>
          <w:spacing w:val="-7"/>
          <w:sz w:val="24"/>
          <w:szCs w:val="24"/>
        </w:rPr>
        <w:t xml:space="preserve"> </w:t>
      </w:r>
      <w:r>
        <w:rPr>
          <w:spacing w:val="-1"/>
          <w:sz w:val="24"/>
          <w:szCs w:val="24"/>
        </w:rPr>
        <w:t>c</w:t>
      </w:r>
      <w:r>
        <w:rPr>
          <w:spacing w:val="1"/>
          <w:sz w:val="24"/>
          <w:szCs w:val="24"/>
        </w:rPr>
        <w:t>l</w:t>
      </w:r>
      <w:r>
        <w:rPr>
          <w:sz w:val="24"/>
          <w:szCs w:val="24"/>
        </w:rPr>
        <w:t>ass</w:t>
      </w:r>
      <w:r>
        <w:rPr>
          <w:spacing w:val="-3"/>
          <w:sz w:val="24"/>
          <w:szCs w:val="24"/>
        </w:rPr>
        <w:t xml:space="preserve"> </w:t>
      </w:r>
      <w:r>
        <w:rPr>
          <w:sz w:val="24"/>
          <w:szCs w:val="24"/>
        </w:rPr>
        <w:t>to</w:t>
      </w:r>
      <w:r>
        <w:rPr>
          <w:spacing w:val="-2"/>
          <w:sz w:val="24"/>
          <w:szCs w:val="24"/>
        </w:rPr>
        <w:t xml:space="preserve"> </w:t>
      </w:r>
      <w:r>
        <w:rPr>
          <w:spacing w:val="-1"/>
          <w:sz w:val="24"/>
          <w:szCs w:val="24"/>
        </w:rPr>
        <w:t>b</w:t>
      </w:r>
      <w:r>
        <w:rPr>
          <w:sz w:val="24"/>
          <w:szCs w:val="24"/>
        </w:rPr>
        <w:t>e</w:t>
      </w:r>
      <w:r>
        <w:rPr>
          <w:spacing w:val="-1"/>
          <w:sz w:val="24"/>
          <w:szCs w:val="24"/>
        </w:rPr>
        <w:t xml:space="preserve"> </w:t>
      </w:r>
      <w:r>
        <w:rPr>
          <w:sz w:val="24"/>
          <w:szCs w:val="24"/>
        </w:rPr>
        <w:t>worked.</w:t>
      </w:r>
    </w:p>
    <w:p w14:paraId="61DFA9E0" w14:textId="77777777" w:rsidR="00A7136F" w:rsidRDefault="00B35D2F">
      <w:pPr>
        <w:ind w:left="1200" w:right="386" w:hanging="360"/>
        <w:rPr>
          <w:sz w:val="24"/>
          <w:szCs w:val="24"/>
        </w:rPr>
      </w:pPr>
      <w:r>
        <w:rPr>
          <w:sz w:val="24"/>
          <w:szCs w:val="24"/>
        </w:rPr>
        <w:t>2.</w:t>
      </w:r>
      <w:r>
        <w:rPr>
          <w:spacing w:val="58"/>
          <w:sz w:val="24"/>
          <w:szCs w:val="24"/>
        </w:rPr>
        <w:t xml:space="preserve"> </w:t>
      </w:r>
      <w:r>
        <w:rPr>
          <w:sz w:val="24"/>
          <w:szCs w:val="24"/>
        </w:rPr>
        <w:t>All</w:t>
      </w:r>
      <w:r>
        <w:rPr>
          <w:spacing w:val="-3"/>
          <w:sz w:val="24"/>
          <w:szCs w:val="24"/>
        </w:rPr>
        <w:t xml:space="preserve"> </w:t>
      </w:r>
      <w:r>
        <w:rPr>
          <w:sz w:val="24"/>
          <w:szCs w:val="24"/>
        </w:rPr>
        <w:t>rubber/</w:t>
      </w:r>
      <w:r>
        <w:rPr>
          <w:spacing w:val="-7"/>
          <w:sz w:val="24"/>
          <w:szCs w:val="24"/>
        </w:rPr>
        <w:t xml:space="preserve"> </w:t>
      </w:r>
      <w:r>
        <w:rPr>
          <w:sz w:val="24"/>
          <w:szCs w:val="24"/>
        </w:rPr>
        <w:t>plastic insulated</w:t>
      </w:r>
      <w:r>
        <w:rPr>
          <w:spacing w:val="-9"/>
          <w:sz w:val="24"/>
          <w:szCs w:val="24"/>
        </w:rPr>
        <w:t xml:space="preserve"> </w:t>
      </w:r>
      <w:r>
        <w:rPr>
          <w:sz w:val="24"/>
          <w:szCs w:val="24"/>
        </w:rPr>
        <w:t>equip</w:t>
      </w:r>
      <w:r>
        <w:rPr>
          <w:spacing w:val="-2"/>
          <w:sz w:val="24"/>
          <w:szCs w:val="24"/>
        </w:rPr>
        <w:t>m</w:t>
      </w:r>
      <w:r>
        <w:rPr>
          <w:sz w:val="24"/>
          <w:szCs w:val="24"/>
        </w:rPr>
        <w:t>ent</w:t>
      </w:r>
      <w:r>
        <w:rPr>
          <w:spacing w:val="-10"/>
          <w:sz w:val="24"/>
          <w:szCs w:val="24"/>
        </w:rPr>
        <w:t xml:space="preserve"> </w:t>
      </w:r>
      <w:r>
        <w:rPr>
          <w:sz w:val="24"/>
          <w:szCs w:val="24"/>
        </w:rPr>
        <w:t>shall</w:t>
      </w:r>
      <w:r>
        <w:rPr>
          <w:spacing w:val="-5"/>
          <w:sz w:val="24"/>
          <w:szCs w:val="24"/>
        </w:rPr>
        <w:t xml:space="preserve"> </w:t>
      </w:r>
      <w:r>
        <w:rPr>
          <w:sz w:val="24"/>
          <w:szCs w:val="24"/>
        </w:rPr>
        <w:t>be</w:t>
      </w:r>
      <w:r>
        <w:rPr>
          <w:spacing w:val="-2"/>
          <w:sz w:val="24"/>
          <w:szCs w:val="24"/>
        </w:rPr>
        <w:t xml:space="preserve"> </w:t>
      </w:r>
      <w:r>
        <w:rPr>
          <w:sz w:val="24"/>
          <w:szCs w:val="24"/>
        </w:rPr>
        <w:t>inspected</w:t>
      </w:r>
      <w:r>
        <w:rPr>
          <w:spacing w:val="-9"/>
          <w:sz w:val="24"/>
          <w:szCs w:val="24"/>
        </w:rPr>
        <w:t xml:space="preserve"> </w:t>
      </w:r>
      <w:r>
        <w:rPr>
          <w:sz w:val="24"/>
          <w:szCs w:val="24"/>
        </w:rPr>
        <w:t>for</w:t>
      </w:r>
      <w:r>
        <w:rPr>
          <w:spacing w:val="-3"/>
          <w:sz w:val="24"/>
          <w:szCs w:val="24"/>
        </w:rPr>
        <w:t xml:space="preserve"> </w:t>
      </w:r>
      <w:r>
        <w:rPr>
          <w:sz w:val="24"/>
          <w:szCs w:val="24"/>
        </w:rPr>
        <w:t>any</w:t>
      </w:r>
      <w:r>
        <w:rPr>
          <w:spacing w:val="-3"/>
          <w:sz w:val="24"/>
          <w:szCs w:val="24"/>
        </w:rPr>
        <w:t xml:space="preserve"> </w:t>
      </w:r>
      <w:r>
        <w:rPr>
          <w:sz w:val="24"/>
          <w:szCs w:val="24"/>
        </w:rPr>
        <w:t>da</w:t>
      </w:r>
      <w:r>
        <w:rPr>
          <w:spacing w:val="-2"/>
          <w:sz w:val="24"/>
          <w:szCs w:val="24"/>
        </w:rPr>
        <w:t>m</w:t>
      </w:r>
      <w:r>
        <w:rPr>
          <w:sz w:val="24"/>
          <w:szCs w:val="24"/>
        </w:rPr>
        <w:t>age,</w:t>
      </w:r>
      <w:r>
        <w:rPr>
          <w:spacing w:val="-7"/>
          <w:sz w:val="24"/>
          <w:szCs w:val="24"/>
        </w:rPr>
        <w:t xml:space="preserve"> </w:t>
      </w:r>
      <w:r>
        <w:rPr>
          <w:sz w:val="24"/>
          <w:szCs w:val="24"/>
        </w:rPr>
        <w:t>wear</w:t>
      </w:r>
      <w:r>
        <w:rPr>
          <w:spacing w:val="-5"/>
          <w:sz w:val="24"/>
          <w:szCs w:val="24"/>
        </w:rPr>
        <w:t xml:space="preserve"> </w:t>
      </w:r>
      <w:r>
        <w:rPr>
          <w:sz w:val="24"/>
          <w:szCs w:val="24"/>
        </w:rPr>
        <w:t>or conta</w:t>
      </w:r>
      <w:r>
        <w:rPr>
          <w:spacing w:val="-2"/>
          <w:sz w:val="24"/>
          <w:szCs w:val="24"/>
        </w:rPr>
        <w:t>m</w:t>
      </w:r>
      <w:r>
        <w:rPr>
          <w:sz w:val="24"/>
          <w:szCs w:val="24"/>
        </w:rPr>
        <w:t>ination</w:t>
      </w:r>
      <w:r>
        <w:rPr>
          <w:spacing w:val="-14"/>
          <w:sz w:val="24"/>
          <w:szCs w:val="24"/>
        </w:rPr>
        <w:t xml:space="preserve"> </w:t>
      </w:r>
      <w:r>
        <w:rPr>
          <w:sz w:val="24"/>
          <w:szCs w:val="24"/>
        </w:rPr>
        <w:t>that would</w:t>
      </w:r>
      <w:r>
        <w:rPr>
          <w:spacing w:val="-6"/>
          <w:sz w:val="24"/>
          <w:szCs w:val="24"/>
        </w:rPr>
        <w:t xml:space="preserve"> </w:t>
      </w:r>
      <w:r>
        <w:rPr>
          <w:sz w:val="24"/>
          <w:szCs w:val="24"/>
        </w:rPr>
        <w:t>co</w:t>
      </w:r>
      <w:r>
        <w:rPr>
          <w:spacing w:val="-2"/>
          <w:sz w:val="24"/>
          <w:szCs w:val="24"/>
        </w:rPr>
        <w:t>m</w:t>
      </w:r>
      <w:r>
        <w:rPr>
          <w:sz w:val="24"/>
          <w:szCs w:val="24"/>
        </w:rPr>
        <w:t>pro</w:t>
      </w:r>
      <w:r>
        <w:rPr>
          <w:spacing w:val="-2"/>
          <w:sz w:val="24"/>
          <w:szCs w:val="24"/>
        </w:rPr>
        <w:t>m</w:t>
      </w:r>
      <w:r>
        <w:rPr>
          <w:spacing w:val="2"/>
          <w:sz w:val="24"/>
          <w:szCs w:val="24"/>
        </w:rPr>
        <w:t>i</w:t>
      </w:r>
      <w:r>
        <w:rPr>
          <w:sz w:val="24"/>
          <w:szCs w:val="24"/>
        </w:rPr>
        <w:t>se</w:t>
      </w:r>
      <w:r>
        <w:rPr>
          <w:spacing w:val="-11"/>
          <w:sz w:val="24"/>
          <w:szCs w:val="24"/>
        </w:rPr>
        <w:t xml:space="preserve"> </w:t>
      </w:r>
      <w:r>
        <w:rPr>
          <w:sz w:val="24"/>
          <w:szCs w:val="24"/>
        </w:rPr>
        <w:t>its ability</w:t>
      </w:r>
      <w:r>
        <w:rPr>
          <w:spacing w:val="-2"/>
          <w:sz w:val="24"/>
          <w:szCs w:val="24"/>
        </w:rPr>
        <w:t xml:space="preserve"> </w:t>
      </w:r>
      <w:r>
        <w:rPr>
          <w:sz w:val="24"/>
          <w:szCs w:val="24"/>
        </w:rPr>
        <w:t>to</w:t>
      </w:r>
      <w:r>
        <w:rPr>
          <w:spacing w:val="-2"/>
          <w:sz w:val="24"/>
          <w:szCs w:val="24"/>
        </w:rPr>
        <w:t xml:space="preserve"> </w:t>
      </w:r>
      <w:r>
        <w:rPr>
          <w:sz w:val="24"/>
          <w:szCs w:val="24"/>
        </w:rPr>
        <w:t>insulate</w:t>
      </w:r>
      <w:r>
        <w:rPr>
          <w:spacing w:val="-7"/>
          <w:sz w:val="24"/>
          <w:szCs w:val="24"/>
        </w:rPr>
        <w:t xml:space="preserve"> </w:t>
      </w:r>
      <w:r>
        <w:rPr>
          <w:spacing w:val="-1"/>
          <w:sz w:val="24"/>
          <w:szCs w:val="24"/>
        </w:rPr>
        <w:t>o</w:t>
      </w:r>
      <w:r>
        <w:rPr>
          <w:sz w:val="24"/>
          <w:szCs w:val="24"/>
        </w:rPr>
        <w:t>r</w:t>
      </w:r>
      <w:r>
        <w:rPr>
          <w:spacing w:val="-2"/>
          <w:sz w:val="24"/>
          <w:szCs w:val="24"/>
        </w:rPr>
        <w:t xml:space="preserve"> </w:t>
      </w:r>
      <w:r>
        <w:rPr>
          <w:sz w:val="24"/>
          <w:szCs w:val="24"/>
        </w:rPr>
        <w:t>isolate the</w:t>
      </w:r>
      <w:r>
        <w:rPr>
          <w:spacing w:val="-3"/>
          <w:sz w:val="24"/>
          <w:szCs w:val="24"/>
        </w:rPr>
        <w:t xml:space="preserve"> </w:t>
      </w:r>
      <w:r>
        <w:rPr>
          <w:sz w:val="24"/>
          <w:szCs w:val="24"/>
        </w:rPr>
        <w:t>line</w:t>
      </w:r>
      <w:r>
        <w:rPr>
          <w:spacing w:val="-2"/>
          <w:sz w:val="24"/>
          <w:szCs w:val="24"/>
        </w:rPr>
        <w:t>m</w:t>
      </w:r>
      <w:r>
        <w:rPr>
          <w:sz w:val="24"/>
          <w:szCs w:val="24"/>
        </w:rPr>
        <w:t>an fr</w:t>
      </w:r>
      <w:r>
        <w:rPr>
          <w:spacing w:val="1"/>
          <w:sz w:val="24"/>
          <w:szCs w:val="24"/>
        </w:rPr>
        <w:t>o</w:t>
      </w:r>
      <w:r>
        <w:rPr>
          <w:sz w:val="24"/>
          <w:szCs w:val="24"/>
        </w:rPr>
        <w:t>m</w:t>
      </w:r>
      <w:r>
        <w:rPr>
          <w:spacing w:val="-7"/>
          <w:sz w:val="24"/>
          <w:szCs w:val="24"/>
        </w:rPr>
        <w:t xml:space="preserve"> </w:t>
      </w:r>
      <w:r>
        <w:rPr>
          <w:sz w:val="24"/>
          <w:szCs w:val="24"/>
        </w:rPr>
        <w:t>different</w:t>
      </w:r>
      <w:r>
        <w:rPr>
          <w:spacing w:val="-8"/>
          <w:sz w:val="24"/>
          <w:szCs w:val="24"/>
        </w:rPr>
        <w:t xml:space="preserve"> </w:t>
      </w:r>
      <w:r>
        <w:rPr>
          <w:sz w:val="24"/>
          <w:szCs w:val="24"/>
        </w:rPr>
        <w:t>potentials.</w:t>
      </w:r>
      <w:r>
        <w:rPr>
          <w:spacing w:val="50"/>
          <w:sz w:val="24"/>
          <w:szCs w:val="24"/>
        </w:rPr>
        <w:t xml:space="preserve"> </w:t>
      </w:r>
      <w:r>
        <w:rPr>
          <w:sz w:val="24"/>
          <w:szCs w:val="24"/>
        </w:rPr>
        <w:t>Applicable</w:t>
      </w:r>
      <w:r>
        <w:rPr>
          <w:spacing w:val="-11"/>
          <w:sz w:val="24"/>
          <w:szCs w:val="24"/>
        </w:rPr>
        <w:t xml:space="preserve"> </w:t>
      </w:r>
      <w:r>
        <w:rPr>
          <w:sz w:val="24"/>
          <w:szCs w:val="24"/>
        </w:rPr>
        <w:t>service</w:t>
      </w:r>
      <w:r>
        <w:rPr>
          <w:spacing w:val="-7"/>
          <w:sz w:val="24"/>
          <w:szCs w:val="24"/>
        </w:rPr>
        <w:t xml:space="preserve"> </w:t>
      </w:r>
      <w:r>
        <w:rPr>
          <w:sz w:val="24"/>
          <w:szCs w:val="24"/>
        </w:rPr>
        <w:t>dates</w:t>
      </w:r>
      <w:r>
        <w:rPr>
          <w:spacing w:val="-5"/>
          <w:sz w:val="24"/>
          <w:szCs w:val="24"/>
        </w:rPr>
        <w:t xml:space="preserve"> </w:t>
      </w:r>
      <w:r>
        <w:rPr>
          <w:sz w:val="24"/>
          <w:szCs w:val="24"/>
        </w:rPr>
        <w:t>shall</w:t>
      </w:r>
      <w:r>
        <w:rPr>
          <w:spacing w:val="-5"/>
          <w:sz w:val="24"/>
          <w:szCs w:val="24"/>
        </w:rPr>
        <w:t xml:space="preserve"> </w:t>
      </w:r>
      <w:r>
        <w:rPr>
          <w:sz w:val="24"/>
          <w:szCs w:val="24"/>
        </w:rPr>
        <w:t>be</w:t>
      </w:r>
      <w:r>
        <w:rPr>
          <w:spacing w:val="-2"/>
          <w:sz w:val="24"/>
          <w:szCs w:val="24"/>
        </w:rPr>
        <w:t xml:space="preserve"> </w:t>
      </w:r>
      <w:r>
        <w:rPr>
          <w:sz w:val="24"/>
          <w:szCs w:val="24"/>
        </w:rPr>
        <w:t>observed.</w:t>
      </w:r>
      <w:r>
        <w:rPr>
          <w:spacing w:val="-9"/>
          <w:sz w:val="24"/>
          <w:szCs w:val="24"/>
        </w:rPr>
        <w:t xml:space="preserve"> </w:t>
      </w:r>
      <w:r>
        <w:rPr>
          <w:sz w:val="24"/>
          <w:szCs w:val="24"/>
        </w:rPr>
        <w:t>If</w:t>
      </w:r>
      <w:r>
        <w:rPr>
          <w:spacing w:val="-2"/>
          <w:sz w:val="24"/>
          <w:szCs w:val="24"/>
        </w:rPr>
        <w:t xml:space="preserve"> </w:t>
      </w:r>
      <w:r>
        <w:rPr>
          <w:sz w:val="24"/>
          <w:szCs w:val="24"/>
        </w:rPr>
        <w:t>upon inspection</w:t>
      </w:r>
      <w:r>
        <w:rPr>
          <w:spacing w:val="-10"/>
          <w:sz w:val="24"/>
          <w:szCs w:val="24"/>
        </w:rPr>
        <w:t xml:space="preserve"> </w:t>
      </w:r>
      <w:r>
        <w:rPr>
          <w:sz w:val="24"/>
          <w:szCs w:val="24"/>
        </w:rPr>
        <w:t>insulated</w:t>
      </w:r>
      <w:r>
        <w:rPr>
          <w:spacing w:val="-9"/>
          <w:sz w:val="24"/>
          <w:szCs w:val="24"/>
        </w:rPr>
        <w:t xml:space="preserve"> </w:t>
      </w:r>
      <w:r>
        <w:rPr>
          <w:sz w:val="24"/>
          <w:szCs w:val="24"/>
        </w:rPr>
        <w:t>protective</w:t>
      </w:r>
      <w:r>
        <w:rPr>
          <w:spacing w:val="-10"/>
          <w:sz w:val="24"/>
          <w:szCs w:val="24"/>
        </w:rPr>
        <w:t xml:space="preserve"> </w:t>
      </w:r>
      <w:r>
        <w:rPr>
          <w:sz w:val="24"/>
          <w:szCs w:val="24"/>
        </w:rPr>
        <w:t>equi</w:t>
      </w:r>
      <w:r>
        <w:rPr>
          <w:spacing w:val="1"/>
          <w:sz w:val="24"/>
          <w:szCs w:val="24"/>
        </w:rPr>
        <w:t>p</w:t>
      </w:r>
      <w:r>
        <w:rPr>
          <w:spacing w:val="-2"/>
          <w:sz w:val="24"/>
          <w:szCs w:val="24"/>
        </w:rPr>
        <w:t>m</w:t>
      </w:r>
      <w:r>
        <w:rPr>
          <w:sz w:val="24"/>
          <w:szCs w:val="24"/>
        </w:rPr>
        <w:t>ent</w:t>
      </w:r>
      <w:r>
        <w:rPr>
          <w:spacing w:val="-10"/>
          <w:sz w:val="24"/>
          <w:szCs w:val="24"/>
        </w:rPr>
        <w:t xml:space="preserve"> </w:t>
      </w:r>
      <w:r>
        <w:rPr>
          <w:sz w:val="24"/>
          <w:szCs w:val="24"/>
        </w:rPr>
        <w:t>is</w:t>
      </w:r>
      <w:r>
        <w:rPr>
          <w:spacing w:val="-3"/>
          <w:sz w:val="24"/>
          <w:szCs w:val="24"/>
        </w:rPr>
        <w:t xml:space="preserve"> </w:t>
      </w:r>
      <w:r>
        <w:rPr>
          <w:sz w:val="24"/>
          <w:szCs w:val="24"/>
        </w:rPr>
        <w:t>found</w:t>
      </w:r>
      <w:r>
        <w:rPr>
          <w:spacing w:val="-6"/>
          <w:sz w:val="24"/>
          <w:szCs w:val="24"/>
        </w:rPr>
        <w:t xml:space="preserve"> </w:t>
      </w:r>
      <w:r>
        <w:rPr>
          <w:sz w:val="24"/>
          <w:szCs w:val="24"/>
        </w:rPr>
        <w:t>to</w:t>
      </w:r>
      <w:r>
        <w:rPr>
          <w:spacing w:val="-2"/>
          <w:sz w:val="24"/>
          <w:szCs w:val="24"/>
        </w:rPr>
        <w:t xml:space="preserve"> </w:t>
      </w:r>
      <w:r>
        <w:rPr>
          <w:sz w:val="24"/>
          <w:szCs w:val="24"/>
        </w:rPr>
        <w:t>be</w:t>
      </w:r>
      <w:r>
        <w:rPr>
          <w:spacing w:val="-2"/>
          <w:sz w:val="24"/>
          <w:szCs w:val="24"/>
        </w:rPr>
        <w:t xml:space="preserve"> </w:t>
      </w:r>
      <w:r>
        <w:rPr>
          <w:sz w:val="24"/>
          <w:szCs w:val="24"/>
        </w:rPr>
        <w:t>defective,</w:t>
      </w:r>
      <w:r>
        <w:rPr>
          <w:spacing w:val="-9"/>
          <w:sz w:val="24"/>
          <w:szCs w:val="24"/>
        </w:rPr>
        <w:t xml:space="preserve"> </w:t>
      </w:r>
      <w:r>
        <w:rPr>
          <w:sz w:val="24"/>
          <w:szCs w:val="24"/>
        </w:rPr>
        <w:t>the</w:t>
      </w:r>
      <w:r>
        <w:rPr>
          <w:spacing w:val="-3"/>
          <w:sz w:val="24"/>
          <w:szCs w:val="24"/>
        </w:rPr>
        <w:t xml:space="preserve"> </w:t>
      </w:r>
      <w:r>
        <w:rPr>
          <w:sz w:val="24"/>
          <w:szCs w:val="24"/>
        </w:rPr>
        <w:t>equip</w:t>
      </w:r>
      <w:r>
        <w:rPr>
          <w:spacing w:val="-2"/>
          <w:sz w:val="24"/>
          <w:szCs w:val="24"/>
        </w:rPr>
        <w:t>m</w:t>
      </w:r>
      <w:r>
        <w:rPr>
          <w:sz w:val="24"/>
          <w:szCs w:val="24"/>
        </w:rPr>
        <w:t>ent shall</w:t>
      </w:r>
      <w:r>
        <w:rPr>
          <w:spacing w:val="-5"/>
          <w:sz w:val="24"/>
          <w:szCs w:val="24"/>
        </w:rPr>
        <w:t xml:space="preserve"> </w:t>
      </w:r>
      <w:r>
        <w:rPr>
          <w:spacing w:val="-1"/>
          <w:sz w:val="24"/>
          <w:szCs w:val="24"/>
        </w:rPr>
        <w:t>b</w:t>
      </w:r>
      <w:r>
        <w:rPr>
          <w:sz w:val="24"/>
          <w:szCs w:val="24"/>
        </w:rPr>
        <w:t>e</w:t>
      </w:r>
      <w:r>
        <w:rPr>
          <w:spacing w:val="-1"/>
          <w:sz w:val="24"/>
          <w:szCs w:val="24"/>
        </w:rPr>
        <w:t xml:space="preserve"> </w:t>
      </w:r>
      <w:r>
        <w:rPr>
          <w:sz w:val="24"/>
          <w:szCs w:val="24"/>
        </w:rPr>
        <w:t>ide</w:t>
      </w:r>
      <w:r>
        <w:rPr>
          <w:spacing w:val="-1"/>
          <w:sz w:val="24"/>
          <w:szCs w:val="24"/>
        </w:rPr>
        <w:t>n</w:t>
      </w:r>
      <w:r>
        <w:rPr>
          <w:sz w:val="24"/>
          <w:szCs w:val="24"/>
        </w:rPr>
        <w:t>ti</w:t>
      </w:r>
      <w:r>
        <w:rPr>
          <w:spacing w:val="-1"/>
          <w:sz w:val="24"/>
          <w:szCs w:val="24"/>
        </w:rPr>
        <w:t>f</w:t>
      </w:r>
      <w:r>
        <w:rPr>
          <w:sz w:val="24"/>
          <w:szCs w:val="24"/>
        </w:rPr>
        <w:t>ied</w:t>
      </w:r>
      <w:r>
        <w:rPr>
          <w:spacing w:val="-7"/>
          <w:sz w:val="24"/>
          <w:szCs w:val="24"/>
        </w:rPr>
        <w:t xml:space="preserve"> </w:t>
      </w:r>
      <w:r>
        <w:rPr>
          <w:sz w:val="24"/>
          <w:szCs w:val="24"/>
        </w:rPr>
        <w:t>and</w:t>
      </w:r>
      <w:r>
        <w:rPr>
          <w:spacing w:val="-3"/>
          <w:sz w:val="24"/>
          <w:szCs w:val="24"/>
        </w:rPr>
        <w:t xml:space="preserve"> </w:t>
      </w:r>
      <w:r>
        <w:rPr>
          <w:sz w:val="24"/>
          <w:szCs w:val="24"/>
        </w:rPr>
        <w:t>r</w:t>
      </w:r>
      <w:r>
        <w:rPr>
          <w:spacing w:val="-1"/>
          <w:sz w:val="24"/>
          <w:szCs w:val="24"/>
        </w:rPr>
        <w:t>e</w:t>
      </w:r>
      <w:r>
        <w:rPr>
          <w:sz w:val="24"/>
          <w:szCs w:val="24"/>
        </w:rPr>
        <w:t>moved</w:t>
      </w:r>
      <w:r>
        <w:rPr>
          <w:spacing w:val="-8"/>
          <w:sz w:val="24"/>
          <w:szCs w:val="24"/>
        </w:rPr>
        <w:t xml:space="preserve"> </w:t>
      </w:r>
      <w:r>
        <w:rPr>
          <w:spacing w:val="-1"/>
          <w:sz w:val="24"/>
          <w:szCs w:val="24"/>
        </w:rPr>
        <w:t>f</w:t>
      </w:r>
      <w:r>
        <w:rPr>
          <w:spacing w:val="1"/>
          <w:sz w:val="24"/>
          <w:szCs w:val="24"/>
        </w:rPr>
        <w:t>r</w:t>
      </w:r>
      <w:r>
        <w:rPr>
          <w:sz w:val="24"/>
          <w:szCs w:val="24"/>
        </w:rPr>
        <w:t>om</w:t>
      </w:r>
      <w:r>
        <w:rPr>
          <w:spacing w:val="-5"/>
          <w:sz w:val="24"/>
          <w:szCs w:val="24"/>
        </w:rPr>
        <w:t xml:space="preserve"> </w:t>
      </w:r>
      <w:r>
        <w:rPr>
          <w:sz w:val="24"/>
          <w:szCs w:val="24"/>
        </w:rPr>
        <w:t>servi</w:t>
      </w:r>
      <w:r>
        <w:rPr>
          <w:spacing w:val="-1"/>
          <w:sz w:val="24"/>
          <w:szCs w:val="24"/>
        </w:rPr>
        <w:t>c</w:t>
      </w:r>
      <w:r>
        <w:rPr>
          <w:sz w:val="24"/>
          <w:szCs w:val="24"/>
        </w:rPr>
        <w:t>e.</w:t>
      </w:r>
    </w:p>
    <w:p w14:paraId="5C84ECAF" w14:textId="77777777" w:rsidR="00A7136F" w:rsidRDefault="00B35D2F">
      <w:pPr>
        <w:ind w:left="1200" w:right="65" w:hanging="360"/>
        <w:rPr>
          <w:sz w:val="24"/>
          <w:szCs w:val="24"/>
        </w:rPr>
      </w:pPr>
      <w:r>
        <w:rPr>
          <w:sz w:val="24"/>
          <w:szCs w:val="24"/>
        </w:rPr>
        <w:t xml:space="preserve">3. </w:t>
      </w:r>
      <w:r>
        <w:rPr>
          <w:spacing w:val="58"/>
          <w:sz w:val="24"/>
          <w:szCs w:val="24"/>
        </w:rPr>
        <w:t xml:space="preserve"> </w:t>
      </w:r>
      <w:r>
        <w:rPr>
          <w:sz w:val="24"/>
          <w:szCs w:val="24"/>
        </w:rPr>
        <w:t>All</w:t>
      </w:r>
      <w:r>
        <w:rPr>
          <w:spacing w:val="-3"/>
          <w:sz w:val="24"/>
          <w:szCs w:val="24"/>
        </w:rPr>
        <w:t xml:space="preserve"> </w:t>
      </w:r>
      <w:r>
        <w:rPr>
          <w:sz w:val="24"/>
          <w:szCs w:val="24"/>
        </w:rPr>
        <w:t>rubber/</w:t>
      </w:r>
      <w:r>
        <w:rPr>
          <w:spacing w:val="-7"/>
          <w:sz w:val="24"/>
          <w:szCs w:val="24"/>
        </w:rPr>
        <w:t xml:space="preserve"> </w:t>
      </w:r>
      <w:r>
        <w:rPr>
          <w:sz w:val="24"/>
          <w:szCs w:val="24"/>
        </w:rPr>
        <w:t>plastic insulated</w:t>
      </w:r>
      <w:r>
        <w:rPr>
          <w:spacing w:val="-9"/>
          <w:sz w:val="24"/>
          <w:szCs w:val="24"/>
        </w:rPr>
        <w:t xml:space="preserve"> </w:t>
      </w:r>
      <w:r>
        <w:rPr>
          <w:sz w:val="24"/>
          <w:szCs w:val="24"/>
        </w:rPr>
        <w:t>equipment</w:t>
      </w:r>
      <w:r>
        <w:rPr>
          <w:spacing w:val="-11"/>
          <w:sz w:val="24"/>
          <w:szCs w:val="24"/>
        </w:rPr>
        <w:t xml:space="preserve"> </w:t>
      </w:r>
      <w:r>
        <w:rPr>
          <w:sz w:val="24"/>
          <w:szCs w:val="24"/>
        </w:rPr>
        <w:t>shall</w:t>
      </w:r>
      <w:r>
        <w:rPr>
          <w:spacing w:val="-5"/>
          <w:sz w:val="24"/>
          <w:szCs w:val="24"/>
        </w:rPr>
        <w:t xml:space="preserve"> </w:t>
      </w:r>
      <w:r>
        <w:rPr>
          <w:sz w:val="24"/>
          <w:szCs w:val="24"/>
        </w:rPr>
        <w:t>be</w:t>
      </w:r>
      <w:r>
        <w:rPr>
          <w:spacing w:val="-2"/>
          <w:sz w:val="24"/>
          <w:szCs w:val="24"/>
        </w:rPr>
        <w:t xml:space="preserve"> </w:t>
      </w:r>
      <w:r>
        <w:rPr>
          <w:sz w:val="24"/>
          <w:szCs w:val="24"/>
        </w:rPr>
        <w:t>inspected</w:t>
      </w:r>
      <w:r>
        <w:rPr>
          <w:spacing w:val="-9"/>
          <w:sz w:val="24"/>
          <w:szCs w:val="24"/>
        </w:rPr>
        <w:t xml:space="preserve"> </w:t>
      </w:r>
      <w:r>
        <w:rPr>
          <w:sz w:val="24"/>
          <w:szCs w:val="24"/>
        </w:rPr>
        <w:t>im</w:t>
      </w:r>
      <w:r>
        <w:rPr>
          <w:spacing w:val="-2"/>
          <w:sz w:val="24"/>
          <w:szCs w:val="24"/>
        </w:rPr>
        <w:t>m</w:t>
      </w:r>
      <w:r>
        <w:rPr>
          <w:sz w:val="24"/>
          <w:szCs w:val="24"/>
        </w:rPr>
        <w:t>ediately</w:t>
      </w:r>
      <w:r>
        <w:rPr>
          <w:spacing w:val="-11"/>
          <w:sz w:val="24"/>
          <w:szCs w:val="24"/>
        </w:rPr>
        <w:t xml:space="preserve"> </w:t>
      </w:r>
      <w:r>
        <w:rPr>
          <w:sz w:val="24"/>
          <w:szCs w:val="24"/>
        </w:rPr>
        <w:t>following</w:t>
      </w:r>
      <w:r>
        <w:rPr>
          <w:spacing w:val="-9"/>
          <w:sz w:val="24"/>
          <w:szCs w:val="24"/>
        </w:rPr>
        <w:t xml:space="preserve"> </w:t>
      </w:r>
      <w:r>
        <w:rPr>
          <w:sz w:val="24"/>
          <w:szCs w:val="24"/>
        </w:rPr>
        <w:t>any incident</w:t>
      </w:r>
      <w:r>
        <w:rPr>
          <w:spacing w:val="-8"/>
          <w:sz w:val="24"/>
          <w:szCs w:val="24"/>
        </w:rPr>
        <w:t xml:space="preserve"> </w:t>
      </w:r>
      <w:r>
        <w:rPr>
          <w:sz w:val="24"/>
          <w:szCs w:val="24"/>
        </w:rPr>
        <w:t>that could</w:t>
      </w:r>
      <w:r>
        <w:rPr>
          <w:spacing w:val="-5"/>
          <w:sz w:val="24"/>
          <w:szCs w:val="24"/>
        </w:rPr>
        <w:t xml:space="preserve"> </w:t>
      </w:r>
      <w:r>
        <w:rPr>
          <w:sz w:val="24"/>
          <w:szCs w:val="24"/>
        </w:rPr>
        <w:t>be</w:t>
      </w:r>
      <w:r>
        <w:rPr>
          <w:spacing w:val="-2"/>
          <w:sz w:val="24"/>
          <w:szCs w:val="24"/>
        </w:rPr>
        <w:t xml:space="preserve"> </w:t>
      </w:r>
      <w:r>
        <w:rPr>
          <w:sz w:val="24"/>
          <w:szCs w:val="24"/>
        </w:rPr>
        <w:t>suspected</w:t>
      </w:r>
      <w:r>
        <w:rPr>
          <w:spacing w:val="-9"/>
          <w:sz w:val="24"/>
          <w:szCs w:val="24"/>
        </w:rPr>
        <w:t xml:space="preserve"> </w:t>
      </w:r>
      <w:r>
        <w:rPr>
          <w:sz w:val="24"/>
          <w:szCs w:val="24"/>
        </w:rPr>
        <w:t>of</w:t>
      </w:r>
      <w:r>
        <w:rPr>
          <w:spacing w:val="-2"/>
          <w:sz w:val="24"/>
          <w:szCs w:val="24"/>
        </w:rPr>
        <w:t xml:space="preserve"> </w:t>
      </w:r>
      <w:r>
        <w:rPr>
          <w:sz w:val="24"/>
          <w:szCs w:val="24"/>
        </w:rPr>
        <w:t>having</w:t>
      </w:r>
      <w:r>
        <w:rPr>
          <w:spacing w:val="-7"/>
          <w:sz w:val="24"/>
          <w:szCs w:val="24"/>
        </w:rPr>
        <w:t xml:space="preserve"> </w:t>
      </w:r>
      <w:r>
        <w:rPr>
          <w:sz w:val="24"/>
          <w:szCs w:val="24"/>
        </w:rPr>
        <w:t>caused</w:t>
      </w:r>
      <w:r>
        <w:rPr>
          <w:spacing w:val="-7"/>
          <w:sz w:val="24"/>
          <w:szCs w:val="24"/>
        </w:rPr>
        <w:t xml:space="preserve"> </w:t>
      </w:r>
      <w:r>
        <w:rPr>
          <w:sz w:val="24"/>
          <w:szCs w:val="24"/>
        </w:rPr>
        <w:t>da</w:t>
      </w:r>
      <w:r>
        <w:rPr>
          <w:spacing w:val="-2"/>
          <w:sz w:val="24"/>
          <w:szCs w:val="24"/>
        </w:rPr>
        <w:t>m</w:t>
      </w:r>
      <w:r>
        <w:rPr>
          <w:sz w:val="24"/>
          <w:szCs w:val="24"/>
        </w:rPr>
        <w:t>age.</w:t>
      </w:r>
    </w:p>
    <w:p w14:paraId="7278EE81" w14:textId="77777777" w:rsidR="00A7136F" w:rsidRDefault="00A7136F">
      <w:pPr>
        <w:spacing w:before="16" w:line="260" w:lineRule="exact"/>
        <w:rPr>
          <w:sz w:val="26"/>
          <w:szCs w:val="26"/>
        </w:rPr>
      </w:pPr>
    </w:p>
    <w:p w14:paraId="2462D183" w14:textId="77777777" w:rsidR="00A7136F" w:rsidRDefault="00B35D2F">
      <w:pPr>
        <w:ind w:left="480"/>
        <w:rPr>
          <w:sz w:val="24"/>
          <w:szCs w:val="24"/>
        </w:rPr>
      </w:pPr>
      <w:r>
        <w:rPr>
          <w:b/>
          <w:sz w:val="24"/>
          <w:szCs w:val="24"/>
        </w:rPr>
        <w:t>9.</w:t>
      </w:r>
      <w:r>
        <w:rPr>
          <w:b/>
          <w:spacing w:val="-2"/>
          <w:sz w:val="24"/>
          <w:szCs w:val="24"/>
        </w:rPr>
        <w:t xml:space="preserve"> </w:t>
      </w:r>
      <w:r>
        <w:rPr>
          <w:spacing w:val="-2"/>
          <w:sz w:val="24"/>
          <w:szCs w:val="24"/>
        </w:rPr>
        <w:t>W</w:t>
      </w:r>
      <w:r>
        <w:rPr>
          <w:sz w:val="24"/>
          <w:szCs w:val="24"/>
        </w:rPr>
        <w:t>hat</w:t>
      </w:r>
      <w:r>
        <w:rPr>
          <w:spacing w:val="-3"/>
          <w:sz w:val="24"/>
          <w:szCs w:val="24"/>
        </w:rPr>
        <w:t xml:space="preserve"> </w:t>
      </w:r>
      <w:r>
        <w:rPr>
          <w:sz w:val="24"/>
          <w:szCs w:val="24"/>
        </w:rPr>
        <w:t>voltage</w:t>
      </w:r>
      <w:r>
        <w:rPr>
          <w:spacing w:val="-7"/>
          <w:sz w:val="24"/>
          <w:szCs w:val="24"/>
        </w:rPr>
        <w:t xml:space="preserve"> </w:t>
      </w:r>
      <w:r>
        <w:rPr>
          <w:sz w:val="24"/>
          <w:szCs w:val="24"/>
        </w:rPr>
        <w:t>separates</w:t>
      </w:r>
      <w:r>
        <w:rPr>
          <w:spacing w:val="-9"/>
          <w:sz w:val="24"/>
          <w:szCs w:val="24"/>
        </w:rPr>
        <w:t xml:space="preserve"> </w:t>
      </w:r>
      <w:r>
        <w:rPr>
          <w:sz w:val="24"/>
          <w:szCs w:val="24"/>
        </w:rPr>
        <w:t>distributi</w:t>
      </w:r>
      <w:r>
        <w:rPr>
          <w:spacing w:val="-2"/>
          <w:sz w:val="24"/>
          <w:szCs w:val="24"/>
        </w:rPr>
        <w:t>o</w:t>
      </w:r>
      <w:r>
        <w:rPr>
          <w:sz w:val="24"/>
          <w:szCs w:val="24"/>
        </w:rPr>
        <w:t>n</w:t>
      </w:r>
      <w:r>
        <w:rPr>
          <w:spacing w:val="-11"/>
          <w:sz w:val="24"/>
          <w:szCs w:val="24"/>
        </w:rPr>
        <w:t xml:space="preserve"> </w:t>
      </w:r>
      <w:r>
        <w:rPr>
          <w:sz w:val="24"/>
          <w:szCs w:val="24"/>
        </w:rPr>
        <w:t>voltage</w:t>
      </w:r>
      <w:r>
        <w:rPr>
          <w:spacing w:val="-7"/>
          <w:sz w:val="24"/>
          <w:szCs w:val="24"/>
        </w:rPr>
        <w:t xml:space="preserve"> </w:t>
      </w:r>
      <w:r>
        <w:rPr>
          <w:sz w:val="24"/>
          <w:szCs w:val="24"/>
        </w:rPr>
        <w:t>from</w:t>
      </w:r>
      <w:r>
        <w:rPr>
          <w:spacing w:val="-5"/>
          <w:sz w:val="24"/>
          <w:szCs w:val="24"/>
        </w:rPr>
        <w:t xml:space="preserve"> </w:t>
      </w:r>
      <w:r>
        <w:rPr>
          <w:sz w:val="24"/>
          <w:szCs w:val="24"/>
        </w:rPr>
        <w:t>trans</w:t>
      </w:r>
      <w:r>
        <w:rPr>
          <w:spacing w:val="-2"/>
          <w:sz w:val="24"/>
          <w:szCs w:val="24"/>
        </w:rPr>
        <w:t>m</w:t>
      </w:r>
      <w:r>
        <w:rPr>
          <w:sz w:val="24"/>
          <w:szCs w:val="24"/>
        </w:rPr>
        <w:t>ission</w:t>
      </w:r>
      <w:r>
        <w:rPr>
          <w:spacing w:val="-12"/>
          <w:sz w:val="24"/>
          <w:szCs w:val="24"/>
        </w:rPr>
        <w:t xml:space="preserve"> </w:t>
      </w:r>
      <w:r>
        <w:rPr>
          <w:sz w:val="24"/>
          <w:szCs w:val="24"/>
        </w:rPr>
        <w:t>voltage?</w:t>
      </w:r>
    </w:p>
    <w:p w14:paraId="7E0C51CC" w14:textId="77777777" w:rsidR="00A7136F" w:rsidRDefault="00B35D2F">
      <w:pPr>
        <w:spacing w:before="84"/>
        <w:ind w:left="480"/>
        <w:rPr>
          <w:sz w:val="24"/>
          <w:szCs w:val="24"/>
        </w:rPr>
      </w:pPr>
      <w:r>
        <w:rPr>
          <w:sz w:val="24"/>
          <w:szCs w:val="24"/>
        </w:rPr>
        <w:t>A:</w:t>
      </w:r>
      <w:r>
        <w:rPr>
          <w:spacing w:val="-2"/>
          <w:sz w:val="24"/>
          <w:szCs w:val="24"/>
        </w:rPr>
        <w:t xml:space="preserve"> </w:t>
      </w:r>
      <w:r>
        <w:rPr>
          <w:sz w:val="24"/>
          <w:szCs w:val="24"/>
        </w:rPr>
        <w:t>According</w:t>
      </w:r>
      <w:r>
        <w:rPr>
          <w:spacing w:val="-10"/>
          <w:sz w:val="24"/>
          <w:szCs w:val="24"/>
        </w:rPr>
        <w:t xml:space="preserve"> </w:t>
      </w:r>
      <w:r>
        <w:rPr>
          <w:sz w:val="24"/>
          <w:szCs w:val="24"/>
        </w:rPr>
        <w:t>to</w:t>
      </w:r>
      <w:r>
        <w:rPr>
          <w:spacing w:val="-2"/>
          <w:sz w:val="24"/>
          <w:szCs w:val="24"/>
        </w:rPr>
        <w:t xml:space="preserve"> </w:t>
      </w:r>
      <w:r>
        <w:rPr>
          <w:sz w:val="24"/>
          <w:szCs w:val="24"/>
        </w:rPr>
        <w:t>the</w:t>
      </w:r>
      <w:r>
        <w:rPr>
          <w:spacing w:val="-3"/>
          <w:sz w:val="24"/>
          <w:szCs w:val="24"/>
        </w:rPr>
        <w:t xml:space="preserve"> </w:t>
      </w:r>
      <w:r>
        <w:rPr>
          <w:sz w:val="24"/>
          <w:szCs w:val="24"/>
        </w:rPr>
        <w:t>definition</w:t>
      </w:r>
      <w:r>
        <w:rPr>
          <w:spacing w:val="-9"/>
          <w:sz w:val="24"/>
          <w:szCs w:val="24"/>
        </w:rPr>
        <w:t xml:space="preserve"> </w:t>
      </w:r>
      <w:r>
        <w:rPr>
          <w:sz w:val="24"/>
          <w:szCs w:val="24"/>
        </w:rPr>
        <w:t>set</w:t>
      </w:r>
      <w:r>
        <w:rPr>
          <w:spacing w:val="-3"/>
          <w:sz w:val="24"/>
          <w:szCs w:val="24"/>
        </w:rPr>
        <w:t xml:space="preserve"> </w:t>
      </w:r>
      <w:r>
        <w:rPr>
          <w:sz w:val="24"/>
          <w:szCs w:val="24"/>
        </w:rPr>
        <w:t>forth</w:t>
      </w:r>
      <w:r>
        <w:rPr>
          <w:spacing w:val="-5"/>
          <w:sz w:val="24"/>
          <w:szCs w:val="24"/>
        </w:rPr>
        <w:t xml:space="preserve"> </w:t>
      </w:r>
      <w:r>
        <w:rPr>
          <w:sz w:val="24"/>
          <w:szCs w:val="24"/>
        </w:rPr>
        <w:t>by</w:t>
      </w:r>
      <w:r>
        <w:rPr>
          <w:spacing w:val="-2"/>
          <w:sz w:val="24"/>
          <w:szCs w:val="24"/>
        </w:rPr>
        <w:t xml:space="preserve"> </w:t>
      </w:r>
      <w:r>
        <w:rPr>
          <w:sz w:val="24"/>
          <w:szCs w:val="24"/>
        </w:rPr>
        <w:t>IEEE</w:t>
      </w:r>
      <w:r>
        <w:rPr>
          <w:spacing w:val="-5"/>
          <w:sz w:val="24"/>
          <w:szCs w:val="24"/>
        </w:rPr>
        <w:t xml:space="preserve"> </w:t>
      </w:r>
      <w:r>
        <w:rPr>
          <w:sz w:val="24"/>
          <w:szCs w:val="24"/>
        </w:rPr>
        <w:t>100</w:t>
      </w:r>
      <w:r>
        <w:rPr>
          <w:spacing w:val="-4"/>
          <w:sz w:val="24"/>
          <w:szCs w:val="24"/>
        </w:rPr>
        <w:t xml:space="preserve"> </w:t>
      </w:r>
      <w:r>
        <w:rPr>
          <w:spacing w:val="-1"/>
          <w:sz w:val="24"/>
          <w:szCs w:val="24"/>
        </w:rPr>
        <w:t>7</w:t>
      </w:r>
      <w:r>
        <w:rPr>
          <w:position w:val="11"/>
          <w:sz w:val="16"/>
          <w:szCs w:val="16"/>
        </w:rPr>
        <w:t>th</w:t>
      </w:r>
      <w:r>
        <w:rPr>
          <w:spacing w:val="18"/>
          <w:position w:val="11"/>
          <w:sz w:val="16"/>
          <w:szCs w:val="16"/>
        </w:rPr>
        <w:t xml:space="preserve"> </w:t>
      </w:r>
      <w:r>
        <w:rPr>
          <w:sz w:val="24"/>
          <w:szCs w:val="24"/>
        </w:rPr>
        <w:t>Edition:</w:t>
      </w:r>
      <w:r>
        <w:rPr>
          <w:spacing w:val="-8"/>
          <w:sz w:val="24"/>
          <w:szCs w:val="24"/>
        </w:rPr>
        <w:t xml:space="preserve"> </w:t>
      </w:r>
      <w:r>
        <w:rPr>
          <w:sz w:val="24"/>
          <w:szCs w:val="24"/>
        </w:rPr>
        <w:t>Ele</w:t>
      </w:r>
      <w:r>
        <w:rPr>
          <w:spacing w:val="-1"/>
          <w:sz w:val="24"/>
          <w:szCs w:val="24"/>
        </w:rPr>
        <w:t>c</w:t>
      </w:r>
      <w:r>
        <w:rPr>
          <w:sz w:val="24"/>
          <w:szCs w:val="24"/>
        </w:rPr>
        <w:t>tric power</w:t>
      </w:r>
      <w:r>
        <w:rPr>
          <w:spacing w:val="-6"/>
          <w:sz w:val="24"/>
          <w:szCs w:val="24"/>
        </w:rPr>
        <w:t xml:space="preserve"> </w:t>
      </w:r>
      <w:r>
        <w:rPr>
          <w:sz w:val="24"/>
          <w:szCs w:val="24"/>
        </w:rPr>
        <w:t>lines</w:t>
      </w:r>
    </w:p>
    <w:p w14:paraId="39AAFCB1" w14:textId="77777777" w:rsidR="00A7136F" w:rsidRDefault="00B35D2F">
      <w:pPr>
        <w:ind w:left="480"/>
        <w:rPr>
          <w:sz w:val="24"/>
          <w:szCs w:val="24"/>
        </w:rPr>
      </w:pPr>
      <w:r>
        <w:rPr>
          <w:sz w:val="24"/>
          <w:szCs w:val="24"/>
        </w:rPr>
        <w:t>which</w:t>
      </w:r>
      <w:r>
        <w:rPr>
          <w:spacing w:val="-6"/>
          <w:sz w:val="24"/>
          <w:szCs w:val="24"/>
        </w:rPr>
        <w:t xml:space="preserve"> </w:t>
      </w:r>
      <w:r>
        <w:rPr>
          <w:sz w:val="24"/>
          <w:szCs w:val="24"/>
        </w:rPr>
        <w:t>distribute</w:t>
      </w:r>
      <w:r>
        <w:rPr>
          <w:spacing w:val="-9"/>
          <w:sz w:val="24"/>
          <w:szCs w:val="24"/>
        </w:rPr>
        <w:t xml:space="preserve"> </w:t>
      </w:r>
      <w:r>
        <w:rPr>
          <w:sz w:val="24"/>
          <w:szCs w:val="24"/>
        </w:rPr>
        <w:t>power</w:t>
      </w:r>
      <w:r>
        <w:rPr>
          <w:spacing w:val="-6"/>
          <w:sz w:val="24"/>
          <w:szCs w:val="24"/>
        </w:rPr>
        <w:t xml:space="preserve"> </w:t>
      </w:r>
      <w:r>
        <w:rPr>
          <w:sz w:val="24"/>
          <w:szCs w:val="24"/>
        </w:rPr>
        <w:t>from</w:t>
      </w:r>
      <w:r>
        <w:rPr>
          <w:spacing w:val="-6"/>
          <w:sz w:val="24"/>
          <w:szCs w:val="24"/>
        </w:rPr>
        <w:t xml:space="preserve"> </w:t>
      </w:r>
      <w:r>
        <w:rPr>
          <w:sz w:val="24"/>
          <w:szCs w:val="24"/>
        </w:rPr>
        <w:t xml:space="preserve">a </w:t>
      </w:r>
      <w:r>
        <w:rPr>
          <w:spacing w:val="-2"/>
          <w:sz w:val="24"/>
          <w:szCs w:val="24"/>
        </w:rPr>
        <w:t>m</w:t>
      </w:r>
      <w:r>
        <w:rPr>
          <w:sz w:val="24"/>
          <w:szCs w:val="24"/>
        </w:rPr>
        <w:t>ain</w:t>
      </w:r>
      <w:r>
        <w:rPr>
          <w:spacing w:val="-4"/>
          <w:sz w:val="24"/>
          <w:szCs w:val="24"/>
        </w:rPr>
        <w:t xml:space="preserve"> </w:t>
      </w:r>
      <w:r>
        <w:rPr>
          <w:sz w:val="24"/>
          <w:szCs w:val="24"/>
        </w:rPr>
        <w:t>source</w:t>
      </w:r>
      <w:r>
        <w:rPr>
          <w:spacing w:val="-6"/>
          <w:sz w:val="24"/>
          <w:szCs w:val="24"/>
        </w:rPr>
        <w:t xml:space="preserve"> </w:t>
      </w:r>
      <w:r>
        <w:rPr>
          <w:sz w:val="24"/>
          <w:szCs w:val="24"/>
        </w:rPr>
        <w:t>substation</w:t>
      </w:r>
      <w:r>
        <w:rPr>
          <w:spacing w:val="-10"/>
          <w:sz w:val="24"/>
          <w:szCs w:val="24"/>
        </w:rPr>
        <w:t xml:space="preserve"> </w:t>
      </w:r>
      <w:r>
        <w:rPr>
          <w:sz w:val="24"/>
          <w:szCs w:val="24"/>
        </w:rPr>
        <w:t>to</w:t>
      </w:r>
      <w:r>
        <w:rPr>
          <w:spacing w:val="-2"/>
          <w:sz w:val="24"/>
          <w:szCs w:val="24"/>
        </w:rPr>
        <w:t xml:space="preserve"> </w:t>
      </w:r>
      <w:r>
        <w:rPr>
          <w:sz w:val="24"/>
          <w:szCs w:val="24"/>
        </w:rPr>
        <w:t>cons</w:t>
      </w:r>
      <w:r>
        <w:rPr>
          <w:spacing w:val="1"/>
          <w:sz w:val="24"/>
          <w:szCs w:val="24"/>
        </w:rPr>
        <w:t>u</w:t>
      </w:r>
      <w:r>
        <w:rPr>
          <w:spacing w:val="-2"/>
          <w:sz w:val="24"/>
          <w:szCs w:val="24"/>
        </w:rPr>
        <w:t>m</w:t>
      </w:r>
      <w:r>
        <w:rPr>
          <w:sz w:val="24"/>
          <w:szCs w:val="24"/>
        </w:rPr>
        <w:t>ers,</w:t>
      </w:r>
      <w:r>
        <w:rPr>
          <w:spacing w:val="-11"/>
          <w:sz w:val="24"/>
          <w:szCs w:val="24"/>
        </w:rPr>
        <w:t xml:space="preserve"> </w:t>
      </w:r>
      <w:r>
        <w:rPr>
          <w:sz w:val="24"/>
          <w:szCs w:val="24"/>
        </w:rPr>
        <w:t>usu</w:t>
      </w:r>
      <w:r>
        <w:rPr>
          <w:spacing w:val="1"/>
          <w:sz w:val="24"/>
          <w:szCs w:val="24"/>
        </w:rPr>
        <w:t>a</w:t>
      </w:r>
      <w:r>
        <w:rPr>
          <w:sz w:val="24"/>
          <w:szCs w:val="24"/>
        </w:rPr>
        <w:t>lly</w:t>
      </w:r>
      <w:r>
        <w:rPr>
          <w:spacing w:val="-4"/>
          <w:sz w:val="24"/>
          <w:szCs w:val="24"/>
        </w:rPr>
        <w:t xml:space="preserve"> </w:t>
      </w:r>
      <w:r>
        <w:rPr>
          <w:sz w:val="24"/>
          <w:szCs w:val="24"/>
        </w:rPr>
        <w:t>at a voltage</w:t>
      </w:r>
      <w:r>
        <w:rPr>
          <w:spacing w:val="-7"/>
          <w:sz w:val="24"/>
          <w:szCs w:val="24"/>
        </w:rPr>
        <w:t xml:space="preserve"> </w:t>
      </w:r>
      <w:r>
        <w:rPr>
          <w:sz w:val="24"/>
          <w:szCs w:val="24"/>
        </w:rPr>
        <w:t>of</w:t>
      </w:r>
    </w:p>
    <w:p w14:paraId="6FACD642" w14:textId="77777777" w:rsidR="00A7136F" w:rsidRDefault="00B35D2F">
      <w:pPr>
        <w:ind w:left="480"/>
        <w:rPr>
          <w:sz w:val="24"/>
          <w:szCs w:val="24"/>
        </w:rPr>
        <w:sectPr w:rsidR="00A7136F">
          <w:pgSz w:w="12240" w:h="15840"/>
          <w:pgMar w:top="320" w:right="1440" w:bottom="280" w:left="1320" w:header="0" w:footer="1042" w:gutter="0"/>
          <w:cols w:space="720"/>
        </w:sectPr>
      </w:pPr>
      <w:r>
        <w:rPr>
          <w:sz w:val="24"/>
          <w:szCs w:val="24"/>
        </w:rPr>
        <w:t>34.5KV</w:t>
      </w:r>
      <w:r>
        <w:rPr>
          <w:spacing w:val="-8"/>
          <w:sz w:val="24"/>
          <w:szCs w:val="24"/>
        </w:rPr>
        <w:t xml:space="preserve"> </w:t>
      </w:r>
      <w:r>
        <w:rPr>
          <w:sz w:val="24"/>
          <w:szCs w:val="24"/>
        </w:rPr>
        <w:t>or</w:t>
      </w:r>
      <w:r>
        <w:rPr>
          <w:spacing w:val="-2"/>
          <w:sz w:val="24"/>
          <w:szCs w:val="24"/>
        </w:rPr>
        <w:t xml:space="preserve"> </w:t>
      </w:r>
      <w:r>
        <w:rPr>
          <w:sz w:val="24"/>
          <w:szCs w:val="24"/>
        </w:rPr>
        <w:t>less.</w:t>
      </w:r>
    </w:p>
    <w:p w14:paraId="54A49883" w14:textId="77777777" w:rsidR="00A7136F" w:rsidRDefault="00A7136F">
      <w:pPr>
        <w:spacing w:before="8" w:line="180" w:lineRule="exact"/>
        <w:rPr>
          <w:sz w:val="19"/>
          <w:szCs w:val="19"/>
        </w:rPr>
      </w:pPr>
    </w:p>
    <w:p w14:paraId="497BC137" w14:textId="77777777" w:rsidR="00A7136F" w:rsidRDefault="00A7136F">
      <w:pPr>
        <w:spacing w:line="200" w:lineRule="exact"/>
      </w:pPr>
    </w:p>
    <w:p w14:paraId="2BB03CD7" w14:textId="77777777" w:rsidR="00A7136F" w:rsidRDefault="00A7136F">
      <w:pPr>
        <w:spacing w:line="200" w:lineRule="exact"/>
      </w:pPr>
    </w:p>
    <w:p w14:paraId="231AC020" w14:textId="77777777" w:rsidR="00A7136F" w:rsidRDefault="00A7136F">
      <w:pPr>
        <w:spacing w:line="200" w:lineRule="exact"/>
      </w:pPr>
    </w:p>
    <w:p w14:paraId="5449520F" w14:textId="77777777" w:rsidR="00A7136F" w:rsidRDefault="00A7136F">
      <w:pPr>
        <w:spacing w:line="200" w:lineRule="exact"/>
      </w:pPr>
    </w:p>
    <w:p w14:paraId="1BDDD966" w14:textId="77777777" w:rsidR="00A7136F" w:rsidRDefault="00A7136F">
      <w:pPr>
        <w:spacing w:line="200" w:lineRule="exact"/>
      </w:pPr>
    </w:p>
    <w:p w14:paraId="28E9F0A1" w14:textId="77777777" w:rsidR="00A7136F" w:rsidRDefault="00A7136F">
      <w:pPr>
        <w:spacing w:line="200" w:lineRule="exact"/>
      </w:pPr>
    </w:p>
    <w:p w14:paraId="31C10A69" w14:textId="77777777" w:rsidR="00A7136F" w:rsidRDefault="00A7136F">
      <w:pPr>
        <w:spacing w:line="200" w:lineRule="exact"/>
      </w:pPr>
    </w:p>
    <w:p w14:paraId="55B92147" w14:textId="77777777" w:rsidR="00A7136F" w:rsidRDefault="00A7136F">
      <w:pPr>
        <w:spacing w:line="200" w:lineRule="exact"/>
      </w:pPr>
    </w:p>
    <w:p w14:paraId="3A3E9768" w14:textId="77777777" w:rsidR="00A7136F" w:rsidRDefault="00A7136F">
      <w:pPr>
        <w:spacing w:line="200" w:lineRule="exact"/>
      </w:pPr>
    </w:p>
    <w:p w14:paraId="0E4338DE" w14:textId="77777777" w:rsidR="00A7136F" w:rsidRDefault="00A7136F">
      <w:pPr>
        <w:spacing w:line="200" w:lineRule="exact"/>
      </w:pPr>
    </w:p>
    <w:p w14:paraId="43E94615" w14:textId="77777777" w:rsidR="00A7136F" w:rsidRDefault="00A7136F">
      <w:pPr>
        <w:spacing w:line="200" w:lineRule="exact"/>
      </w:pPr>
    </w:p>
    <w:p w14:paraId="67327EA0" w14:textId="77777777" w:rsidR="00A7136F" w:rsidRDefault="00A7136F">
      <w:pPr>
        <w:spacing w:line="200" w:lineRule="exact"/>
      </w:pPr>
    </w:p>
    <w:p w14:paraId="1730A8A7" w14:textId="77777777" w:rsidR="00A7136F" w:rsidRDefault="00A7136F">
      <w:pPr>
        <w:spacing w:line="200" w:lineRule="exact"/>
      </w:pPr>
    </w:p>
    <w:p w14:paraId="40C2D10E" w14:textId="77777777" w:rsidR="00A7136F" w:rsidRDefault="00A7136F">
      <w:pPr>
        <w:spacing w:line="200" w:lineRule="exact"/>
      </w:pPr>
    </w:p>
    <w:p w14:paraId="0CDADD61" w14:textId="77777777" w:rsidR="00A7136F" w:rsidRDefault="00A7136F">
      <w:pPr>
        <w:spacing w:line="200" w:lineRule="exact"/>
      </w:pPr>
    </w:p>
    <w:p w14:paraId="436B9D2B" w14:textId="77777777" w:rsidR="00A7136F" w:rsidRDefault="00A7136F">
      <w:pPr>
        <w:spacing w:line="200" w:lineRule="exact"/>
      </w:pPr>
    </w:p>
    <w:p w14:paraId="127946AD" w14:textId="77777777" w:rsidR="00A7136F" w:rsidRDefault="00A7136F">
      <w:pPr>
        <w:spacing w:line="200" w:lineRule="exact"/>
      </w:pPr>
    </w:p>
    <w:p w14:paraId="51991C56" w14:textId="77777777" w:rsidR="00A7136F" w:rsidRDefault="00A7136F">
      <w:pPr>
        <w:spacing w:line="200" w:lineRule="exact"/>
      </w:pPr>
    </w:p>
    <w:p w14:paraId="79E0DFA3" w14:textId="77777777" w:rsidR="00A7136F" w:rsidRDefault="00A7136F">
      <w:pPr>
        <w:spacing w:line="200" w:lineRule="exact"/>
      </w:pPr>
    </w:p>
    <w:p w14:paraId="42F06C99" w14:textId="77777777" w:rsidR="00A7136F" w:rsidRDefault="00A7136F">
      <w:pPr>
        <w:spacing w:line="200" w:lineRule="exact"/>
      </w:pPr>
    </w:p>
    <w:p w14:paraId="1C82F124" w14:textId="77777777" w:rsidR="00A7136F" w:rsidRDefault="00A7136F">
      <w:pPr>
        <w:spacing w:line="200" w:lineRule="exact"/>
      </w:pPr>
    </w:p>
    <w:p w14:paraId="6669B776" w14:textId="77777777" w:rsidR="00A7136F" w:rsidRDefault="00A7136F">
      <w:pPr>
        <w:spacing w:line="200" w:lineRule="exact"/>
      </w:pPr>
    </w:p>
    <w:p w14:paraId="00B00B5A" w14:textId="77777777" w:rsidR="00A7136F" w:rsidRDefault="00A7136F">
      <w:pPr>
        <w:spacing w:line="200" w:lineRule="exact"/>
      </w:pPr>
    </w:p>
    <w:p w14:paraId="7CB03B3B" w14:textId="77777777" w:rsidR="00A7136F" w:rsidRDefault="00A7136F">
      <w:pPr>
        <w:spacing w:line="200" w:lineRule="exact"/>
      </w:pPr>
    </w:p>
    <w:p w14:paraId="0FDD47D7" w14:textId="77777777" w:rsidR="00A7136F" w:rsidRDefault="00A7136F">
      <w:pPr>
        <w:spacing w:line="200" w:lineRule="exact"/>
      </w:pPr>
    </w:p>
    <w:p w14:paraId="3719B66F" w14:textId="77777777" w:rsidR="00A7136F" w:rsidRDefault="00A7136F">
      <w:pPr>
        <w:spacing w:line="200" w:lineRule="exact"/>
      </w:pPr>
    </w:p>
    <w:p w14:paraId="7078840F" w14:textId="77777777" w:rsidR="00A7136F" w:rsidRDefault="00A7136F">
      <w:pPr>
        <w:spacing w:line="200" w:lineRule="exact"/>
      </w:pPr>
    </w:p>
    <w:p w14:paraId="5A6F1514" w14:textId="77777777" w:rsidR="00A7136F" w:rsidRDefault="00A7136F">
      <w:pPr>
        <w:spacing w:line="200" w:lineRule="exact"/>
      </w:pPr>
    </w:p>
    <w:p w14:paraId="7288942D" w14:textId="77777777" w:rsidR="00A7136F" w:rsidRDefault="00A7136F">
      <w:pPr>
        <w:spacing w:line="200" w:lineRule="exact"/>
      </w:pPr>
    </w:p>
    <w:p w14:paraId="7CA98279" w14:textId="77777777" w:rsidR="00A7136F" w:rsidRDefault="00B35D2F">
      <w:pPr>
        <w:spacing w:before="31" w:line="240" w:lineRule="exact"/>
        <w:ind w:left="2553"/>
        <w:rPr>
          <w:rFonts w:ascii="Arial" w:eastAsia="Arial" w:hAnsi="Arial" w:cs="Arial"/>
          <w:sz w:val="22"/>
          <w:szCs w:val="22"/>
        </w:rPr>
      </w:pPr>
      <w:r>
        <w:rPr>
          <w:rFonts w:ascii="Arial" w:eastAsia="Arial" w:hAnsi="Arial" w:cs="Arial"/>
          <w:position w:val="-1"/>
          <w:sz w:val="22"/>
          <w:szCs w:val="22"/>
        </w:rPr>
        <w:t>This</w:t>
      </w:r>
      <w:r>
        <w:rPr>
          <w:rFonts w:ascii="Arial" w:eastAsia="Arial" w:hAnsi="Arial" w:cs="Arial"/>
          <w:spacing w:val="-4"/>
          <w:position w:val="-1"/>
          <w:sz w:val="22"/>
          <w:szCs w:val="22"/>
        </w:rPr>
        <w:t xml:space="preserve"> </w:t>
      </w:r>
      <w:r>
        <w:rPr>
          <w:rFonts w:ascii="Arial" w:eastAsia="Arial" w:hAnsi="Arial" w:cs="Arial"/>
          <w:position w:val="-1"/>
          <w:sz w:val="22"/>
          <w:szCs w:val="22"/>
        </w:rPr>
        <w:t>page</w:t>
      </w:r>
      <w:r>
        <w:rPr>
          <w:rFonts w:ascii="Arial" w:eastAsia="Arial" w:hAnsi="Arial" w:cs="Arial"/>
          <w:spacing w:val="-5"/>
          <w:position w:val="-1"/>
          <w:sz w:val="22"/>
          <w:szCs w:val="22"/>
        </w:rPr>
        <w:t xml:space="preserve"> </w:t>
      </w:r>
      <w:r>
        <w:rPr>
          <w:rFonts w:ascii="Arial" w:eastAsia="Arial" w:hAnsi="Arial" w:cs="Arial"/>
          <w:position w:val="-1"/>
          <w:sz w:val="22"/>
          <w:szCs w:val="22"/>
        </w:rPr>
        <w:t>i</w:t>
      </w:r>
      <w:r>
        <w:rPr>
          <w:rFonts w:ascii="Arial" w:eastAsia="Arial" w:hAnsi="Arial" w:cs="Arial"/>
          <w:spacing w:val="-1"/>
          <w:position w:val="-1"/>
          <w:sz w:val="22"/>
          <w:szCs w:val="22"/>
        </w:rPr>
        <w:t>n</w:t>
      </w:r>
      <w:r>
        <w:rPr>
          <w:rFonts w:ascii="Arial" w:eastAsia="Arial" w:hAnsi="Arial" w:cs="Arial"/>
          <w:position w:val="-1"/>
          <w:sz w:val="22"/>
          <w:szCs w:val="22"/>
        </w:rPr>
        <w:t>tentionally</w:t>
      </w:r>
      <w:r>
        <w:rPr>
          <w:rFonts w:ascii="Arial" w:eastAsia="Arial" w:hAnsi="Arial" w:cs="Arial"/>
          <w:spacing w:val="-12"/>
          <w:position w:val="-1"/>
          <w:sz w:val="22"/>
          <w:szCs w:val="22"/>
        </w:rPr>
        <w:t xml:space="preserve"> </w:t>
      </w:r>
      <w:r>
        <w:rPr>
          <w:rFonts w:ascii="Arial" w:eastAsia="Arial" w:hAnsi="Arial" w:cs="Arial"/>
          <w:position w:val="-1"/>
          <w:sz w:val="22"/>
          <w:szCs w:val="22"/>
        </w:rPr>
        <w:t>l</w:t>
      </w:r>
      <w:r>
        <w:rPr>
          <w:rFonts w:ascii="Arial" w:eastAsia="Arial" w:hAnsi="Arial" w:cs="Arial"/>
          <w:spacing w:val="-1"/>
          <w:position w:val="-1"/>
          <w:sz w:val="22"/>
          <w:szCs w:val="22"/>
        </w:rPr>
        <w:t>e</w:t>
      </w:r>
      <w:r>
        <w:rPr>
          <w:rFonts w:ascii="Arial" w:eastAsia="Arial" w:hAnsi="Arial" w:cs="Arial"/>
          <w:position w:val="-1"/>
          <w:sz w:val="22"/>
          <w:szCs w:val="22"/>
        </w:rPr>
        <w:t>ft</w:t>
      </w:r>
      <w:r>
        <w:rPr>
          <w:rFonts w:ascii="Arial" w:eastAsia="Arial" w:hAnsi="Arial" w:cs="Arial"/>
          <w:spacing w:val="-1"/>
          <w:position w:val="-1"/>
          <w:sz w:val="22"/>
          <w:szCs w:val="22"/>
        </w:rPr>
        <w:t xml:space="preserve"> </w:t>
      </w:r>
      <w:r>
        <w:rPr>
          <w:rFonts w:ascii="Arial" w:eastAsia="Arial" w:hAnsi="Arial" w:cs="Arial"/>
          <w:position w:val="-1"/>
          <w:sz w:val="22"/>
          <w:szCs w:val="22"/>
        </w:rPr>
        <w:t>blank</w:t>
      </w:r>
    </w:p>
    <w:p w14:paraId="0DFF4D2D" w14:textId="77777777" w:rsidR="00A7136F" w:rsidRDefault="00A7136F">
      <w:pPr>
        <w:spacing w:line="200" w:lineRule="exact"/>
      </w:pPr>
    </w:p>
    <w:p w14:paraId="16407C82" w14:textId="77777777" w:rsidR="00A7136F" w:rsidRDefault="00A7136F">
      <w:pPr>
        <w:spacing w:line="200" w:lineRule="exact"/>
      </w:pPr>
    </w:p>
    <w:p w14:paraId="42F553CE" w14:textId="77777777" w:rsidR="00A7136F" w:rsidRDefault="00A7136F">
      <w:pPr>
        <w:spacing w:line="200" w:lineRule="exact"/>
      </w:pPr>
    </w:p>
    <w:p w14:paraId="589CD1BD" w14:textId="77777777" w:rsidR="00A7136F" w:rsidRDefault="00A7136F">
      <w:pPr>
        <w:spacing w:line="200" w:lineRule="exact"/>
      </w:pPr>
    </w:p>
    <w:p w14:paraId="13271994" w14:textId="77777777" w:rsidR="00A7136F" w:rsidRDefault="00A7136F">
      <w:pPr>
        <w:spacing w:line="200" w:lineRule="exact"/>
      </w:pPr>
    </w:p>
    <w:p w14:paraId="5E0CF50A" w14:textId="77777777" w:rsidR="00A7136F" w:rsidRDefault="00A7136F">
      <w:pPr>
        <w:spacing w:line="200" w:lineRule="exact"/>
      </w:pPr>
    </w:p>
    <w:p w14:paraId="32217C44" w14:textId="77777777" w:rsidR="00A7136F" w:rsidRDefault="00A7136F">
      <w:pPr>
        <w:spacing w:line="200" w:lineRule="exact"/>
      </w:pPr>
    </w:p>
    <w:p w14:paraId="49A90B4D" w14:textId="77777777" w:rsidR="00A7136F" w:rsidRDefault="00A7136F">
      <w:pPr>
        <w:spacing w:line="200" w:lineRule="exact"/>
      </w:pPr>
    </w:p>
    <w:p w14:paraId="75237790" w14:textId="77777777" w:rsidR="00A7136F" w:rsidRDefault="00A7136F">
      <w:pPr>
        <w:spacing w:line="200" w:lineRule="exact"/>
      </w:pPr>
    </w:p>
    <w:p w14:paraId="6CAED369" w14:textId="77777777" w:rsidR="00A7136F" w:rsidRDefault="00A7136F">
      <w:pPr>
        <w:spacing w:line="200" w:lineRule="exact"/>
      </w:pPr>
    </w:p>
    <w:p w14:paraId="09F145FB" w14:textId="77777777" w:rsidR="00A7136F" w:rsidRDefault="00A7136F">
      <w:pPr>
        <w:spacing w:line="200" w:lineRule="exact"/>
      </w:pPr>
    </w:p>
    <w:p w14:paraId="081651C7" w14:textId="77777777" w:rsidR="00A7136F" w:rsidRDefault="00A7136F">
      <w:pPr>
        <w:spacing w:line="200" w:lineRule="exact"/>
      </w:pPr>
    </w:p>
    <w:p w14:paraId="5B4BFD7B" w14:textId="77777777" w:rsidR="00A7136F" w:rsidRDefault="00A7136F">
      <w:pPr>
        <w:spacing w:line="200" w:lineRule="exact"/>
      </w:pPr>
    </w:p>
    <w:p w14:paraId="0D484EC0" w14:textId="77777777" w:rsidR="00A7136F" w:rsidRDefault="00A7136F">
      <w:pPr>
        <w:spacing w:line="200" w:lineRule="exact"/>
      </w:pPr>
    </w:p>
    <w:p w14:paraId="2A01C0EB" w14:textId="77777777" w:rsidR="00A7136F" w:rsidRDefault="00A7136F">
      <w:pPr>
        <w:spacing w:line="200" w:lineRule="exact"/>
      </w:pPr>
    </w:p>
    <w:p w14:paraId="2052AE72" w14:textId="77777777" w:rsidR="00A7136F" w:rsidRDefault="00A7136F">
      <w:pPr>
        <w:spacing w:line="200" w:lineRule="exact"/>
      </w:pPr>
    </w:p>
    <w:p w14:paraId="1EFB124C" w14:textId="77777777" w:rsidR="00A7136F" w:rsidRDefault="00A7136F">
      <w:pPr>
        <w:spacing w:line="200" w:lineRule="exact"/>
      </w:pPr>
    </w:p>
    <w:p w14:paraId="20F9C102" w14:textId="77777777" w:rsidR="00A7136F" w:rsidRDefault="00A7136F">
      <w:pPr>
        <w:spacing w:line="200" w:lineRule="exact"/>
      </w:pPr>
    </w:p>
    <w:p w14:paraId="286E2393" w14:textId="77777777" w:rsidR="00A7136F" w:rsidRDefault="00A7136F">
      <w:pPr>
        <w:spacing w:line="200" w:lineRule="exact"/>
      </w:pPr>
    </w:p>
    <w:p w14:paraId="24577A92" w14:textId="77777777" w:rsidR="00A7136F" w:rsidRDefault="00A7136F">
      <w:pPr>
        <w:spacing w:line="200" w:lineRule="exact"/>
      </w:pPr>
    </w:p>
    <w:p w14:paraId="4B060768" w14:textId="77777777" w:rsidR="00A7136F" w:rsidRDefault="00A7136F">
      <w:pPr>
        <w:spacing w:line="200" w:lineRule="exact"/>
      </w:pPr>
    </w:p>
    <w:p w14:paraId="41570EDA" w14:textId="77777777" w:rsidR="00A7136F" w:rsidRDefault="00A7136F">
      <w:pPr>
        <w:spacing w:line="200" w:lineRule="exact"/>
      </w:pPr>
    </w:p>
    <w:p w14:paraId="43E19484" w14:textId="77777777" w:rsidR="00A7136F" w:rsidRDefault="00A7136F">
      <w:pPr>
        <w:spacing w:line="200" w:lineRule="exact"/>
      </w:pPr>
    </w:p>
    <w:p w14:paraId="400B6531" w14:textId="77777777" w:rsidR="00A7136F" w:rsidRDefault="00A7136F">
      <w:pPr>
        <w:spacing w:line="200" w:lineRule="exact"/>
      </w:pPr>
    </w:p>
    <w:p w14:paraId="1035EF75" w14:textId="77777777" w:rsidR="00A7136F" w:rsidRDefault="00A7136F">
      <w:pPr>
        <w:spacing w:line="200" w:lineRule="exact"/>
      </w:pPr>
    </w:p>
    <w:p w14:paraId="00300924" w14:textId="77777777" w:rsidR="00A7136F" w:rsidRDefault="00A7136F">
      <w:pPr>
        <w:spacing w:line="200" w:lineRule="exact"/>
      </w:pPr>
    </w:p>
    <w:p w14:paraId="4DDB4EF1" w14:textId="77777777" w:rsidR="00A7136F" w:rsidRDefault="00A7136F">
      <w:pPr>
        <w:spacing w:line="200" w:lineRule="exact"/>
      </w:pPr>
    </w:p>
    <w:p w14:paraId="71705B7A" w14:textId="77777777" w:rsidR="00A7136F" w:rsidRDefault="00A7136F">
      <w:pPr>
        <w:spacing w:line="200" w:lineRule="exact"/>
      </w:pPr>
    </w:p>
    <w:p w14:paraId="7E723D12" w14:textId="77777777" w:rsidR="00A7136F" w:rsidRDefault="00A7136F">
      <w:pPr>
        <w:spacing w:line="200" w:lineRule="exact"/>
      </w:pPr>
    </w:p>
    <w:p w14:paraId="7F9DCF26" w14:textId="77777777" w:rsidR="00A7136F" w:rsidRDefault="00A7136F">
      <w:pPr>
        <w:spacing w:line="200" w:lineRule="exact"/>
      </w:pPr>
    </w:p>
    <w:p w14:paraId="6420EF7F" w14:textId="77777777" w:rsidR="00A7136F" w:rsidRDefault="00A7136F">
      <w:pPr>
        <w:spacing w:line="200" w:lineRule="exact"/>
      </w:pPr>
    </w:p>
    <w:p w14:paraId="5E90BD5E" w14:textId="77777777" w:rsidR="00A7136F" w:rsidRDefault="00A7136F">
      <w:pPr>
        <w:spacing w:line="200" w:lineRule="exact"/>
      </w:pPr>
    </w:p>
    <w:p w14:paraId="71BD9E01" w14:textId="77777777" w:rsidR="00A7136F" w:rsidRDefault="00A7136F">
      <w:pPr>
        <w:spacing w:line="200" w:lineRule="exact"/>
      </w:pPr>
    </w:p>
    <w:p w14:paraId="12638AEC" w14:textId="77777777" w:rsidR="00A7136F" w:rsidRDefault="00A7136F">
      <w:pPr>
        <w:spacing w:before="4" w:line="260" w:lineRule="exact"/>
        <w:rPr>
          <w:sz w:val="26"/>
          <w:szCs w:val="26"/>
        </w:rPr>
      </w:pPr>
    </w:p>
    <w:p w14:paraId="0FD52B45" w14:textId="77777777" w:rsidR="00A7136F" w:rsidRDefault="00B35D2F">
      <w:pPr>
        <w:spacing w:before="11"/>
        <w:ind w:left="4252" w:right="4252"/>
        <w:jc w:val="center"/>
        <w:rPr>
          <w:rFonts w:ascii="Calibri" w:eastAsia="Calibri" w:hAnsi="Calibri" w:cs="Calibri"/>
          <w:sz w:val="22"/>
          <w:szCs w:val="22"/>
        </w:rPr>
        <w:sectPr w:rsidR="00A7136F">
          <w:footerReference w:type="default" r:id="rId101"/>
          <w:pgSz w:w="12240" w:h="15840"/>
          <w:pgMar w:top="1480" w:right="1720" w:bottom="280" w:left="1720" w:header="0" w:footer="0" w:gutter="0"/>
          <w:cols w:space="720"/>
        </w:sectPr>
      </w:pPr>
      <w:r>
        <w:rPr>
          <w:rFonts w:ascii="Calibri" w:eastAsia="Calibri" w:hAnsi="Calibri" w:cs="Calibri"/>
          <w:w w:val="99"/>
          <w:sz w:val="22"/>
          <w:szCs w:val="22"/>
        </w:rPr>
        <w:t>27</w:t>
      </w:r>
    </w:p>
    <w:p w14:paraId="7FE9BDFE" w14:textId="77777777" w:rsidR="00A7136F" w:rsidRDefault="00B35D2F">
      <w:pPr>
        <w:spacing w:before="41" w:line="440" w:lineRule="exact"/>
        <w:ind w:left="1076"/>
        <w:rPr>
          <w:rFonts w:ascii="Cambria" w:eastAsia="Cambria" w:hAnsi="Cambria" w:cs="Cambria"/>
          <w:sz w:val="40"/>
          <w:szCs w:val="40"/>
        </w:rPr>
      </w:pPr>
      <w:r>
        <w:rPr>
          <w:rFonts w:ascii="Cambria" w:eastAsia="Cambria" w:hAnsi="Cambria" w:cs="Cambria"/>
          <w:b/>
          <w:color w:val="FDFDFD"/>
          <w:position w:val="-1"/>
          <w:sz w:val="40"/>
          <w:szCs w:val="40"/>
        </w:rPr>
        <w:t>Rubber</w:t>
      </w:r>
      <w:r>
        <w:rPr>
          <w:rFonts w:ascii="Cambria" w:eastAsia="Cambria" w:hAnsi="Cambria" w:cs="Cambria"/>
          <w:b/>
          <w:color w:val="FDFDFD"/>
          <w:spacing w:val="-4"/>
          <w:position w:val="-1"/>
          <w:sz w:val="40"/>
          <w:szCs w:val="40"/>
        </w:rPr>
        <w:t xml:space="preserve"> </w:t>
      </w:r>
      <w:r>
        <w:rPr>
          <w:rFonts w:ascii="Cambria" w:eastAsia="Cambria" w:hAnsi="Cambria" w:cs="Cambria"/>
          <w:b/>
          <w:color w:val="FDFDFD"/>
          <w:position w:val="-1"/>
          <w:sz w:val="40"/>
          <w:szCs w:val="40"/>
        </w:rPr>
        <w:t>Glove</w:t>
      </w:r>
      <w:r>
        <w:rPr>
          <w:rFonts w:ascii="Cambria" w:eastAsia="Cambria" w:hAnsi="Cambria" w:cs="Cambria"/>
          <w:b/>
          <w:color w:val="FDFDFD"/>
          <w:spacing w:val="75"/>
          <w:position w:val="-1"/>
          <w:sz w:val="40"/>
          <w:szCs w:val="40"/>
        </w:rPr>
        <w:t xml:space="preserve"> </w:t>
      </w:r>
      <w:r>
        <w:rPr>
          <w:rFonts w:ascii="Cambria" w:eastAsia="Cambria" w:hAnsi="Cambria" w:cs="Cambria"/>
          <w:b/>
          <w:color w:val="FDFDFD"/>
          <w:position w:val="-1"/>
          <w:sz w:val="40"/>
          <w:szCs w:val="40"/>
        </w:rPr>
        <w:t>Inspection</w:t>
      </w:r>
      <w:r>
        <w:rPr>
          <w:rFonts w:ascii="Cambria" w:eastAsia="Cambria" w:hAnsi="Cambria" w:cs="Cambria"/>
          <w:b/>
          <w:color w:val="FDFDFD"/>
          <w:spacing w:val="4"/>
          <w:position w:val="-1"/>
          <w:sz w:val="40"/>
          <w:szCs w:val="40"/>
        </w:rPr>
        <w:t xml:space="preserve"> </w:t>
      </w:r>
      <w:r>
        <w:rPr>
          <w:rFonts w:ascii="Cambria" w:eastAsia="Cambria" w:hAnsi="Cambria" w:cs="Cambria"/>
          <w:b/>
          <w:color w:val="FDFDFD"/>
          <w:position w:val="-1"/>
          <w:sz w:val="40"/>
          <w:szCs w:val="40"/>
        </w:rPr>
        <w:t>Tips</w:t>
      </w:r>
    </w:p>
    <w:p w14:paraId="1542363D" w14:textId="77777777" w:rsidR="00A7136F" w:rsidRDefault="00A7136F">
      <w:pPr>
        <w:spacing w:before="13" w:line="280" w:lineRule="exact"/>
        <w:rPr>
          <w:sz w:val="28"/>
          <w:szCs w:val="28"/>
        </w:rPr>
        <w:sectPr w:rsidR="00A7136F">
          <w:footerReference w:type="default" r:id="rId102"/>
          <w:pgSz w:w="12240" w:h="15840"/>
          <w:pgMar w:top="1160" w:right="1320" w:bottom="0" w:left="800" w:header="0" w:footer="0" w:gutter="0"/>
          <w:cols w:space="720"/>
        </w:sectPr>
      </w:pPr>
    </w:p>
    <w:p w14:paraId="5894C721" w14:textId="77777777" w:rsidR="00437001" w:rsidRDefault="00437001">
      <w:pPr>
        <w:spacing w:line="480" w:lineRule="exact"/>
        <w:ind w:left="2495" w:right="2224"/>
        <w:jc w:val="center"/>
        <w:rPr>
          <w:rFonts w:ascii="Cambria" w:eastAsia="Cambria" w:hAnsi="Cambria" w:cs="Cambria"/>
          <w:b/>
          <w:color w:val="006B47"/>
          <w:w w:val="107"/>
          <w:position w:val="-4"/>
          <w:sz w:val="46"/>
          <w:szCs w:val="46"/>
        </w:rPr>
      </w:pPr>
    </w:p>
    <w:p w14:paraId="28278A8B" w14:textId="612EB9A5" w:rsidR="00A7136F" w:rsidRDefault="00B35D2F">
      <w:pPr>
        <w:spacing w:line="480" w:lineRule="exact"/>
        <w:ind w:left="2495" w:right="2224"/>
        <w:jc w:val="center"/>
        <w:rPr>
          <w:rFonts w:ascii="Cambria" w:eastAsia="Cambria" w:hAnsi="Cambria" w:cs="Cambria"/>
          <w:sz w:val="46"/>
          <w:szCs w:val="46"/>
        </w:rPr>
      </w:pPr>
      <w:r>
        <w:rPr>
          <w:rFonts w:ascii="Cambria" w:eastAsia="Cambria" w:hAnsi="Cambria" w:cs="Cambria"/>
          <w:b/>
          <w:color w:val="006B47"/>
          <w:w w:val="107"/>
          <w:position w:val="-4"/>
          <w:sz w:val="46"/>
          <w:szCs w:val="46"/>
        </w:rPr>
        <w:t>Do!</w:t>
      </w:r>
    </w:p>
    <w:p w14:paraId="0FFABBCF" w14:textId="77777777" w:rsidR="00A7136F" w:rsidRDefault="00B35D2F">
      <w:pPr>
        <w:spacing w:line="140" w:lineRule="exact"/>
        <w:ind w:left="278"/>
        <w:rPr>
          <w:rFonts w:ascii="Lucida Sans" w:eastAsia="Lucida Sans" w:hAnsi="Lucida Sans" w:cs="Lucida Sans"/>
        </w:rPr>
      </w:pPr>
      <w:r>
        <w:rPr>
          <w:rFonts w:ascii="Lucida Sans" w:eastAsia="Lucida Sans" w:hAnsi="Lucida Sans" w:cs="Lucida Sans"/>
          <w:color w:val="363435"/>
          <w:w w:val="89"/>
          <w:position w:val="1"/>
        </w:rPr>
        <w:t>•</w:t>
      </w:r>
      <w:r>
        <w:rPr>
          <w:rFonts w:ascii="Lucida Sans" w:eastAsia="Lucida Sans" w:hAnsi="Lucida Sans" w:cs="Lucida Sans"/>
          <w:color w:val="363435"/>
          <w:spacing w:val="11"/>
          <w:w w:val="89"/>
          <w:position w:val="1"/>
        </w:rPr>
        <w:t xml:space="preserve"> </w:t>
      </w:r>
      <w:r>
        <w:rPr>
          <w:rFonts w:ascii="Lucida Sans" w:eastAsia="Lucida Sans" w:hAnsi="Lucida Sans" w:cs="Lucida Sans"/>
          <w:color w:val="363435"/>
          <w:w w:val="89"/>
          <w:position w:val="1"/>
        </w:rPr>
        <w:t>Follow</w:t>
      </w:r>
      <w:r>
        <w:rPr>
          <w:rFonts w:ascii="Lucida Sans" w:eastAsia="Lucida Sans" w:hAnsi="Lucida Sans" w:cs="Lucida Sans"/>
          <w:color w:val="363435"/>
          <w:spacing w:val="48"/>
          <w:w w:val="89"/>
          <w:position w:val="1"/>
        </w:rPr>
        <w:t xml:space="preserve"> </w:t>
      </w:r>
      <w:r>
        <w:rPr>
          <w:rFonts w:ascii="Lucida Sans" w:eastAsia="Lucida Sans" w:hAnsi="Lucida Sans" w:cs="Lucida Sans"/>
          <w:color w:val="363435"/>
          <w:w w:val="89"/>
          <w:position w:val="1"/>
        </w:rPr>
        <w:t>company</w:t>
      </w:r>
      <w:r>
        <w:rPr>
          <w:rFonts w:ascii="Lucida Sans" w:eastAsia="Lucida Sans" w:hAnsi="Lucida Sans" w:cs="Lucida Sans"/>
          <w:color w:val="363435"/>
          <w:spacing w:val="42"/>
          <w:w w:val="89"/>
          <w:position w:val="1"/>
        </w:rPr>
        <w:t xml:space="preserve"> </w:t>
      </w:r>
      <w:r>
        <w:rPr>
          <w:rFonts w:ascii="Lucida Sans" w:eastAsia="Lucida Sans" w:hAnsi="Lucida Sans" w:cs="Lucida Sans"/>
          <w:color w:val="363435"/>
          <w:position w:val="1"/>
        </w:rPr>
        <w:t>work</w:t>
      </w:r>
      <w:r>
        <w:rPr>
          <w:rFonts w:ascii="Lucida Sans" w:eastAsia="Lucida Sans" w:hAnsi="Lucida Sans" w:cs="Lucida Sans"/>
          <w:color w:val="363435"/>
          <w:spacing w:val="-18"/>
          <w:position w:val="1"/>
        </w:rPr>
        <w:t xml:space="preserve"> </w:t>
      </w:r>
      <w:r>
        <w:rPr>
          <w:rFonts w:ascii="Lucida Sans" w:eastAsia="Lucida Sans" w:hAnsi="Lucida Sans" w:cs="Lucida Sans"/>
          <w:color w:val="363435"/>
          <w:w w:val="92"/>
          <w:position w:val="1"/>
        </w:rPr>
        <w:t>procedures</w:t>
      </w:r>
      <w:r>
        <w:rPr>
          <w:rFonts w:ascii="Lucida Sans" w:eastAsia="Lucida Sans" w:hAnsi="Lucida Sans" w:cs="Lucida Sans"/>
          <w:color w:val="363435"/>
          <w:spacing w:val="-4"/>
          <w:w w:val="92"/>
          <w:position w:val="1"/>
        </w:rPr>
        <w:t xml:space="preserve"> </w:t>
      </w:r>
      <w:r>
        <w:rPr>
          <w:rFonts w:ascii="Lucida Sans" w:eastAsia="Lucida Sans" w:hAnsi="Lucida Sans" w:cs="Lucida Sans"/>
          <w:color w:val="363435"/>
          <w:position w:val="1"/>
        </w:rPr>
        <w:t>and</w:t>
      </w:r>
      <w:r>
        <w:rPr>
          <w:rFonts w:ascii="Lucida Sans" w:eastAsia="Lucida Sans" w:hAnsi="Lucida Sans" w:cs="Lucida Sans"/>
          <w:color w:val="363435"/>
          <w:spacing w:val="-23"/>
          <w:position w:val="1"/>
        </w:rPr>
        <w:t xml:space="preserve"> </w:t>
      </w:r>
      <w:r>
        <w:rPr>
          <w:rFonts w:ascii="Lucida Sans" w:eastAsia="Lucida Sans" w:hAnsi="Lucida Sans" w:cs="Lucida Sans"/>
          <w:color w:val="363435"/>
          <w:w w:val="94"/>
          <w:position w:val="1"/>
        </w:rPr>
        <w:t>safety</w:t>
      </w:r>
      <w:r>
        <w:rPr>
          <w:rFonts w:ascii="Lucida Sans" w:eastAsia="Lucida Sans" w:hAnsi="Lucida Sans" w:cs="Lucida Sans"/>
          <w:color w:val="363435"/>
          <w:spacing w:val="-5"/>
          <w:w w:val="94"/>
          <w:position w:val="1"/>
        </w:rPr>
        <w:t xml:space="preserve"> </w:t>
      </w:r>
      <w:r>
        <w:rPr>
          <w:rFonts w:ascii="Lucida Sans" w:eastAsia="Lucida Sans" w:hAnsi="Lucida Sans" w:cs="Lucida Sans"/>
          <w:color w:val="363435"/>
          <w:position w:val="1"/>
        </w:rPr>
        <w:t>rules</w:t>
      </w:r>
    </w:p>
    <w:p w14:paraId="2103A85A" w14:textId="77777777" w:rsidR="00A7136F" w:rsidRDefault="00B35D2F">
      <w:pPr>
        <w:spacing w:before="4"/>
        <w:ind w:left="278"/>
        <w:rPr>
          <w:rFonts w:ascii="Lucida Sans" w:eastAsia="Lucida Sans" w:hAnsi="Lucida Sans" w:cs="Lucida Sans"/>
        </w:rPr>
      </w:pPr>
      <w:r>
        <w:rPr>
          <w:rFonts w:ascii="Lucida Sans" w:eastAsia="Lucida Sans" w:hAnsi="Lucida Sans" w:cs="Lucida Sans"/>
          <w:color w:val="363435"/>
          <w:w w:val="87"/>
        </w:rPr>
        <w:t>•</w:t>
      </w:r>
      <w:r>
        <w:rPr>
          <w:rFonts w:ascii="Lucida Sans" w:eastAsia="Lucida Sans" w:hAnsi="Lucida Sans" w:cs="Lucida Sans"/>
          <w:color w:val="363435"/>
          <w:spacing w:val="15"/>
          <w:w w:val="87"/>
        </w:rPr>
        <w:t xml:space="preserve"> </w:t>
      </w:r>
      <w:r>
        <w:rPr>
          <w:rFonts w:ascii="Lucida Sans" w:eastAsia="Lucida Sans" w:hAnsi="Lucida Sans" w:cs="Lucida Sans"/>
          <w:color w:val="363435"/>
          <w:w w:val="87"/>
        </w:rPr>
        <w:t>Inspect</w:t>
      </w:r>
      <w:r>
        <w:rPr>
          <w:rFonts w:ascii="Lucida Sans" w:eastAsia="Lucida Sans" w:hAnsi="Lucida Sans" w:cs="Lucida Sans"/>
          <w:color w:val="363435"/>
          <w:spacing w:val="34"/>
          <w:w w:val="87"/>
        </w:rPr>
        <w:t xml:space="preserve"> </w:t>
      </w:r>
      <w:r>
        <w:rPr>
          <w:rFonts w:ascii="Lucida Sans" w:eastAsia="Lucida Sans" w:hAnsi="Lucida Sans" w:cs="Lucida Sans"/>
          <w:color w:val="363435"/>
          <w:w w:val="87"/>
        </w:rPr>
        <w:t>gloves</w:t>
      </w:r>
      <w:r>
        <w:rPr>
          <w:rFonts w:ascii="Lucida Sans" w:eastAsia="Lucida Sans" w:hAnsi="Lucida Sans" w:cs="Lucida Sans"/>
          <w:color w:val="363435"/>
          <w:spacing w:val="30"/>
          <w:w w:val="87"/>
        </w:rPr>
        <w:t xml:space="preserve"> </w:t>
      </w:r>
      <w:r>
        <w:rPr>
          <w:rFonts w:ascii="Lucida Sans" w:eastAsia="Lucida Sans" w:hAnsi="Lucida Sans" w:cs="Lucida Sans"/>
          <w:color w:val="363435"/>
        </w:rPr>
        <w:t>and</w:t>
      </w:r>
      <w:r>
        <w:rPr>
          <w:rFonts w:ascii="Lucida Sans" w:eastAsia="Lucida Sans" w:hAnsi="Lucida Sans" w:cs="Lucida Sans"/>
          <w:color w:val="363435"/>
          <w:spacing w:val="-23"/>
        </w:rPr>
        <w:t xml:space="preserve"> </w:t>
      </w:r>
      <w:r>
        <w:rPr>
          <w:rFonts w:ascii="Lucida Sans" w:eastAsia="Lucida Sans" w:hAnsi="Lucida Sans" w:cs="Lucida Sans"/>
          <w:color w:val="363435"/>
          <w:w w:val="92"/>
        </w:rPr>
        <w:t>sleeves</w:t>
      </w:r>
      <w:r>
        <w:rPr>
          <w:rFonts w:ascii="Lucida Sans" w:eastAsia="Lucida Sans" w:hAnsi="Lucida Sans" w:cs="Lucida Sans"/>
          <w:color w:val="363435"/>
          <w:spacing w:val="-18"/>
          <w:w w:val="92"/>
        </w:rPr>
        <w:t xml:space="preserve"> </w:t>
      </w:r>
      <w:r>
        <w:rPr>
          <w:rFonts w:ascii="Lucida Sans" w:eastAsia="Lucida Sans" w:hAnsi="Lucida Sans" w:cs="Lucida Sans"/>
          <w:color w:val="363435"/>
          <w:w w:val="92"/>
        </w:rPr>
        <w:t>daily</w:t>
      </w:r>
      <w:r>
        <w:rPr>
          <w:rFonts w:ascii="Lucida Sans" w:eastAsia="Lucida Sans" w:hAnsi="Lucida Sans" w:cs="Lucida Sans"/>
          <w:color w:val="363435"/>
          <w:spacing w:val="10"/>
          <w:w w:val="92"/>
        </w:rPr>
        <w:t xml:space="preserve"> </w:t>
      </w:r>
      <w:r>
        <w:rPr>
          <w:rFonts w:ascii="Lucida Sans" w:eastAsia="Lucida Sans" w:hAnsi="Lucida Sans" w:cs="Lucida Sans"/>
          <w:color w:val="363435"/>
        </w:rPr>
        <w:t>for</w:t>
      </w:r>
      <w:r>
        <w:rPr>
          <w:rFonts w:ascii="Lucida Sans" w:eastAsia="Lucida Sans" w:hAnsi="Lucida Sans" w:cs="Lucida Sans"/>
          <w:color w:val="363435"/>
          <w:spacing w:val="-17"/>
        </w:rPr>
        <w:t xml:space="preserve"> </w:t>
      </w:r>
      <w:r>
        <w:rPr>
          <w:rFonts w:ascii="Lucida Sans" w:eastAsia="Lucida Sans" w:hAnsi="Lucida Sans" w:cs="Lucida Sans"/>
          <w:color w:val="363435"/>
        </w:rPr>
        <w:t>damage</w:t>
      </w:r>
    </w:p>
    <w:p w14:paraId="245E485C" w14:textId="77777777" w:rsidR="00A7136F" w:rsidRDefault="00B35D2F">
      <w:pPr>
        <w:spacing w:before="4"/>
        <w:ind w:left="278"/>
        <w:rPr>
          <w:rFonts w:ascii="Lucida Sans" w:eastAsia="Lucida Sans" w:hAnsi="Lucida Sans" w:cs="Lucida Sans"/>
        </w:rPr>
      </w:pPr>
      <w:r>
        <w:rPr>
          <w:rFonts w:ascii="Lucida Sans" w:eastAsia="Lucida Sans" w:hAnsi="Lucida Sans" w:cs="Lucida Sans"/>
          <w:color w:val="363435"/>
          <w:w w:val="77"/>
        </w:rPr>
        <w:t>•</w:t>
      </w:r>
      <w:r>
        <w:rPr>
          <w:rFonts w:ascii="Lucida Sans" w:eastAsia="Lucida Sans" w:hAnsi="Lucida Sans" w:cs="Lucida Sans"/>
          <w:color w:val="363435"/>
          <w:spacing w:val="34"/>
          <w:w w:val="77"/>
        </w:rPr>
        <w:t xml:space="preserve"> </w:t>
      </w:r>
      <w:r>
        <w:rPr>
          <w:rFonts w:ascii="Lucida Sans" w:eastAsia="Lucida Sans" w:hAnsi="Lucida Sans" w:cs="Lucida Sans"/>
          <w:color w:val="363435"/>
          <w:spacing w:val="-6"/>
        </w:rPr>
        <w:t>W</w:t>
      </w:r>
      <w:r>
        <w:rPr>
          <w:rFonts w:ascii="Lucida Sans" w:eastAsia="Lucida Sans" w:hAnsi="Lucida Sans" w:cs="Lucida Sans"/>
          <w:color w:val="363435"/>
        </w:rPr>
        <w:t>ear</w:t>
      </w:r>
      <w:r>
        <w:rPr>
          <w:rFonts w:ascii="Lucida Sans" w:eastAsia="Lucida Sans" w:hAnsi="Lucida Sans" w:cs="Lucida Sans"/>
          <w:color w:val="363435"/>
          <w:spacing w:val="3"/>
        </w:rPr>
        <w:t xml:space="preserve"> </w:t>
      </w:r>
      <w:r>
        <w:rPr>
          <w:rFonts w:ascii="Lucida Sans" w:eastAsia="Lucida Sans" w:hAnsi="Lucida Sans" w:cs="Lucida Sans"/>
          <w:color w:val="363435"/>
          <w:w w:val="94"/>
        </w:rPr>
        <w:t>proper</w:t>
      </w:r>
      <w:r>
        <w:rPr>
          <w:rFonts w:ascii="Lucida Sans" w:eastAsia="Lucida Sans" w:hAnsi="Lucida Sans" w:cs="Lucida Sans"/>
          <w:color w:val="363435"/>
          <w:spacing w:val="1"/>
          <w:w w:val="94"/>
        </w:rPr>
        <w:t xml:space="preserve"> </w:t>
      </w:r>
      <w:r>
        <w:rPr>
          <w:rFonts w:ascii="Lucida Sans" w:eastAsia="Lucida Sans" w:hAnsi="Lucida Sans" w:cs="Lucida Sans"/>
          <w:color w:val="363435"/>
          <w:w w:val="94"/>
        </w:rPr>
        <w:t>leather</w:t>
      </w:r>
      <w:r>
        <w:rPr>
          <w:rFonts w:ascii="Lucida Sans" w:eastAsia="Lucida Sans" w:hAnsi="Lucida Sans" w:cs="Lucida Sans"/>
          <w:color w:val="363435"/>
          <w:spacing w:val="15"/>
          <w:w w:val="94"/>
        </w:rPr>
        <w:t xml:space="preserve"> </w:t>
      </w:r>
      <w:r>
        <w:rPr>
          <w:rFonts w:ascii="Lucida Sans" w:eastAsia="Lucida Sans" w:hAnsi="Lucida Sans" w:cs="Lucida Sans"/>
          <w:color w:val="363435"/>
          <w:w w:val="94"/>
        </w:rPr>
        <w:t>protectors</w:t>
      </w:r>
      <w:r>
        <w:rPr>
          <w:rFonts w:ascii="Lucida Sans" w:eastAsia="Lucida Sans" w:hAnsi="Lucida Sans" w:cs="Lucida Sans"/>
          <w:color w:val="363435"/>
          <w:spacing w:val="-15"/>
          <w:w w:val="94"/>
        </w:rPr>
        <w:t xml:space="preserve"> </w:t>
      </w:r>
      <w:r>
        <w:rPr>
          <w:rFonts w:ascii="Lucida Sans" w:eastAsia="Lucida Sans" w:hAnsi="Lucida Sans" w:cs="Lucida Sans"/>
          <w:color w:val="363435"/>
          <w:w w:val="94"/>
        </w:rPr>
        <w:t>over</w:t>
      </w:r>
      <w:r>
        <w:rPr>
          <w:rFonts w:ascii="Lucida Sans" w:eastAsia="Lucida Sans" w:hAnsi="Lucida Sans" w:cs="Lucida Sans"/>
          <w:color w:val="363435"/>
          <w:spacing w:val="3"/>
          <w:w w:val="94"/>
        </w:rPr>
        <w:t xml:space="preserve"> </w:t>
      </w:r>
      <w:r>
        <w:rPr>
          <w:rFonts w:ascii="Lucida Sans" w:eastAsia="Lucida Sans" w:hAnsi="Lucida Sans" w:cs="Lucida Sans"/>
          <w:color w:val="363435"/>
          <w:w w:val="94"/>
        </w:rPr>
        <w:t>rubber</w:t>
      </w:r>
      <w:r>
        <w:rPr>
          <w:rFonts w:ascii="Lucida Sans" w:eastAsia="Lucida Sans" w:hAnsi="Lucida Sans" w:cs="Lucida Sans"/>
          <w:color w:val="363435"/>
          <w:spacing w:val="1"/>
          <w:w w:val="94"/>
        </w:rPr>
        <w:t xml:space="preserve"> </w:t>
      </w:r>
      <w:r>
        <w:rPr>
          <w:rFonts w:ascii="Lucida Sans" w:eastAsia="Lucida Sans" w:hAnsi="Lucida Sans" w:cs="Lucida Sans"/>
          <w:color w:val="363435"/>
        </w:rPr>
        <w:t>gloves</w:t>
      </w:r>
    </w:p>
    <w:p w14:paraId="500AA5B9" w14:textId="77777777" w:rsidR="00A7136F" w:rsidRDefault="00B35D2F">
      <w:pPr>
        <w:spacing w:before="4" w:line="244" w:lineRule="auto"/>
        <w:ind w:left="458" w:right="763" w:hanging="180"/>
        <w:rPr>
          <w:rFonts w:ascii="Lucida Sans" w:eastAsia="Lucida Sans" w:hAnsi="Lucida Sans" w:cs="Lucida Sans"/>
        </w:rPr>
      </w:pPr>
      <w:r>
        <w:rPr>
          <w:rFonts w:ascii="Lucida Sans" w:eastAsia="Lucida Sans" w:hAnsi="Lucida Sans" w:cs="Lucida Sans"/>
          <w:color w:val="363435"/>
          <w:w w:val="77"/>
        </w:rPr>
        <w:t>•</w:t>
      </w:r>
      <w:r>
        <w:rPr>
          <w:rFonts w:ascii="Lucida Sans" w:eastAsia="Lucida Sans" w:hAnsi="Lucida Sans" w:cs="Lucida Sans"/>
          <w:color w:val="363435"/>
          <w:spacing w:val="34"/>
          <w:w w:val="77"/>
        </w:rPr>
        <w:t xml:space="preserve"> </w:t>
      </w:r>
      <w:r>
        <w:rPr>
          <w:rFonts w:ascii="Lucida Sans" w:eastAsia="Lucida Sans" w:hAnsi="Lucida Sans" w:cs="Lucida Sans"/>
          <w:color w:val="363435"/>
          <w:spacing w:val="-3"/>
        </w:rPr>
        <w:t>W</w:t>
      </w:r>
      <w:r>
        <w:rPr>
          <w:rFonts w:ascii="Lucida Sans" w:eastAsia="Lucida Sans" w:hAnsi="Lucida Sans" w:cs="Lucida Sans"/>
          <w:color w:val="363435"/>
        </w:rPr>
        <w:t>ash</w:t>
      </w:r>
      <w:r>
        <w:rPr>
          <w:rFonts w:ascii="Lucida Sans" w:eastAsia="Lucida Sans" w:hAnsi="Lucida Sans" w:cs="Lucida Sans"/>
          <w:color w:val="363435"/>
          <w:spacing w:val="-19"/>
        </w:rPr>
        <w:t xml:space="preserve"> </w:t>
      </w:r>
      <w:r>
        <w:rPr>
          <w:rFonts w:ascii="Lucida Sans" w:eastAsia="Lucida Sans" w:hAnsi="Lucida Sans" w:cs="Lucida Sans"/>
          <w:color w:val="363435"/>
          <w:w w:val="92"/>
        </w:rPr>
        <w:t>gloves</w:t>
      </w:r>
      <w:r>
        <w:rPr>
          <w:rFonts w:ascii="Lucida Sans" w:eastAsia="Lucida Sans" w:hAnsi="Lucida Sans" w:cs="Lucida Sans"/>
          <w:color w:val="363435"/>
          <w:spacing w:val="-4"/>
          <w:w w:val="92"/>
        </w:rPr>
        <w:t xml:space="preserve"> </w:t>
      </w:r>
      <w:r>
        <w:rPr>
          <w:rFonts w:ascii="Lucida Sans" w:eastAsia="Lucida Sans" w:hAnsi="Lucida Sans" w:cs="Lucida Sans"/>
          <w:color w:val="363435"/>
        </w:rPr>
        <w:t>or</w:t>
      </w:r>
      <w:r>
        <w:rPr>
          <w:rFonts w:ascii="Lucida Sans" w:eastAsia="Lucida Sans" w:hAnsi="Lucida Sans" w:cs="Lucida Sans"/>
          <w:color w:val="363435"/>
          <w:spacing w:val="-19"/>
        </w:rPr>
        <w:t xml:space="preserve"> </w:t>
      </w:r>
      <w:r>
        <w:rPr>
          <w:rFonts w:ascii="Lucida Sans" w:eastAsia="Lucida Sans" w:hAnsi="Lucida Sans" w:cs="Lucida Sans"/>
          <w:color w:val="363435"/>
          <w:w w:val="90"/>
        </w:rPr>
        <w:t>sleeves</w:t>
      </w:r>
      <w:r>
        <w:rPr>
          <w:rFonts w:ascii="Lucida Sans" w:eastAsia="Lucida Sans" w:hAnsi="Lucida Sans" w:cs="Lucida Sans"/>
          <w:color w:val="363435"/>
          <w:spacing w:val="-3"/>
          <w:w w:val="90"/>
        </w:rPr>
        <w:t xml:space="preserve"> </w:t>
      </w:r>
      <w:r>
        <w:rPr>
          <w:rFonts w:ascii="Lucida Sans" w:eastAsia="Lucida Sans" w:hAnsi="Lucida Sans" w:cs="Lucida Sans"/>
          <w:color w:val="363435"/>
        </w:rPr>
        <w:t>with</w:t>
      </w:r>
      <w:r>
        <w:rPr>
          <w:rFonts w:ascii="Lucida Sans" w:eastAsia="Lucida Sans" w:hAnsi="Lucida Sans" w:cs="Lucida Sans"/>
          <w:color w:val="363435"/>
          <w:spacing w:val="-9"/>
        </w:rPr>
        <w:t xml:space="preserve"> </w:t>
      </w:r>
      <w:r>
        <w:rPr>
          <w:rFonts w:ascii="Lucida Sans" w:eastAsia="Lucida Sans" w:hAnsi="Lucida Sans" w:cs="Lucida Sans"/>
          <w:color w:val="363435"/>
          <w:w w:val="93"/>
        </w:rPr>
        <w:t>mild soap</w:t>
      </w:r>
      <w:r>
        <w:rPr>
          <w:rFonts w:ascii="Lucida Sans" w:eastAsia="Lucida Sans" w:hAnsi="Lucida Sans" w:cs="Lucida Sans"/>
          <w:color w:val="363435"/>
          <w:spacing w:val="-9"/>
          <w:w w:val="93"/>
        </w:rPr>
        <w:t xml:space="preserve"> </w:t>
      </w:r>
      <w:r>
        <w:rPr>
          <w:rFonts w:ascii="Lucida Sans" w:eastAsia="Lucida Sans" w:hAnsi="Lucida Sans" w:cs="Lucida Sans"/>
          <w:color w:val="363435"/>
        </w:rPr>
        <w:t>and</w:t>
      </w:r>
      <w:r>
        <w:rPr>
          <w:rFonts w:ascii="Lucida Sans" w:eastAsia="Lucida Sans" w:hAnsi="Lucida Sans" w:cs="Lucida Sans"/>
          <w:color w:val="363435"/>
          <w:spacing w:val="-23"/>
        </w:rPr>
        <w:t xml:space="preserve"> </w:t>
      </w:r>
      <w:r>
        <w:rPr>
          <w:rFonts w:ascii="Lucida Sans" w:eastAsia="Lucida Sans" w:hAnsi="Lucida Sans" w:cs="Lucida Sans"/>
          <w:color w:val="363435"/>
        </w:rPr>
        <w:t xml:space="preserve">rinse </w:t>
      </w:r>
      <w:r>
        <w:rPr>
          <w:rFonts w:ascii="Lucida Sans" w:eastAsia="Lucida Sans" w:hAnsi="Lucida Sans" w:cs="Lucida Sans"/>
          <w:color w:val="363435"/>
          <w:w w:val="96"/>
        </w:rPr>
        <w:t>thoroughly</w:t>
      </w:r>
      <w:r>
        <w:rPr>
          <w:rFonts w:ascii="Lucida Sans" w:eastAsia="Lucida Sans" w:hAnsi="Lucida Sans" w:cs="Lucida Sans"/>
          <w:color w:val="363435"/>
          <w:spacing w:val="-6"/>
          <w:w w:val="96"/>
        </w:rPr>
        <w:t xml:space="preserve"> </w:t>
      </w:r>
      <w:r>
        <w:rPr>
          <w:rFonts w:ascii="Lucida Sans" w:eastAsia="Lucida Sans" w:hAnsi="Lucida Sans" w:cs="Lucida Sans"/>
          <w:color w:val="363435"/>
        </w:rPr>
        <w:t>with</w:t>
      </w:r>
      <w:r>
        <w:rPr>
          <w:rFonts w:ascii="Lucida Sans" w:eastAsia="Lucida Sans" w:hAnsi="Lucida Sans" w:cs="Lucida Sans"/>
          <w:color w:val="363435"/>
          <w:spacing w:val="-9"/>
        </w:rPr>
        <w:t xml:space="preserve"> </w:t>
      </w:r>
      <w:r>
        <w:rPr>
          <w:rFonts w:ascii="Lucida Sans" w:eastAsia="Lucida Sans" w:hAnsi="Lucida Sans" w:cs="Lucida Sans"/>
          <w:color w:val="363435"/>
        </w:rPr>
        <w:t>water</w:t>
      </w:r>
    </w:p>
    <w:p w14:paraId="43847BCE" w14:textId="77777777" w:rsidR="00A7136F" w:rsidRDefault="00B35D2F">
      <w:pPr>
        <w:spacing w:line="244" w:lineRule="auto"/>
        <w:ind w:left="458" w:right="19" w:hanging="180"/>
        <w:rPr>
          <w:rFonts w:ascii="Lucida Sans" w:eastAsia="Lucida Sans" w:hAnsi="Lucida Sans" w:cs="Lucida Sans"/>
        </w:rPr>
      </w:pPr>
      <w:r>
        <w:rPr>
          <w:rFonts w:ascii="Lucida Sans" w:eastAsia="Lucida Sans" w:hAnsi="Lucida Sans" w:cs="Lucida Sans"/>
          <w:color w:val="363435"/>
          <w:w w:val="77"/>
        </w:rPr>
        <w:t>•</w:t>
      </w:r>
      <w:r>
        <w:rPr>
          <w:rFonts w:ascii="Lucida Sans" w:eastAsia="Lucida Sans" w:hAnsi="Lucida Sans" w:cs="Lucida Sans"/>
          <w:color w:val="363435"/>
          <w:spacing w:val="34"/>
          <w:w w:val="77"/>
        </w:rPr>
        <w:t xml:space="preserve"> </w:t>
      </w:r>
      <w:r>
        <w:rPr>
          <w:rFonts w:ascii="Lucida Sans" w:eastAsia="Lucida Sans" w:hAnsi="Lucida Sans" w:cs="Lucida Sans"/>
          <w:color w:val="363435"/>
        </w:rPr>
        <w:t>Let</w:t>
      </w:r>
      <w:r>
        <w:rPr>
          <w:rFonts w:ascii="Lucida Sans" w:eastAsia="Lucida Sans" w:hAnsi="Lucida Sans" w:cs="Lucida Sans"/>
          <w:color w:val="363435"/>
          <w:spacing w:val="-21"/>
        </w:rPr>
        <w:t xml:space="preserve"> </w:t>
      </w:r>
      <w:r>
        <w:rPr>
          <w:rFonts w:ascii="Lucida Sans" w:eastAsia="Lucida Sans" w:hAnsi="Lucida Sans" w:cs="Lucida Sans"/>
          <w:color w:val="363435"/>
          <w:w w:val="92"/>
        </w:rPr>
        <w:t>gloves</w:t>
      </w:r>
      <w:r>
        <w:rPr>
          <w:rFonts w:ascii="Lucida Sans" w:eastAsia="Lucida Sans" w:hAnsi="Lucida Sans" w:cs="Lucida Sans"/>
          <w:color w:val="363435"/>
          <w:spacing w:val="-4"/>
          <w:w w:val="92"/>
        </w:rPr>
        <w:t xml:space="preserve"> </w:t>
      </w:r>
      <w:r>
        <w:rPr>
          <w:rFonts w:ascii="Lucida Sans" w:eastAsia="Lucida Sans" w:hAnsi="Lucida Sans" w:cs="Lucida Sans"/>
          <w:color w:val="363435"/>
        </w:rPr>
        <w:t>or</w:t>
      </w:r>
      <w:r>
        <w:rPr>
          <w:rFonts w:ascii="Lucida Sans" w:eastAsia="Lucida Sans" w:hAnsi="Lucida Sans" w:cs="Lucida Sans"/>
          <w:color w:val="363435"/>
          <w:spacing w:val="-19"/>
        </w:rPr>
        <w:t xml:space="preserve"> </w:t>
      </w:r>
      <w:r>
        <w:rPr>
          <w:rFonts w:ascii="Lucida Sans" w:eastAsia="Lucida Sans" w:hAnsi="Lucida Sans" w:cs="Lucida Sans"/>
          <w:color w:val="363435"/>
          <w:w w:val="90"/>
        </w:rPr>
        <w:t>sleeves</w:t>
      </w:r>
      <w:r>
        <w:rPr>
          <w:rFonts w:ascii="Lucida Sans" w:eastAsia="Lucida Sans" w:hAnsi="Lucida Sans" w:cs="Lucida Sans"/>
          <w:color w:val="363435"/>
          <w:spacing w:val="-3"/>
          <w:w w:val="90"/>
        </w:rPr>
        <w:t xml:space="preserve"> </w:t>
      </w:r>
      <w:r>
        <w:rPr>
          <w:rFonts w:ascii="Lucida Sans" w:eastAsia="Lucida Sans" w:hAnsi="Lucida Sans" w:cs="Lucida Sans"/>
          <w:color w:val="363435"/>
        </w:rPr>
        <w:t>air</w:t>
      </w:r>
      <w:r>
        <w:rPr>
          <w:rFonts w:ascii="Lucida Sans" w:eastAsia="Lucida Sans" w:hAnsi="Lucida Sans" w:cs="Lucida Sans"/>
          <w:color w:val="363435"/>
          <w:spacing w:val="-21"/>
        </w:rPr>
        <w:t xml:space="preserve"> </w:t>
      </w:r>
      <w:r>
        <w:rPr>
          <w:rFonts w:ascii="Lucida Sans" w:eastAsia="Lucida Sans" w:hAnsi="Lucida Sans" w:cs="Lucida Sans"/>
          <w:color w:val="363435"/>
          <w:w w:val="94"/>
        </w:rPr>
        <w:t>dry</w:t>
      </w:r>
      <w:r>
        <w:rPr>
          <w:rFonts w:ascii="Lucida Sans" w:eastAsia="Lucida Sans" w:hAnsi="Lucida Sans" w:cs="Lucida Sans"/>
          <w:color w:val="363435"/>
          <w:spacing w:val="-5"/>
          <w:w w:val="94"/>
        </w:rPr>
        <w:t xml:space="preserve"> </w:t>
      </w:r>
      <w:r>
        <w:rPr>
          <w:rFonts w:ascii="Lucida Sans" w:eastAsia="Lucida Sans" w:hAnsi="Lucida Sans" w:cs="Lucida Sans"/>
          <w:color w:val="363435"/>
        </w:rPr>
        <w:t>at</w:t>
      </w:r>
      <w:r>
        <w:rPr>
          <w:rFonts w:ascii="Lucida Sans" w:eastAsia="Lucida Sans" w:hAnsi="Lucida Sans" w:cs="Lucida Sans"/>
          <w:color w:val="363435"/>
          <w:spacing w:val="-9"/>
        </w:rPr>
        <w:t xml:space="preserve"> </w:t>
      </w:r>
      <w:r>
        <w:rPr>
          <w:rFonts w:ascii="Lucida Sans" w:eastAsia="Lucida Sans" w:hAnsi="Lucida Sans" w:cs="Lucida Sans"/>
          <w:color w:val="363435"/>
          <w:w w:val="95"/>
        </w:rPr>
        <w:t>room</w:t>
      </w:r>
      <w:r>
        <w:rPr>
          <w:rFonts w:ascii="Lucida Sans" w:eastAsia="Lucida Sans" w:hAnsi="Lucida Sans" w:cs="Lucida Sans"/>
          <w:color w:val="363435"/>
          <w:spacing w:val="-6"/>
          <w:w w:val="95"/>
        </w:rPr>
        <w:t xml:space="preserve"> </w:t>
      </w:r>
      <w:r>
        <w:rPr>
          <w:rFonts w:ascii="Lucida Sans" w:eastAsia="Lucida Sans" w:hAnsi="Lucida Sans" w:cs="Lucida Sans"/>
          <w:color w:val="363435"/>
          <w:w w:val="95"/>
        </w:rPr>
        <w:t>temperature</w:t>
      </w:r>
      <w:r>
        <w:rPr>
          <w:rFonts w:ascii="Lucida Sans" w:eastAsia="Lucida Sans" w:hAnsi="Lucida Sans" w:cs="Lucida Sans"/>
          <w:color w:val="363435"/>
          <w:spacing w:val="6"/>
          <w:w w:val="95"/>
        </w:rPr>
        <w:t xml:space="preserve"> </w:t>
      </w:r>
      <w:r>
        <w:rPr>
          <w:rFonts w:ascii="Lucida Sans" w:eastAsia="Lucida Sans" w:hAnsi="Lucida Sans" w:cs="Lucida Sans"/>
          <w:color w:val="363435"/>
        </w:rPr>
        <w:t>or</w:t>
      </w:r>
      <w:r>
        <w:rPr>
          <w:rFonts w:ascii="Lucida Sans" w:eastAsia="Lucida Sans" w:hAnsi="Lucida Sans" w:cs="Lucida Sans"/>
          <w:color w:val="363435"/>
          <w:spacing w:val="-19"/>
        </w:rPr>
        <w:t xml:space="preserve"> </w:t>
      </w:r>
      <w:r>
        <w:rPr>
          <w:rFonts w:ascii="Lucida Sans" w:eastAsia="Lucida Sans" w:hAnsi="Lucida Sans" w:cs="Lucida Sans"/>
          <w:color w:val="363435"/>
        </w:rPr>
        <w:t>less than</w:t>
      </w:r>
      <w:r>
        <w:rPr>
          <w:rFonts w:ascii="Lucida Sans" w:eastAsia="Lucida Sans" w:hAnsi="Lucida Sans" w:cs="Lucida Sans"/>
          <w:color w:val="363435"/>
          <w:spacing w:val="-18"/>
        </w:rPr>
        <w:t xml:space="preserve"> </w:t>
      </w:r>
      <w:r>
        <w:rPr>
          <w:rFonts w:ascii="Lucida Sans" w:eastAsia="Lucida Sans" w:hAnsi="Lucida Sans" w:cs="Lucida Sans"/>
          <w:color w:val="363435"/>
          <w:w w:val="93"/>
        </w:rPr>
        <w:t>120°</w:t>
      </w:r>
      <w:r>
        <w:rPr>
          <w:rFonts w:ascii="Lucida Sans" w:eastAsia="Lucida Sans" w:hAnsi="Lucida Sans" w:cs="Lucida Sans"/>
          <w:color w:val="363435"/>
          <w:spacing w:val="-5"/>
          <w:w w:val="93"/>
        </w:rPr>
        <w:t xml:space="preserve"> </w:t>
      </w:r>
      <w:r>
        <w:rPr>
          <w:rFonts w:ascii="Lucida Sans" w:eastAsia="Lucida Sans" w:hAnsi="Lucida Sans" w:cs="Lucida Sans"/>
          <w:color w:val="363435"/>
        </w:rPr>
        <w:t>F</w:t>
      </w:r>
      <w:r>
        <w:rPr>
          <w:rFonts w:ascii="Lucida Sans" w:eastAsia="Lucida Sans" w:hAnsi="Lucida Sans" w:cs="Lucida Sans"/>
          <w:color w:val="363435"/>
          <w:spacing w:val="-19"/>
        </w:rPr>
        <w:t xml:space="preserve"> </w:t>
      </w:r>
      <w:r>
        <w:rPr>
          <w:rFonts w:ascii="Lucida Sans" w:eastAsia="Lucida Sans" w:hAnsi="Lucida Sans" w:cs="Lucida Sans"/>
          <w:color w:val="363435"/>
        </w:rPr>
        <w:t>(49°</w:t>
      </w:r>
      <w:r>
        <w:rPr>
          <w:rFonts w:ascii="Lucida Sans" w:eastAsia="Lucida Sans" w:hAnsi="Lucida Sans" w:cs="Lucida Sans"/>
          <w:color w:val="363435"/>
          <w:spacing w:val="-24"/>
        </w:rPr>
        <w:t xml:space="preserve"> </w:t>
      </w:r>
      <w:r>
        <w:rPr>
          <w:rFonts w:ascii="Lucida Sans" w:eastAsia="Lucida Sans" w:hAnsi="Lucida Sans" w:cs="Lucida Sans"/>
          <w:color w:val="363435"/>
        </w:rPr>
        <w:t>C)</w:t>
      </w:r>
    </w:p>
    <w:p w14:paraId="4C8E6042" w14:textId="77777777" w:rsidR="00A7136F" w:rsidRDefault="00B35D2F">
      <w:pPr>
        <w:ind w:left="278"/>
        <w:rPr>
          <w:rFonts w:ascii="Lucida Sans" w:eastAsia="Lucida Sans" w:hAnsi="Lucida Sans" w:cs="Lucida Sans"/>
        </w:rPr>
      </w:pPr>
      <w:r>
        <w:rPr>
          <w:rFonts w:ascii="Lucida Sans" w:eastAsia="Lucida Sans" w:hAnsi="Lucida Sans" w:cs="Lucida Sans"/>
          <w:color w:val="363435"/>
          <w:w w:val="88"/>
        </w:rPr>
        <w:t>•</w:t>
      </w:r>
      <w:r>
        <w:rPr>
          <w:rFonts w:ascii="Lucida Sans" w:eastAsia="Lucida Sans" w:hAnsi="Lucida Sans" w:cs="Lucida Sans"/>
          <w:color w:val="363435"/>
          <w:spacing w:val="13"/>
          <w:w w:val="88"/>
        </w:rPr>
        <w:t xml:space="preserve"> </w:t>
      </w:r>
      <w:r>
        <w:rPr>
          <w:rFonts w:ascii="Lucida Sans" w:eastAsia="Lucida Sans" w:hAnsi="Lucida Sans" w:cs="Lucida Sans"/>
          <w:color w:val="363435"/>
          <w:w w:val="88"/>
        </w:rPr>
        <w:t>Store</w:t>
      </w:r>
      <w:r>
        <w:rPr>
          <w:rFonts w:ascii="Lucida Sans" w:eastAsia="Lucida Sans" w:hAnsi="Lucida Sans" w:cs="Lucida Sans"/>
          <w:color w:val="363435"/>
          <w:spacing w:val="38"/>
          <w:w w:val="88"/>
        </w:rPr>
        <w:t xml:space="preserve"> </w:t>
      </w:r>
      <w:r>
        <w:rPr>
          <w:rFonts w:ascii="Lucida Sans" w:eastAsia="Lucida Sans" w:hAnsi="Lucida Sans" w:cs="Lucida Sans"/>
          <w:color w:val="363435"/>
          <w:w w:val="88"/>
        </w:rPr>
        <w:t>gloves</w:t>
      </w:r>
      <w:r>
        <w:rPr>
          <w:rFonts w:ascii="Lucida Sans" w:eastAsia="Lucida Sans" w:hAnsi="Lucida Sans" w:cs="Lucida Sans"/>
          <w:color w:val="363435"/>
          <w:spacing w:val="23"/>
          <w:w w:val="88"/>
        </w:rPr>
        <w:t xml:space="preserve"> </w:t>
      </w:r>
      <w:r>
        <w:rPr>
          <w:rFonts w:ascii="Lucida Sans" w:eastAsia="Lucida Sans" w:hAnsi="Lucida Sans" w:cs="Lucida Sans"/>
          <w:color w:val="363435"/>
        </w:rPr>
        <w:t>and</w:t>
      </w:r>
      <w:r>
        <w:rPr>
          <w:rFonts w:ascii="Lucida Sans" w:eastAsia="Lucida Sans" w:hAnsi="Lucida Sans" w:cs="Lucida Sans"/>
          <w:color w:val="363435"/>
          <w:spacing w:val="-23"/>
        </w:rPr>
        <w:t xml:space="preserve"> </w:t>
      </w:r>
      <w:r>
        <w:rPr>
          <w:rFonts w:ascii="Lucida Sans" w:eastAsia="Lucida Sans" w:hAnsi="Lucida Sans" w:cs="Lucida Sans"/>
          <w:color w:val="363435"/>
          <w:w w:val="90"/>
        </w:rPr>
        <w:t>sleeves</w:t>
      </w:r>
      <w:r>
        <w:rPr>
          <w:rFonts w:ascii="Lucida Sans" w:eastAsia="Lucida Sans" w:hAnsi="Lucida Sans" w:cs="Lucida Sans"/>
          <w:color w:val="363435"/>
          <w:spacing w:val="-3"/>
          <w:w w:val="90"/>
        </w:rPr>
        <w:t xml:space="preserve"> </w:t>
      </w:r>
      <w:r>
        <w:rPr>
          <w:rFonts w:ascii="Lucida Sans" w:eastAsia="Lucida Sans" w:hAnsi="Lucida Sans" w:cs="Lucida Sans"/>
          <w:color w:val="363435"/>
        </w:rPr>
        <w:t>in</w:t>
      </w:r>
      <w:r>
        <w:rPr>
          <w:rFonts w:ascii="Lucida Sans" w:eastAsia="Lucida Sans" w:hAnsi="Lucida Sans" w:cs="Lucida Sans"/>
          <w:color w:val="363435"/>
          <w:spacing w:val="-18"/>
        </w:rPr>
        <w:t xml:space="preserve"> </w:t>
      </w:r>
      <w:r>
        <w:rPr>
          <w:rFonts w:ascii="Lucida Sans" w:eastAsia="Lucida Sans" w:hAnsi="Lucida Sans" w:cs="Lucida Sans"/>
          <w:color w:val="363435"/>
        </w:rPr>
        <w:t>a</w:t>
      </w:r>
      <w:r>
        <w:rPr>
          <w:rFonts w:ascii="Lucida Sans" w:eastAsia="Lucida Sans" w:hAnsi="Lucida Sans" w:cs="Lucida Sans"/>
          <w:color w:val="363435"/>
          <w:spacing w:val="-11"/>
        </w:rPr>
        <w:t xml:space="preserve"> </w:t>
      </w:r>
      <w:r>
        <w:rPr>
          <w:rFonts w:ascii="Lucida Sans" w:eastAsia="Lucida Sans" w:hAnsi="Lucida Sans" w:cs="Lucida Sans"/>
          <w:color w:val="363435"/>
          <w:w w:val="95"/>
        </w:rPr>
        <w:t>protective</w:t>
      </w:r>
      <w:r>
        <w:rPr>
          <w:rFonts w:ascii="Lucida Sans" w:eastAsia="Lucida Sans" w:hAnsi="Lucida Sans" w:cs="Lucida Sans"/>
          <w:color w:val="363435"/>
          <w:spacing w:val="-6"/>
          <w:w w:val="95"/>
        </w:rPr>
        <w:t xml:space="preserve"> </w:t>
      </w:r>
      <w:r>
        <w:rPr>
          <w:rFonts w:ascii="Lucida Sans" w:eastAsia="Lucida Sans" w:hAnsi="Lucida Sans" w:cs="Lucida Sans"/>
          <w:color w:val="363435"/>
        </w:rPr>
        <w:t>bag</w:t>
      </w:r>
    </w:p>
    <w:p w14:paraId="0D0F9654" w14:textId="77777777" w:rsidR="00A7136F" w:rsidRDefault="00A7136F">
      <w:pPr>
        <w:spacing w:before="8" w:line="140" w:lineRule="exact"/>
        <w:rPr>
          <w:sz w:val="15"/>
          <w:szCs w:val="15"/>
        </w:rPr>
      </w:pPr>
    </w:p>
    <w:p w14:paraId="2A06B988" w14:textId="77777777" w:rsidR="00A7136F" w:rsidRDefault="00A7136F">
      <w:pPr>
        <w:spacing w:line="200" w:lineRule="exact"/>
      </w:pPr>
    </w:p>
    <w:p w14:paraId="5F0865E7" w14:textId="599F438A" w:rsidR="00A7136F" w:rsidRDefault="00DE7800">
      <w:pPr>
        <w:spacing w:line="500" w:lineRule="exact"/>
        <w:ind w:left="2219" w:right="1920"/>
        <w:jc w:val="center"/>
        <w:rPr>
          <w:rFonts w:ascii="Cambria" w:eastAsia="Cambria" w:hAnsi="Cambria" w:cs="Cambria"/>
          <w:sz w:val="46"/>
          <w:szCs w:val="46"/>
        </w:rPr>
      </w:pPr>
      <w:r>
        <w:pict w14:anchorId="2E9BA4D2">
          <v:shape id="_x0000_s1204" type="#_x0000_t202" style="position:absolute;left:0;text-align:left;margin-left:46pt;margin-top:102pt;width:310.95pt;height:290.15pt;z-index:-2638;mso-position-horizontal-relative:page;mso-position-vertical-relative:page" filled="f" stroked="f">
            <v:textbox inset="0,0,0,0">
              <w:txbxContent>
                <w:p w14:paraId="0AE0AAF4" w14:textId="77777777" w:rsidR="00B35D2F" w:rsidRDefault="00B35D2F">
                  <w:pPr>
                    <w:spacing w:line="200" w:lineRule="exact"/>
                  </w:pPr>
                </w:p>
                <w:p w14:paraId="680B0CB5" w14:textId="77777777" w:rsidR="00B35D2F" w:rsidRDefault="00B35D2F">
                  <w:pPr>
                    <w:spacing w:before="5" w:line="220" w:lineRule="exact"/>
                    <w:rPr>
                      <w:sz w:val="22"/>
                      <w:szCs w:val="22"/>
                    </w:rPr>
                  </w:pPr>
                </w:p>
                <w:p w14:paraId="0AF37331" w14:textId="77777777" w:rsidR="00B35D2F" w:rsidRDefault="00B35D2F">
                  <w:pPr>
                    <w:jc w:val="right"/>
                    <w:rPr>
                      <w:rFonts w:ascii="Cambria" w:eastAsia="Cambria" w:hAnsi="Cambria" w:cs="Cambria"/>
                      <w:sz w:val="32"/>
                      <w:szCs w:val="32"/>
                    </w:rPr>
                  </w:pPr>
                  <w:r>
                    <w:rPr>
                      <w:rFonts w:ascii="Cambria" w:eastAsia="Cambria" w:hAnsi="Cambria" w:cs="Cambria"/>
                      <w:b/>
                      <w:color w:val="155CA3"/>
                      <w:w w:val="112"/>
                      <w:sz w:val="32"/>
                      <w:szCs w:val="32"/>
                    </w:rPr>
                    <w:t>•</w:t>
                  </w:r>
                </w:p>
                <w:p w14:paraId="3896E6CF" w14:textId="77777777" w:rsidR="00B35D2F" w:rsidRDefault="00B35D2F">
                  <w:pPr>
                    <w:spacing w:line="200" w:lineRule="exact"/>
                  </w:pPr>
                </w:p>
                <w:p w14:paraId="10215C08" w14:textId="77777777" w:rsidR="00B35D2F" w:rsidRDefault="00B35D2F">
                  <w:pPr>
                    <w:spacing w:line="200" w:lineRule="exact"/>
                  </w:pPr>
                </w:p>
                <w:p w14:paraId="6AD467A9" w14:textId="77777777" w:rsidR="00B35D2F" w:rsidRDefault="00B35D2F">
                  <w:pPr>
                    <w:spacing w:line="200" w:lineRule="exact"/>
                  </w:pPr>
                </w:p>
                <w:p w14:paraId="7199A68B" w14:textId="77777777" w:rsidR="00B35D2F" w:rsidRDefault="00B35D2F">
                  <w:pPr>
                    <w:spacing w:line="200" w:lineRule="exact"/>
                  </w:pPr>
                </w:p>
                <w:p w14:paraId="2E970EEB" w14:textId="77777777" w:rsidR="00B35D2F" w:rsidRDefault="00B35D2F">
                  <w:pPr>
                    <w:spacing w:line="200" w:lineRule="exact"/>
                  </w:pPr>
                </w:p>
                <w:p w14:paraId="742420EA" w14:textId="77777777" w:rsidR="00B35D2F" w:rsidRDefault="00B35D2F">
                  <w:pPr>
                    <w:spacing w:before="5" w:line="260" w:lineRule="exact"/>
                    <w:rPr>
                      <w:sz w:val="26"/>
                      <w:szCs w:val="26"/>
                    </w:rPr>
                  </w:pPr>
                </w:p>
                <w:p w14:paraId="290F9F27" w14:textId="77777777" w:rsidR="00B35D2F" w:rsidRDefault="00B35D2F">
                  <w:pPr>
                    <w:jc w:val="right"/>
                    <w:rPr>
                      <w:rFonts w:ascii="Cambria" w:eastAsia="Cambria" w:hAnsi="Cambria" w:cs="Cambria"/>
                      <w:sz w:val="32"/>
                      <w:szCs w:val="32"/>
                    </w:rPr>
                  </w:pPr>
                  <w:r>
                    <w:rPr>
                      <w:rFonts w:ascii="Cambria" w:eastAsia="Cambria" w:hAnsi="Cambria" w:cs="Cambria"/>
                      <w:b/>
                      <w:color w:val="155CA3"/>
                      <w:w w:val="112"/>
                      <w:sz w:val="32"/>
                      <w:szCs w:val="32"/>
                    </w:rPr>
                    <w:t>•</w:t>
                  </w:r>
                </w:p>
                <w:p w14:paraId="5759759B" w14:textId="77777777" w:rsidR="00B35D2F" w:rsidRDefault="00B35D2F">
                  <w:pPr>
                    <w:spacing w:before="5" w:line="180" w:lineRule="exact"/>
                    <w:rPr>
                      <w:sz w:val="18"/>
                      <w:szCs w:val="18"/>
                    </w:rPr>
                  </w:pPr>
                </w:p>
                <w:p w14:paraId="1E019E5E" w14:textId="77777777" w:rsidR="00B35D2F" w:rsidRDefault="00B35D2F">
                  <w:pPr>
                    <w:spacing w:line="200" w:lineRule="exact"/>
                  </w:pPr>
                </w:p>
                <w:p w14:paraId="3F253492" w14:textId="77777777" w:rsidR="00B35D2F" w:rsidRDefault="00B35D2F">
                  <w:pPr>
                    <w:spacing w:line="200" w:lineRule="exact"/>
                  </w:pPr>
                </w:p>
                <w:p w14:paraId="115E9644" w14:textId="77777777" w:rsidR="00B35D2F" w:rsidRDefault="00B35D2F">
                  <w:pPr>
                    <w:spacing w:line="200" w:lineRule="exact"/>
                  </w:pPr>
                </w:p>
                <w:p w14:paraId="74B75E48" w14:textId="77777777" w:rsidR="00B35D2F" w:rsidRDefault="00B35D2F">
                  <w:pPr>
                    <w:spacing w:line="200" w:lineRule="exact"/>
                  </w:pPr>
                </w:p>
                <w:p w14:paraId="39A8D71C" w14:textId="77777777" w:rsidR="00B35D2F" w:rsidRDefault="00B35D2F">
                  <w:pPr>
                    <w:spacing w:line="200" w:lineRule="exact"/>
                  </w:pPr>
                </w:p>
                <w:p w14:paraId="1D5116D4" w14:textId="77777777" w:rsidR="00B35D2F" w:rsidRDefault="00B35D2F">
                  <w:pPr>
                    <w:spacing w:line="200" w:lineRule="exact"/>
                  </w:pPr>
                </w:p>
                <w:p w14:paraId="4AE58BB2" w14:textId="77777777" w:rsidR="00B35D2F" w:rsidRDefault="00B35D2F">
                  <w:pPr>
                    <w:spacing w:line="200" w:lineRule="exact"/>
                  </w:pPr>
                </w:p>
                <w:p w14:paraId="632D0CD8" w14:textId="77777777" w:rsidR="00B35D2F" w:rsidRDefault="00B35D2F">
                  <w:pPr>
                    <w:spacing w:line="200" w:lineRule="exact"/>
                  </w:pPr>
                </w:p>
                <w:p w14:paraId="5252AADC" w14:textId="77777777" w:rsidR="00B35D2F" w:rsidRDefault="00B35D2F">
                  <w:pPr>
                    <w:spacing w:line="200" w:lineRule="exact"/>
                  </w:pPr>
                </w:p>
                <w:p w14:paraId="4871A572" w14:textId="77777777" w:rsidR="00B35D2F" w:rsidRDefault="00B35D2F">
                  <w:pPr>
                    <w:jc w:val="right"/>
                    <w:rPr>
                      <w:rFonts w:ascii="Cambria" w:eastAsia="Cambria" w:hAnsi="Cambria" w:cs="Cambria"/>
                      <w:sz w:val="32"/>
                      <w:szCs w:val="32"/>
                    </w:rPr>
                  </w:pPr>
                  <w:r>
                    <w:rPr>
                      <w:rFonts w:ascii="Cambria" w:eastAsia="Cambria" w:hAnsi="Cambria" w:cs="Cambria"/>
                      <w:b/>
                      <w:color w:val="155CA3"/>
                      <w:w w:val="112"/>
                      <w:sz w:val="32"/>
                      <w:szCs w:val="32"/>
                    </w:rPr>
                    <w:t>•</w:t>
                  </w:r>
                </w:p>
              </w:txbxContent>
            </v:textbox>
            <w10:wrap anchorx="page" anchory="page"/>
          </v:shape>
        </w:pict>
      </w:r>
      <w:r w:rsidR="00B35D2F">
        <w:rPr>
          <w:rFonts w:ascii="Cambria" w:eastAsia="Cambria" w:hAnsi="Cambria" w:cs="Cambria"/>
          <w:b/>
          <w:color w:val="ED3F37"/>
          <w:w w:val="105"/>
          <w:position w:val="-3"/>
          <w:sz w:val="46"/>
          <w:szCs w:val="46"/>
        </w:rPr>
        <w:t>Don</w:t>
      </w:r>
      <w:r w:rsidR="00B35D2F">
        <w:rPr>
          <w:rFonts w:ascii="Cambria" w:eastAsia="Cambria" w:hAnsi="Cambria" w:cs="Cambria"/>
          <w:b/>
          <w:color w:val="ED3F37"/>
          <w:spacing w:val="-8"/>
          <w:w w:val="105"/>
          <w:position w:val="-3"/>
          <w:sz w:val="46"/>
          <w:szCs w:val="46"/>
        </w:rPr>
        <w:t>’</w:t>
      </w:r>
      <w:r w:rsidR="00B35D2F">
        <w:rPr>
          <w:rFonts w:ascii="Cambria" w:eastAsia="Cambria" w:hAnsi="Cambria" w:cs="Cambria"/>
          <w:b/>
          <w:color w:val="ED3F37"/>
          <w:w w:val="111"/>
          <w:position w:val="-3"/>
          <w:sz w:val="46"/>
          <w:szCs w:val="46"/>
        </w:rPr>
        <w:t>t!</w:t>
      </w:r>
    </w:p>
    <w:p w14:paraId="603A4467" w14:textId="77777777" w:rsidR="00A7136F" w:rsidRDefault="00B35D2F">
      <w:pPr>
        <w:spacing w:line="160" w:lineRule="exact"/>
        <w:ind w:left="317" w:right="-50"/>
        <w:rPr>
          <w:rFonts w:ascii="Lucida Sans" w:eastAsia="Lucida Sans" w:hAnsi="Lucida Sans" w:cs="Lucida Sans"/>
        </w:rPr>
      </w:pPr>
      <w:r>
        <w:rPr>
          <w:rFonts w:ascii="Lucida Sans" w:eastAsia="Lucida Sans" w:hAnsi="Lucida Sans" w:cs="Lucida Sans"/>
          <w:color w:val="363435"/>
          <w:w w:val="77"/>
          <w:position w:val="1"/>
        </w:rPr>
        <w:t>•</w:t>
      </w:r>
      <w:r>
        <w:rPr>
          <w:rFonts w:ascii="Lucida Sans" w:eastAsia="Lucida Sans" w:hAnsi="Lucida Sans" w:cs="Lucida Sans"/>
          <w:color w:val="363435"/>
          <w:spacing w:val="34"/>
          <w:w w:val="77"/>
          <w:position w:val="1"/>
        </w:rPr>
        <w:t xml:space="preserve"> </w:t>
      </w:r>
      <w:r>
        <w:rPr>
          <w:rFonts w:ascii="Lucida Sans" w:eastAsia="Lucida Sans" w:hAnsi="Lucida Sans" w:cs="Lucida Sans"/>
          <w:color w:val="363435"/>
          <w:spacing w:val="-6"/>
          <w:position w:val="1"/>
        </w:rPr>
        <w:t>W</w:t>
      </w:r>
      <w:r>
        <w:rPr>
          <w:rFonts w:ascii="Lucida Sans" w:eastAsia="Lucida Sans" w:hAnsi="Lucida Sans" w:cs="Lucida Sans"/>
          <w:color w:val="363435"/>
          <w:position w:val="1"/>
        </w:rPr>
        <w:t>ear</w:t>
      </w:r>
      <w:r>
        <w:rPr>
          <w:rFonts w:ascii="Lucida Sans" w:eastAsia="Lucida Sans" w:hAnsi="Lucida Sans" w:cs="Lucida Sans"/>
          <w:color w:val="363435"/>
          <w:spacing w:val="3"/>
          <w:position w:val="1"/>
        </w:rPr>
        <w:t xml:space="preserve"> </w:t>
      </w:r>
      <w:r>
        <w:rPr>
          <w:rFonts w:ascii="Lucida Sans" w:eastAsia="Lucida Sans" w:hAnsi="Lucida Sans" w:cs="Lucida Sans"/>
          <w:color w:val="363435"/>
          <w:w w:val="97"/>
          <w:position w:val="1"/>
        </w:rPr>
        <w:t>jewelry</w:t>
      </w:r>
      <w:r>
        <w:rPr>
          <w:rFonts w:ascii="Lucida Sans" w:eastAsia="Lucida Sans" w:hAnsi="Lucida Sans" w:cs="Lucida Sans"/>
          <w:color w:val="363435"/>
          <w:spacing w:val="-7"/>
          <w:w w:val="97"/>
          <w:position w:val="1"/>
        </w:rPr>
        <w:t xml:space="preserve"> </w:t>
      </w:r>
      <w:r>
        <w:rPr>
          <w:rFonts w:ascii="Lucida Sans" w:eastAsia="Lucida Sans" w:hAnsi="Lucida Sans" w:cs="Lucida Sans"/>
          <w:color w:val="363435"/>
          <w:position w:val="1"/>
        </w:rPr>
        <w:t>or</w:t>
      </w:r>
      <w:r>
        <w:rPr>
          <w:rFonts w:ascii="Lucida Sans" w:eastAsia="Lucida Sans" w:hAnsi="Lucida Sans" w:cs="Lucida Sans"/>
          <w:color w:val="363435"/>
          <w:spacing w:val="-19"/>
          <w:position w:val="1"/>
        </w:rPr>
        <w:t xml:space="preserve"> </w:t>
      </w:r>
      <w:r>
        <w:rPr>
          <w:rFonts w:ascii="Lucida Sans" w:eastAsia="Lucida Sans" w:hAnsi="Lucida Sans" w:cs="Lucida Sans"/>
          <w:color w:val="363435"/>
          <w:w w:val="91"/>
          <w:position w:val="1"/>
        </w:rPr>
        <w:t>sharp</w:t>
      </w:r>
      <w:r>
        <w:rPr>
          <w:rFonts w:ascii="Lucida Sans" w:eastAsia="Lucida Sans" w:hAnsi="Lucida Sans" w:cs="Lucida Sans"/>
          <w:color w:val="363435"/>
          <w:spacing w:val="2"/>
          <w:w w:val="91"/>
          <w:position w:val="1"/>
        </w:rPr>
        <w:t xml:space="preserve"> </w:t>
      </w:r>
      <w:r>
        <w:rPr>
          <w:rFonts w:ascii="Lucida Sans" w:eastAsia="Lucida Sans" w:hAnsi="Lucida Sans" w:cs="Lucida Sans"/>
          <w:color w:val="363435"/>
          <w:w w:val="91"/>
          <w:position w:val="1"/>
        </w:rPr>
        <w:t>objects</w:t>
      </w:r>
      <w:r>
        <w:rPr>
          <w:rFonts w:ascii="Lucida Sans" w:eastAsia="Lucida Sans" w:hAnsi="Lucida Sans" w:cs="Lucida Sans"/>
          <w:color w:val="363435"/>
          <w:spacing w:val="-3"/>
          <w:w w:val="91"/>
          <w:position w:val="1"/>
        </w:rPr>
        <w:t xml:space="preserve"> </w:t>
      </w:r>
      <w:r>
        <w:rPr>
          <w:rFonts w:ascii="Lucida Sans" w:eastAsia="Lucida Sans" w:hAnsi="Lucida Sans" w:cs="Lucida Sans"/>
          <w:color w:val="363435"/>
          <w:position w:val="1"/>
        </w:rPr>
        <w:t>when</w:t>
      </w:r>
      <w:r>
        <w:rPr>
          <w:rFonts w:ascii="Lucida Sans" w:eastAsia="Lucida Sans" w:hAnsi="Lucida Sans" w:cs="Lucida Sans"/>
          <w:color w:val="363435"/>
          <w:spacing w:val="-14"/>
          <w:position w:val="1"/>
        </w:rPr>
        <w:t xml:space="preserve"> </w:t>
      </w:r>
      <w:r>
        <w:rPr>
          <w:rFonts w:ascii="Lucida Sans" w:eastAsia="Lucida Sans" w:hAnsi="Lucida Sans" w:cs="Lucida Sans"/>
          <w:color w:val="363435"/>
          <w:w w:val="93"/>
          <w:position w:val="1"/>
        </w:rPr>
        <w:t>using</w:t>
      </w:r>
      <w:r>
        <w:rPr>
          <w:rFonts w:ascii="Lucida Sans" w:eastAsia="Lucida Sans" w:hAnsi="Lucida Sans" w:cs="Lucida Sans"/>
          <w:color w:val="363435"/>
          <w:spacing w:val="-10"/>
          <w:w w:val="93"/>
          <w:position w:val="1"/>
        </w:rPr>
        <w:t xml:space="preserve"> </w:t>
      </w:r>
      <w:r>
        <w:rPr>
          <w:rFonts w:ascii="Lucida Sans" w:eastAsia="Lucida Sans" w:hAnsi="Lucida Sans" w:cs="Lucida Sans"/>
          <w:color w:val="363435"/>
          <w:w w:val="93"/>
          <w:position w:val="1"/>
        </w:rPr>
        <w:t>rubber</w:t>
      </w:r>
      <w:r>
        <w:rPr>
          <w:rFonts w:ascii="Lucida Sans" w:eastAsia="Lucida Sans" w:hAnsi="Lucida Sans" w:cs="Lucida Sans"/>
          <w:color w:val="363435"/>
          <w:spacing w:val="8"/>
          <w:w w:val="93"/>
          <w:position w:val="1"/>
        </w:rPr>
        <w:t xml:space="preserve"> </w:t>
      </w:r>
      <w:r>
        <w:rPr>
          <w:rFonts w:ascii="Lucida Sans" w:eastAsia="Lucida Sans" w:hAnsi="Lucida Sans" w:cs="Lucida Sans"/>
          <w:color w:val="363435"/>
          <w:position w:val="1"/>
        </w:rPr>
        <w:t>gloves</w:t>
      </w:r>
    </w:p>
    <w:p w14:paraId="365F1C6E" w14:textId="77777777" w:rsidR="00A7136F" w:rsidRDefault="00B35D2F">
      <w:pPr>
        <w:spacing w:line="220" w:lineRule="exact"/>
        <w:ind w:left="497"/>
        <w:rPr>
          <w:rFonts w:ascii="Lucida Sans" w:eastAsia="Lucida Sans" w:hAnsi="Lucida Sans" w:cs="Lucida Sans"/>
        </w:rPr>
      </w:pPr>
      <w:r>
        <w:rPr>
          <w:rFonts w:ascii="Lucida Sans" w:eastAsia="Lucida Sans" w:hAnsi="Lucida Sans" w:cs="Lucida Sans"/>
          <w:color w:val="363435"/>
        </w:rPr>
        <w:t>or</w:t>
      </w:r>
      <w:r>
        <w:rPr>
          <w:rFonts w:ascii="Lucida Sans" w:eastAsia="Lucida Sans" w:hAnsi="Lucida Sans" w:cs="Lucida Sans"/>
          <w:color w:val="363435"/>
          <w:spacing w:val="-19"/>
        </w:rPr>
        <w:t xml:space="preserve"> </w:t>
      </w:r>
      <w:r>
        <w:rPr>
          <w:rFonts w:ascii="Lucida Sans" w:eastAsia="Lucida Sans" w:hAnsi="Lucida Sans" w:cs="Lucida Sans"/>
          <w:color w:val="363435"/>
        </w:rPr>
        <w:t>sleeves</w:t>
      </w:r>
    </w:p>
    <w:p w14:paraId="79D268D8" w14:textId="77777777" w:rsidR="00A7136F" w:rsidRDefault="00B35D2F">
      <w:pPr>
        <w:spacing w:before="4"/>
        <w:ind w:left="317"/>
        <w:rPr>
          <w:rFonts w:ascii="Lucida Sans" w:eastAsia="Lucida Sans" w:hAnsi="Lucida Sans" w:cs="Lucida Sans"/>
        </w:rPr>
      </w:pPr>
      <w:r>
        <w:rPr>
          <w:rFonts w:ascii="Lucida Sans" w:eastAsia="Lucida Sans" w:hAnsi="Lucida Sans" w:cs="Lucida Sans"/>
          <w:color w:val="363435"/>
          <w:w w:val="77"/>
        </w:rPr>
        <w:t>•</w:t>
      </w:r>
      <w:r>
        <w:rPr>
          <w:rFonts w:ascii="Lucida Sans" w:eastAsia="Lucida Sans" w:hAnsi="Lucida Sans" w:cs="Lucida Sans"/>
          <w:color w:val="363435"/>
          <w:spacing w:val="34"/>
          <w:w w:val="77"/>
        </w:rPr>
        <w:t xml:space="preserve"> </w:t>
      </w:r>
      <w:r>
        <w:rPr>
          <w:rFonts w:ascii="Lucida Sans" w:eastAsia="Lucida Sans" w:hAnsi="Lucida Sans" w:cs="Lucida Sans"/>
          <w:color w:val="363435"/>
          <w:spacing w:val="-6"/>
        </w:rPr>
        <w:t>W</w:t>
      </w:r>
      <w:r>
        <w:rPr>
          <w:rFonts w:ascii="Lucida Sans" w:eastAsia="Lucida Sans" w:hAnsi="Lucida Sans" w:cs="Lucida Sans"/>
          <w:color w:val="363435"/>
        </w:rPr>
        <w:t>ear</w:t>
      </w:r>
      <w:r>
        <w:rPr>
          <w:rFonts w:ascii="Lucida Sans" w:eastAsia="Lucida Sans" w:hAnsi="Lucida Sans" w:cs="Lucida Sans"/>
          <w:color w:val="363435"/>
          <w:spacing w:val="3"/>
        </w:rPr>
        <w:t xml:space="preserve"> </w:t>
      </w:r>
      <w:r>
        <w:rPr>
          <w:rFonts w:ascii="Lucida Sans" w:eastAsia="Lucida Sans" w:hAnsi="Lucida Sans" w:cs="Lucida Sans"/>
          <w:color w:val="363435"/>
          <w:w w:val="94"/>
        </w:rPr>
        <w:t>damaged</w:t>
      </w:r>
      <w:r>
        <w:rPr>
          <w:rFonts w:ascii="Lucida Sans" w:eastAsia="Lucida Sans" w:hAnsi="Lucida Sans" w:cs="Lucida Sans"/>
          <w:color w:val="363435"/>
          <w:spacing w:val="13"/>
          <w:w w:val="94"/>
        </w:rPr>
        <w:t xml:space="preserve"> </w:t>
      </w:r>
      <w:r>
        <w:rPr>
          <w:rFonts w:ascii="Lucida Sans" w:eastAsia="Lucida Sans" w:hAnsi="Lucida Sans" w:cs="Lucida Sans"/>
          <w:color w:val="363435"/>
          <w:w w:val="94"/>
        </w:rPr>
        <w:t>gloves</w:t>
      </w:r>
      <w:r>
        <w:rPr>
          <w:rFonts w:ascii="Lucida Sans" w:eastAsia="Lucida Sans" w:hAnsi="Lucida Sans" w:cs="Lucida Sans"/>
          <w:color w:val="363435"/>
          <w:spacing w:val="-18"/>
          <w:w w:val="94"/>
        </w:rPr>
        <w:t xml:space="preserve"> </w:t>
      </w:r>
      <w:r>
        <w:rPr>
          <w:rFonts w:ascii="Lucida Sans" w:eastAsia="Lucida Sans" w:hAnsi="Lucida Sans" w:cs="Lucida Sans"/>
          <w:color w:val="363435"/>
        </w:rPr>
        <w:t>or</w:t>
      </w:r>
      <w:r>
        <w:rPr>
          <w:rFonts w:ascii="Lucida Sans" w:eastAsia="Lucida Sans" w:hAnsi="Lucida Sans" w:cs="Lucida Sans"/>
          <w:color w:val="363435"/>
          <w:spacing w:val="-19"/>
        </w:rPr>
        <w:t xml:space="preserve"> </w:t>
      </w:r>
      <w:r>
        <w:rPr>
          <w:rFonts w:ascii="Lucida Sans" w:eastAsia="Lucida Sans" w:hAnsi="Lucida Sans" w:cs="Lucida Sans"/>
          <w:color w:val="363435"/>
        </w:rPr>
        <w:t>sleeves</w:t>
      </w:r>
    </w:p>
    <w:p w14:paraId="180D3236" w14:textId="77777777" w:rsidR="00A7136F" w:rsidRDefault="00B35D2F">
      <w:pPr>
        <w:spacing w:before="4" w:line="244" w:lineRule="auto"/>
        <w:ind w:left="497" w:right="568" w:hanging="180"/>
        <w:rPr>
          <w:rFonts w:ascii="Lucida Sans" w:eastAsia="Lucida Sans" w:hAnsi="Lucida Sans" w:cs="Lucida Sans"/>
        </w:rPr>
      </w:pPr>
      <w:r>
        <w:rPr>
          <w:rFonts w:ascii="Lucida Sans" w:eastAsia="Lucida Sans" w:hAnsi="Lucida Sans" w:cs="Lucida Sans"/>
          <w:color w:val="363435"/>
          <w:w w:val="88"/>
        </w:rPr>
        <w:t>•</w:t>
      </w:r>
      <w:r>
        <w:rPr>
          <w:rFonts w:ascii="Lucida Sans" w:eastAsia="Lucida Sans" w:hAnsi="Lucida Sans" w:cs="Lucida Sans"/>
          <w:color w:val="363435"/>
          <w:spacing w:val="13"/>
          <w:w w:val="88"/>
        </w:rPr>
        <w:t xml:space="preserve"> </w:t>
      </w:r>
      <w:r>
        <w:rPr>
          <w:rFonts w:ascii="Lucida Sans" w:eastAsia="Lucida Sans" w:hAnsi="Lucida Sans" w:cs="Lucida Sans"/>
          <w:color w:val="363435"/>
          <w:w w:val="88"/>
        </w:rPr>
        <w:t>Store</w:t>
      </w:r>
      <w:r>
        <w:rPr>
          <w:rFonts w:ascii="Lucida Sans" w:eastAsia="Lucida Sans" w:hAnsi="Lucida Sans" w:cs="Lucida Sans"/>
          <w:color w:val="363435"/>
          <w:spacing w:val="38"/>
          <w:w w:val="88"/>
        </w:rPr>
        <w:t xml:space="preserve"> </w:t>
      </w:r>
      <w:r>
        <w:rPr>
          <w:rFonts w:ascii="Lucida Sans" w:eastAsia="Lucida Sans" w:hAnsi="Lucida Sans" w:cs="Lucida Sans"/>
          <w:color w:val="363435"/>
          <w:w w:val="88"/>
        </w:rPr>
        <w:t>gloves</w:t>
      </w:r>
      <w:r>
        <w:rPr>
          <w:rFonts w:ascii="Lucida Sans" w:eastAsia="Lucida Sans" w:hAnsi="Lucida Sans" w:cs="Lucida Sans"/>
          <w:color w:val="363435"/>
          <w:spacing w:val="23"/>
          <w:w w:val="88"/>
        </w:rPr>
        <w:t xml:space="preserve"> </w:t>
      </w:r>
      <w:r>
        <w:rPr>
          <w:rFonts w:ascii="Lucida Sans" w:eastAsia="Lucida Sans" w:hAnsi="Lucida Sans" w:cs="Lucida Sans"/>
          <w:color w:val="363435"/>
        </w:rPr>
        <w:t>or</w:t>
      </w:r>
      <w:r>
        <w:rPr>
          <w:rFonts w:ascii="Lucida Sans" w:eastAsia="Lucida Sans" w:hAnsi="Lucida Sans" w:cs="Lucida Sans"/>
          <w:color w:val="363435"/>
          <w:spacing w:val="-19"/>
        </w:rPr>
        <w:t xml:space="preserve"> </w:t>
      </w:r>
      <w:r>
        <w:rPr>
          <w:rFonts w:ascii="Lucida Sans" w:eastAsia="Lucida Sans" w:hAnsi="Lucida Sans" w:cs="Lucida Sans"/>
          <w:color w:val="363435"/>
          <w:w w:val="91"/>
        </w:rPr>
        <w:t>sleeves</w:t>
      </w:r>
      <w:r>
        <w:rPr>
          <w:rFonts w:ascii="Lucida Sans" w:eastAsia="Lucida Sans" w:hAnsi="Lucida Sans" w:cs="Lucida Sans"/>
          <w:color w:val="363435"/>
          <w:spacing w:val="-10"/>
          <w:w w:val="91"/>
        </w:rPr>
        <w:t xml:space="preserve"> </w:t>
      </w:r>
      <w:r>
        <w:rPr>
          <w:rFonts w:ascii="Lucida Sans" w:eastAsia="Lucida Sans" w:hAnsi="Lucida Sans" w:cs="Lucida Sans"/>
          <w:color w:val="363435"/>
          <w:w w:val="91"/>
        </w:rPr>
        <w:t>inside</w:t>
      </w:r>
      <w:r>
        <w:rPr>
          <w:rFonts w:ascii="Lucida Sans" w:eastAsia="Lucida Sans" w:hAnsi="Lucida Sans" w:cs="Lucida Sans"/>
          <w:color w:val="363435"/>
          <w:spacing w:val="2"/>
          <w:w w:val="91"/>
        </w:rPr>
        <w:t xml:space="preserve"> </w:t>
      </w:r>
      <w:r>
        <w:rPr>
          <w:rFonts w:ascii="Lucida Sans" w:eastAsia="Lucida Sans" w:hAnsi="Lucida Sans" w:cs="Lucida Sans"/>
          <w:color w:val="363435"/>
        </w:rPr>
        <w:t>out,</w:t>
      </w:r>
      <w:r>
        <w:rPr>
          <w:rFonts w:ascii="Lucida Sans" w:eastAsia="Lucida Sans" w:hAnsi="Lucida Sans" w:cs="Lucida Sans"/>
          <w:color w:val="363435"/>
          <w:spacing w:val="-24"/>
        </w:rPr>
        <w:t xml:space="preserve"> </w:t>
      </w:r>
      <w:r>
        <w:rPr>
          <w:rFonts w:ascii="Lucida Sans" w:eastAsia="Lucida Sans" w:hAnsi="Lucida Sans" w:cs="Lucida Sans"/>
          <w:color w:val="363435"/>
          <w:w w:val="96"/>
        </w:rPr>
        <w:t>folded,</w:t>
      </w:r>
      <w:r>
        <w:rPr>
          <w:rFonts w:ascii="Lucida Sans" w:eastAsia="Lucida Sans" w:hAnsi="Lucida Sans" w:cs="Lucida Sans"/>
          <w:color w:val="363435"/>
          <w:spacing w:val="-6"/>
          <w:w w:val="96"/>
        </w:rPr>
        <w:t xml:space="preserve"> </w:t>
      </w:r>
      <w:r>
        <w:rPr>
          <w:rFonts w:ascii="Lucida Sans" w:eastAsia="Lucida Sans" w:hAnsi="Lucida Sans" w:cs="Lucida Sans"/>
          <w:color w:val="363435"/>
        </w:rPr>
        <w:t>or</w:t>
      </w:r>
      <w:r>
        <w:rPr>
          <w:rFonts w:ascii="Lucida Sans" w:eastAsia="Lucida Sans" w:hAnsi="Lucida Sans" w:cs="Lucida Sans"/>
          <w:color w:val="363435"/>
          <w:spacing w:val="-19"/>
        </w:rPr>
        <w:t xml:space="preserve"> </w:t>
      </w:r>
      <w:r>
        <w:rPr>
          <w:rFonts w:ascii="Lucida Sans" w:eastAsia="Lucida Sans" w:hAnsi="Lucida Sans" w:cs="Lucida Sans"/>
          <w:color w:val="363435"/>
        </w:rPr>
        <w:t xml:space="preserve">ways </w:t>
      </w:r>
      <w:r>
        <w:rPr>
          <w:rFonts w:ascii="Lucida Sans" w:eastAsia="Lucida Sans" w:hAnsi="Lucida Sans" w:cs="Lucida Sans"/>
          <w:color w:val="363435"/>
          <w:w w:val="92"/>
        </w:rPr>
        <w:t>causing</w:t>
      </w:r>
      <w:r>
        <w:rPr>
          <w:rFonts w:ascii="Lucida Sans" w:eastAsia="Lucida Sans" w:hAnsi="Lucida Sans" w:cs="Lucida Sans"/>
          <w:color w:val="363435"/>
          <w:spacing w:val="-4"/>
          <w:w w:val="92"/>
        </w:rPr>
        <w:t xml:space="preserve"> </w:t>
      </w:r>
      <w:r>
        <w:rPr>
          <w:rFonts w:ascii="Lucida Sans" w:eastAsia="Lucida Sans" w:hAnsi="Lucida Sans" w:cs="Lucida Sans"/>
          <w:color w:val="363435"/>
          <w:w w:val="92"/>
        </w:rPr>
        <w:t>stretching</w:t>
      </w:r>
      <w:r>
        <w:rPr>
          <w:rFonts w:ascii="Lucida Sans" w:eastAsia="Lucida Sans" w:hAnsi="Lucida Sans" w:cs="Lucida Sans"/>
          <w:color w:val="363435"/>
          <w:spacing w:val="6"/>
          <w:w w:val="92"/>
        </w:rPr>
        <w:t xml:space="preserve"> </w:t>
      </w:r>
      <w:r>
        <w:rPr>
          <w:rFonts w:ascii="Lucida Sans" w:eastAsia="Lucida Sans" w:hAnsi="Lucida Sans" w:cs="Lucida Sans"/>
          <w:color w:val="363435"/>
        </w:rPr>
        <w:t>or</w:t>
      </w:r>
      <w:r>
        <w:rPr>
          <w:rFonts w:ascii="Lucida Sans" w:eastAsia="Lucida Sans" w:hAnsi="Lucida Sans" w:cs="Lucida Sans"/>
          <w:color w:val="363435"/>
          <w:spacing w:val="-19"/>
        </w:rPr>
        <w:t xml:space="preserve"> </w:t>
      </w:r>
      <w:r>
        <w:rPr>
          <w:rFonts w:ascii="Lucida Sans" w:eastAsia="Lucida Sans" w:hAnsi="Lucida Sans" w:cs="Lucida Sans"/>
          <w:color w:val="363435"/>
        </w:rPr>
        <w:t>compression</w:t>
      </w:r>
    </w:p>
    <w:p w14:paraId="4D4C1251" w14:textId="77777777" w:rsidR="00A7136F" w:rsidRDefault="00B35D2F">
      <w:pPr>
        <w:spacing w:line="244" w:lineRule="auto"/>
        <w:ind w:left="497" w:right="336" w:hanging="180"/>
        <w:rPr>
          <w:rFonts w:ascii="Lucida Sans" w:eastAsia="Lucida Sans" w:hAnsi="Lucida Sans" w:cs="Lucida Sans"/>
        </w:rPr>
      </w:pPr>
      <w:r>
        <w:rPr>
          <w:rFonts w:ascii="Lucida Sans" w:eastAsia="Lucida Sans" w:hAnsi="Lucida Sans" w:cs="Lucida Sans"/>
          <w:color w:val="363435"/>
          <w:w w:val="88"/>
        </w:rPr>
        <w:t>•</w:t>
      </w:r>
      <w:r>
        <w:rPr>
          <w:rFonts w:ascii="Lucida Sans" w:eastAsia="Lucida Sans" w:hAnsi="Lucida Sans" w:cs="Lucida Sans"/>
          <w:color w:val="363435"/>
          <w:spacing w:val="13"/>
          <w:w w:val="88"/>
        </w:rPr>
        <w:t xml:space="preserve"> </w:t>
      </w:r>
      <w:r>
        <w:rPr>
          <w:rFonts w:ascii="Lucida Sans" w:eastAsia="Lucida Sans" w:hAnsi="Lucida Sans" w:cs="Lucida Sans"/>
          <w:color w:val="363435"/>
          <w:w w:val="88"/>
        </w:rPr>
        <w:t>Store</w:t>
      </w:r>
      <w:r>
        <w:rPr>
          <w:rFonts w:ascii="Lucida Sans" w:eastAsia="Lucida Sans" w:hAnsi="Lucida Sans" w:cs="Lucida Sans"/>
          <w:color w:val="363435"/>
          <w:spacing w:val="38"/>
          <w:w w:val="88"/>
        </w:rPr>
        <w:t xml:space="preserve"> </w:t>
      </w:r>
      <w:r>
        <w:rPr>
          <w:rFonts w:ascii="Lucida Sans" w:eastAsia="Lucida Sans" w:hAnsi="Lucida Sans" w:cs="Lucida Sans"/>
          <w:color w:val="363435"/>
          <w:w w:val="88"/>
        </w:rPr>
        <w:t>gloves</w:t>
      </w:r>
      <w:r>
        <w:rPr>
          <w:rFonts w:ascii="Lucida Sans" w:eastAsia="Lucida Sans" w:hAnsi="Lucida Sans" w:cs="Lucida Sans"/>
          <w:color w:val="363435"/>
          <w:spacing w:val="23"/>
          <w:w w:val="88"/>
        </w:rPr>
        <w:t xml:space="preserve"> </w:t>
      </w:r>
      <w:r>
        <w:rPr>
          <w:rFonts w:ascii="Lucida Sans" w:eastAsia="Lucida Sans" w:hAnsi="Lucida Sans" w:cs="Lucida Sans"/>
          <w:color w:val="363435"/>
        </w:rPr>
        <w:t>or</w:t>
      </w:r>
      <w:r>
        <w:rPr>
          <w:rFonts w:ascii="Lucida Sans" w:eastAsia="Lucida Sans" w:hAnsi="Lucida Sans" w:cs="Lucida Sans"/>
          <w:color w:val="363435"/>
          <w:spacing w:val="-19"/>
        </w:rPr>
        <w:t xml:space="preserve"> </w:t>
      </w:r>
      <w:r>
        <w:rPr>
          <w:rFonts w:ascii="Lucida Sans" w:eastAsia="Lucida Sans" w:hAnsi="Lucida Sans" w:cs="Lucida Sans"/>
          <w:color w:val="363435"/>
          <w:w w:val="91"/>
        </w:rPr>
        <w:t>sleeves</w:t>
      </w:r>
      <w:r>
        <w:rPr>
          <w:rFonts w:ascii="Lucida Sans" w:eastAsia="Lucida Sans" w:hAnsi="Lucida Sans" w:cs="Lucida Sans"/>
          <w:color w:val="363435"/>
          <w:spacing w:val="-10"/>
          <w:w w:val="91"/>
        </w:rPr>
        <w:t xml:space="preserve"> </w:t>
      </w:r>
      <w:r>
        <w:rPr>
          <w:rFonts w:ascii="Lucida Sans" w:eastAsia="Lucida Sans" w:hAnsi="Lucida Sans" w:cs="Lucida Sans"/>
          <w:color w:val="363435"/>
          <w:w w:val="91"/>
        </w:rPr>
        <w:t>near</w:t>
      </w:r>
      <w:r>
        <w:rPr>
          <w:rFonts w:ascii="Lucida Sans" w:eastAsia="Lucida Sans" w:hAnsi="Lucida Sans" w:cs="Lucida Sans"/>
          <w:color w:val="363435"/>
          <w:spacing w:val="18"/>
          <w:w w:val="91"/>
        </w:rPr>
        <w:t xml:space="preserve"> </w:t>
      </w:r>
      <w:r>
        <w:rPr>
          <w:rFonts w:ascii="Lucida Sans" w:eastAsia="Lucida Sans" w:hAnsi="Lucida Sans" w:cs="Lucida Sans"/>
          <w:color w:val="363435"/>
          <w:w w:val="91"/>
        </w:rPr>
        <w:t>sources</w:t>
      </w:r>
      <w:r>
        <w:rPr>
          <w:rFonts w:ascii="Lucida Sans" w:eastAsia="Lucida Sans" w:hAnsi="Lucida Sans" w:cs="Lucida Sans"/>
          <w:color w:val="363435"/>
          <w:spacing w:val="-18"/>
          <w:w w:val="91"/>
        </w:rPr>
        <w:t xml:space="preserve"> </w:t>
      </w:r>
      <w:r>
        <w:rPr>
          <w:rFonts w:ascii="Lucida Sans" w:eastAsia="Lucida Sans" w:hAnsi="Lucida Sans" w:cs="Lucida Sans"/>
          <w:color w:val="363435"/>
        </w:rPr>
        <w:t>of</w:t>
      </w:r>
      <w:r>
        <w:rPr>
          <w:rFonts w:ascii="Lucida Sans" w:eastAsia="Lucida Sans" w:hAnsi="Lucida Sans" w:cs="Lucida Sans"/>
          <w:color w:val="363435"/>
          <w:spacing w:val="-11"/>
        </w:rPr>
        <w:t xml:space="preserve"> </w:t>
      </w:r>
      <w:r>
        <w:rPr>
          <w:rFonts w:ascii="Lucida Sans" w:eastAsia="Lucida Sans" w:hAnsi="Lucida Sans" w:cs="Lucida Sans"/>
          <w:color w:val="363435"/>
        </w:rPr>
        <w:t>U</w:t>
      </w:r>
      <w:r>
        <w:rPr>
          <w:rFonts w:ascii="Lucida Sans" w:eastAsia="Lucida Sans" w:hAnsi="Lucida Sans" w:cs="Lucida Sans"/>
          <w:color w:val="363435"/>
          <w:spacing w:val="-18"/>
        </w:rPr>
        <w:t>V</w:t>
      </w:r>
      <w:r>
        <w:rPr>
          <w:rFonts w:ascii="Lucida Sans" w:eastAsia="Lucida Sans" w:hAnsi="Lucida Sans" w:cs="Lucida Sans"/>
          <w:color w:val="363435"/>
        </w:rPr>
        <w:t>,</w:t>
      </w:r>
      <w:r>
        <w:rPr>
          <w:rFonts w:ascii="Lucida Sans" w:eastAsia="Lucida Sans" w:hAnsi="Lucida Sans" w:cs="Lucida Sans"/>
          <w:color w:val="363435"/>
          <w:spacing w:val="-15"/>
        </w:rPr>
        <w:t xml:space="preserve"> </w:t>
      </w:r>
      <w:r>
        <w:rPr>
          <w:rFonts w:ascii="Lucida Sans" w:eastAsia="Lucida Sans" w:hAnsi="Lucida Sans" w:cs="Lucida Sans"/>
          <w:color w:val="363435"/>
          <w:w w:val="95"/>
        </w:rPr>
        <w:t>Ozone</w:t>
      </w:r>
      <w:r>
        <w:rPr>
          <w:rFonts w:ascii="Lucida Sans" w:eastAsia="Lucida Sans" w:hAnsi="Lucida Sans" w:cs="Lucida Sans"/>
          <w:color w:val="363435"/>
          <w:spacing w:val="-6"/>
          <w:w w:val="95"/>
        </w:rPr>
        <w:t xml:space="preserve"> </w:t>
      </w:r>
      <w:r>
        <w:rPr>
          <w:rFonts w:ascii="Lucida Sans" w:eastAsia="Lucida Sans" w:hAnsi="Lucida Sans" w:cs="Lucida Sans"/>
          <w:color w:val="363435"/>
        </w:rPr>
        <w:t>or heat</w:t>
      </w:r>
    </w:p>
    <w:p w14:paraId="7A6778F3" w14:textId="77777777" w:rsidR="00A7136F" w:rsidRDefault="00B35D2F">
      <w:pPr>
        <w:spacing w:line="200" w:lineRule="exact"/>
        <w:ind w:left="317"/>
        <w:rPr>
          <w:rFonts w:ascii="Lucida Sans" w:eastAsia="Lucida Sans" w:hAnsi="Lucida Sans" w:cs="Lucida Sans"/>
        </w:rPr>
      </w:pPr>
      <w:r>
        <w:rPr>
          <w:rFonts w:ascii="Lucida Sans" w:eastAsia="Lucida Sans" w:hAnsi="Lucida Sans" w:cs="Lucida Sans"/>
          <w:color w:val="363435"/>
          <w:w w:val="77"/>
        </w:rPr>
        <w:t>•</w:t>
      </w:r>
      <w:r>
        <w:rPr>
          <w:rFonts w:ascii="Lucida Sans" w:eastAsia="Lucida Sans" w:hAnsi="Lucida Sans" w:cs="Lucida Sans"/>
          <w:color w:val="363435"/>
          <w:spacing w:val="34"/>
          <w:w w:val="77"/>
        </w:rPr>
        <w:t xml:space="preserve"> </w:t>
      </w:r>
      <w:r>
        <w:rPr>
          <w:rFonts w:ascii="Lucida Sans" w:eastAsia="Lucida Sans" w:hAnsi="Lucida Sans" w:cs="Lucida Sans"/>
          <w:color w:val="363435"/>
        </w:rPr>
        <w:t>Allow</w:t>
      </w:r>
      <w:r>
        <w:rPr>
          <w:rFonts w:ascii="Lucida Sans" w:eastAsia="Lucida Sans" w:hAnsi="Lucida Sans" w:cs="Lucida Sans"/>
          <w:color w:val="363435"/>
          <w:spacing w:val="-9"/>
        </w:rPr>
        <w:t xml:space="preserve"> </w:t>
      </w:r>
      <w:r>
        <w:rPr>
          <w:rFonts w:ascii="Lucida Sans" w:eastAsia="Lucida Sans" w:hAnsi="Lucida Sans" w:cs="Lucida Sans"/>
          <w:color w:val="363435"/>
          <w:w w:val="92"/>
        </w:rPr>
        <w:t>gloves</w:t>
      </w:r>
      <w:r>
        <w:rPr>
          <w:rFonts w:ascii="Lucida Sans" w:eastAsia="Lucida Sans" w:hAnsi="Lucida Sans" w:cs="Lucida Sans"/>
          <w:color w:val="363435"/>
          <w:spacing w:val="-4"/>
          <w:w w:val="92"/>
        </w:rPr>
        <w:t xml:space="preserve"> </w:t>
      </w:r>
      <w:r>
        <w:rPr>
          <w:rFonts w:ascii="Lucida Sans" w:eastAsia="Lucida Sans" w:hAnsi="Lucida Sans" w:cs="Lucida Sans"/>
          <w:color w:val="363435"/>
        </w:rPr>
        <w:t>or</w:t>
      </w:r>
      <w:r>
        <w:rPr>
          <w:rFonts w:ascii="Lucida Sans" w:eastAsia="Lucida Sans" w:hAnsi="Lucida Sans" w:cs="Lucida Sans"/>
          <w:color w:val="363435"/>
          <w:spacing w:val="-19"/>
        </w:rPr>
        <w:t xml:space="preserve"> </w:t>
      </w:r>
      <w:r>
        <w:rPr>
          <w:rFonts w:ascii="Lucida Sans" w:eastAsia="Lucida Sans" w:hAnsi="Lucida Sans" w:cs="Lucida Sans"/>
          <w:color w:val="363435"/>
          <w:w w:val="90"/>
        </w:rPr>
        <w:t>sleeves</w:t>
      </w:r>
      <w:r>
        <w:rPr>
          <w:rFonts w:ascii="Lucida Sans" w:eastAsia="Lucida Sans" w:hAnsi="Lucida Sans" w:cs="Lucida Sans"/>
          <w:color w:val="363435"/>
          <w:spacing w:val="-3"/>
          <w:w w:val="90"/>
        </w:rPr>
        <w:t xml:space="preserve"> </w:t>
      </w:r>
      <w:r>
        <w:rPr>
          <w:rFonts w:ascii="Lucida Sans" w:eastAsia="Lucida Sans" w:hAnsi="Lucida Sans" w:cs="Lucida Sans"/>
          <w:color w:val="363435"/>
        </w:rPr>
        <w:t>to</w:t>
      </w:r>
      <w:r>
        <w:rPr>
          <w:rFonts w:ascii="Lucida Sans" w:eastAsia="Lucida Sans" w:hAnsi="Lucida Sans" w:cs="Lucida Sans"/>
          <w:color w:val="363435"/>
          <w:spacing w:val="-11"/>
        </w:rPr>
        <w:t xml:space="preserve"> </w:t>
      </w:r>
      <w:r>
        <w:rPr>
          <w:rFonts w:ascii="Lucida Sans" w:eastAsia="Lucida Sans" w:hAnsi="Lucida Sans" w:cs="Lucida Sans"/>
          <w:color w:val="363435"/>
          <w:w w:val="94"/>
        </w:rPr>
        <w:t>contact</w:t>
      </w:r>
      <w:r>
        <w:rPr>
          <w:rFonts w:ascii="Lucida Sans" w:eastAsia="Lucida Sans" w:hAnsi="Lucida Sans" w:cs="Lucida Sans"/>
          <w:color w:val="363435"/>
          <w:spacing w:val="-5"/>
          <w:w w:val="94"/>
        </w:rPr>
        <w:t xml:space="preserve"> </w:t>
      </w:r>
      <w:r>
        <w:rPr>
          <w:rFonts w:ascii="Lucida Sans" w:eastAsia="Lucida Sans" w:hAnsi="Lucida Sans" w:cs="Lucida Sans"/>
          <w:color w:val="363435"/>
        </w:rPr>
        <w:t>petroleum-based</w:t>
      </w:r>
    </w:p>
    <w:p w14:paraId="6E980613" w14:textId="77777777" w:rsidR="00A7136F" w:rsidRDefault="00B35D2F">
      <w:pPr>
        <w:spacing w:before="4"/>
        <w:ind w:left="462" w:right="1440"/>
        <w:jc w:val="center"/>
        <w:rPr>
          <w:rFonts w:ascii="Lucida Sans" w:eastAsia="Lucida Sans" w:hAnsi="Lucida Sans" w:cs="Lucida Sans"/>
        </w:rPr>
      </w:pPr>
      <w:r>
        <w:rPr>
          <w:rFonts w:ascii="Lucida Sans" w:eastAsia="Lucida Sans" w:hAnsi="Lucida Sans" w:cs="Lucida Sans"/>
          <w:color w:val="363435"/>
          <w:w w:val="91"/>
        </w:rPr>
        <w:t>products</w:t>
      </w:r>
      <w:r>
        <w:rPr>
          <w:rFonts w:ascii="Lucida Sans" w:eastAsia="Lucida Sans" w:hAnsi="Lucida Sans" w:cs="Lucida Sans"/>
          <w:color w:val="363435"/>
          <w:spacing w:val="5"/>
          <w:w w:val="91"/>
        </w:rPr>
        <w:t xml:space="preserve"> </w:t>
      </w:r>
      <w:r>
        <w:rPr>
          <w:rFonts w:ascii="Lucida Sans" w:eastAsia="Lucida Sans" w:hAnsi="Lucida Sans" w:cs="Lucida Sans"/>
          <w:color w:val="363435"/>
          <w:w w:val="91"/>
        </w:rPr>
        <w:t>(oil,</w:t>
      </w:r>
      <w:r>
        <w:rPr>
          <w:rFonts w:ascii="Lucida Sans" w:eastAsia="Lucida Sans" w:hAnsi="Lucida Sans" w:cs="Lucida Sans"/>
          <w:color w:val="363435"/>
          <w:spacing w:val="11"/>
          <w:w w:val="91"/>
        </w:rPr>
        <w:t xml:space="preserve"> </w:t>
      </w:r>
      <w:r>
        <w:rPr>
          <w:rFonts w:ascii="Lucida Sans" w:eastAsia="Lucida Sans" w:hAnsi="Lucida Sans" w:cs="Lucida Sans"/>
          <w:color w:val="363435"/>
          <w:w w:val="91"/>
        </w:rPr>
        <w:t>gas,</w:t>
      </w:r>
      <w:r>
        <w:rPr>
          <w:rFonts w:ascii="Lucida Sans" w:eastAsia="Lucida Sans" w:hAnsi="Lucida Sans" w:cs="Lucida Sans"/>
          <w:color w:val="363435"/>
          <w:spacing w:val="-11"/>
          <w:w w:val="91"/>
        </w:rPr>
        <w:t xml:space="preserve"> </w:t>
      </w:r>
      <w:r>
        <w:rPr>
          <w:rFonts w:ascii="Lucida Sans" w:eastAsia="Lucida Sans" w:hAnsi="Lucida Sans" w:cs="Lucida Sans"/>
          <w:color w:val="363435"/>
          <w:w w:val="91"/>
        </w:rPr>
        <w:t>solvent,</w:t>
      </w:r>
      <w:r>
        <w:rPr>
          <w:rFonts w:ascii="Lucida Sans" w:eastAsia="Lucida Sans" w:hAnsi="Lucida Sans" w:cs="Lucida Sans"/>
          <w:color w:val="363435"/>
          <w:spacing w:val="12"/>
          <w:w w:val="91"/>
        </w:rPr>
        <w:t xml:space="preserve"> </w:t>
      </w:r>
      <w:r>
        <w:rPr>
          <w:rFonts w:ascii="Lucida Sans" w:eastAsia="Lucida Sans" w:hAnsi="Lucida Sans" w:cs="Lucida Sans"/>
          <w:color w:val="363435"/>
          <w:w w:val="91"/>
        </w:rPr>
        <w:t>hand</w:t>
      </w:r>
      <w:r>
        <w:rPr>
          <w:rFonts w:ascii="Lucida Sans" w:eastAsia="Lucida Sans" w:hAnsi="Lucida Sans" w:cs="Lucida Sans"/>
          <w:color w:val="363435"/>
          <w:spacing w:val="21"/>
          <w:w w:val="91"/>
        </w:rPr>
        <w:t xml:space="preserve"> </w:t>
      </w:r>
      <w:r>
        <w:rPr>
          <w:rFonts w:ascii="Lucida Sans" w:eastAsia="Lucida Sans" w:hAnsi="Lucida Sans" w:cs="Lucida Sans"/>
          <w:color w:val="363435"/>
          <w:w w:val="91"/>
        </w:rPr>
        <w:t>creams)</w:t>
      </w:r>
    </w:p>
    <w:p w14:paraId="592DF439" w14:textId="77777777" w:rsidR="00A7136F" w:rsidRDefault="00B35D2F">
      <w:pPr>
        <w:spacing w:line="200" w:lineRule="exact"/>
      </w:pPr>
      <w:r>
        <w:br w:type="column"/>
      </w:r>
    </w:p>
    <w:p w14:paraId="52FF0925" w14:textId="77777777" w:rsidR="00A7136F" w:rsidRDefault="00A7136F">
      <w:pPr>
        <w:spacing w:before="7" w:line="200" w:lineRule="exact"/>
      </w:pPr>
    </w:p>
    <w:p w14:paraId="08233DEA" w14:textId="77777777" w:rsidR="00437001" w:rsidRDefault="00437001">
      <w:pPr>
        <w:spacing w:line="245" w:lineRule="auto"/>
        <w:ind w:right="2699" w:firstLine="60"/>
        <w:jc w:val="both"/>
        <w:rPr>
          <w:rFonts w:ascii="Cambria" w:eastAsia="Cambria" w:hAnsi="Cambria" w:cs="Cambria"/>
          <w:b/>
          <w:color w:val="363435"/>
          <w:sz w:val="18"/>
          <w:szCs w:val="18"/>
        </w:rPr>
      </w:pPr>
    </w:p>
    <w:p w14:paraId="7D737DA5" w14:textId="77777777" w:rsidR="00437001" w:rsidRDefault="00437001">
      <w:pPr>
        <w:spacing w:line="245" w:lineRule="auto"/>
        <w:ind w:right="2699" w:firstLine="60"/>
        <w:jc w:val="both"/>
        <w:rPr>
          <w:rFonts w:ascii="Cambria" w:eastAsia="Cambria" w:hAnsi="Cambria" w:cs="Cambria"/>
          <w:b/>
          <w:color w:val="363435"/>
          <w:sz w:val="18"/>
          <w:szCs w:val="18"/>
        </w:rPr>
      </w:pPr>
    </w:p>
    <w:p w14:paraId="1D0EB380" w14:textId="52A82D7C" w:rsidR="00A7136F" w:rsidRDefault="00B35D2F">
      <w:pPr>
        <w:spacing w:line="245" w:lineRule="auto"/>
        <w:ind w:right="2699" w:firstLine="60"/>
        <w:jc w:val="both"/>
        <w:rPr>
          <w:rFonts w:ascii="Cambria" w:eastAsia="Cambria" w:hAnsi="Cambria" w:cs="Cambria"/>
          <w:sz w:val="18"/>
          <w:szCs w:val="18"/>
        </w:rPr>
      </w:pPr>
      <w:r>
        <w:rPr>
          <w:rFonts w:ascii="Cambria" w:eastAsia="Cambria" w:hAnsi="Cambria" w:cs="Cambria"/>
          <w:b/>
          <w:color w:val="363435"/>
          <w:sz w:val="18"/>
          <w:szCs w:val="18"/>
        </w:rPr>
        <w:t xml:space="preserve">Checking or </w:t>
      </w:r>
      <w:r>
        <w:rPr>
          <w:rFonts w:ascii="Cambria" w:eastAsia="Cambria" w:hAnsi="Cambria" w:cs="Cambria"/>
          <w:b/>
          <w:color w:val="363435"/>
          <w:w w:val="95"/>
          <w:sz w:val="18"/>
          <w:szCs w:val="18"/>
        </w:rPr>
        <w:t xml:space="preserve">cracks </w:t>
      </w:r>
      <w:r>
        <w:rPr>
          <w:rFonts w:ascii="Cambria" w:eastAsia="Cambria" w:hAnsi="Cambria" w:cs="Cambria"/>
          <w:b/>
          <w:color w:val="363435"/>
          <w:sz w:val="18"/>
          <w:szCs w:val="18"/>
        </w:rPr>
        <w:t>due</w:t>
      </w:r>
      <w:r>
        <w:rPr>
          <w:rFonts w:ascii="Cambria" w:eastAsia="Cambria" w:hAnsi="Cambria" w:cs="Cambria"/>
          <w:b/>
          <w:color w:val="363435"/>
          <w:spacing w:val="7"/>
          <w:sz w:val="18"/>
          <w:szCs w:val="18"/>
        </w:rPr>
        <w:t xml:space="preserve"> </w:t>
      </w:r>
      <w:r>
        <w:rPr>
          <w:rFonts w:ascii="Cambria" w:eastAsia="Cambria" w:hAnsi="Cambria" w:cs="Cambria"/>
          <w:b/>
          <w:color w:val="363435"/>
          <w:w w:val="107"/>
          <w:sz w:val="18"/>
          <w:szCs w:val="18"/>
        </w:rPr>
        <w:t xml:space="preserve">to </w:t>
      </w:r>
      <w:r>
        <w:rPr>
          <w:rFonts w:ascii="Cambria" w:eastAsia="Cambria" w:hAnsi="Cambria" w:cs="Cambria"/>
          <w:b/>
          <w:color w:val="363435"/>
          <w:sz w:val="18"/>
          <w:szCs w:val="18"/>
        </w:rPr>
        <w:t>UV</w:t>
      </w:r>
      <w:r>
        <w:rPr>
          <w:rFonts w:ascii="Cambria" w:eastAsia="Cambria" w:hAnsi="Cambria" w:cs="Cambria"/>
          <w:b/>
          <w:color w:val="363435"/>
          <w:spacing w:val="24"/>
          <w:sz w:val="18"/>
          <w:szCs w:val="18"/>
        </w:rPr>
        <w:t xml:space="preserve"> </w:t>
      </w:r>
      <w:r>
        <w:rPr>
          <w:rFonts w:ascii="Cambria" w:eastAsia="Cambria" w:hAnsi="Cambria" w:cs="Cambria"/>
          <w:b/>
          <w:color w:val="363435"/>
          <w:sz w:val="18"/>
          <w:szCs w:val="18"/>
        </w:rPr>
        <w:t>or</w:t>
      </w:r>
      <w:r>
        <w:rPr>
          <w:rFonts w:ascii="Cambria" w:eastAsia="Cambria" w:hAnsi="Cambria" w:cs="Cambria"/>
          <w:b/>
          <w:color w:val="363435"/>
          <w:spacing w:val="4"/>
          <w:sz w:val="18"/>
          <w:szCs w:val="18"/>
        </w:rPr>
        <w:t xml:space="preserve"> </w:t>
      </w:r>
      <w:r>
        <w:rPr>
          <w:rFonts w:ascii="Cambria" w:eastAsia="Cambria" w:hAnsi="Cambria" w:cs="Cambria"/>
          <w:b/>
          <w:color w:val="363435"/>
          <w:w w:val="105"/>
          <w:sz w:val="18"/>
          <w:szCs w:val="18"/>
        </w:rPr>
        <w:t>ozone</w:t>
      </w:r>
    </w:p>
    <w:p w14:paraId="5808EDEB" w14:textId="77777777" w:rsidR="00A7136F" w:rsidRDefault="00A7136F">
      <w:pPr>
        <w:spacing w:before="2" w:line="180" w:lineRule="exact"/>
        <w:rPr>
          <w:sz w:val="19"/>
          <w:szCs w:val="19"/>
        </w:rPr>
      </w:pPr>
    </w:p>
    <w:p w14:paraId="699C47F4" w14:textId="77777777" w:rsidR="00A7136F" w:rsidRDefault="00A7136F">
      <w:pPr>
        <w:spacing w:line="200" w:lineRule="exact"/>
      </w:pPr>
    </w:p>
    <w:p w14:paraId="2B8157F3" w14:textId="77777777" w:rsidR="00A7136F" w:rsidRDefault="00A7136F">
      <w:pPr>
        <w:spacing w:line="200" w:lineRule="exact"/>
      </w:pPr>
    </w:p>
    <w:p w14:paraId="1C17C5DE" w14:textId="77777777" w:rsidR="00A7136F" w:rsidRDefault="00A7136F">
      <w:pPr>
        <w:spacing w:line="200" w:lineRule="exact"/>
      </w:pPr>
    </w:p>
    <w:p w14:paraId="570E9F27" w14:textId="77777777" w:rsidR="00A7136F" w:rsidRDefault="00A7136F">
      <w:pPr>
        <w:spacing w:line="200" w:lineRule="exact"/>
      </w:pPr>
    </w:p>
    <w:p w14:paraId="66FC7C46" w14:textId="77777777" w:rsidR="00A7136F" w:rsidRDefault="00B35D2F">
      <w:pPr>
        <w:spacing w:line="245" w:lineRule="auto"/>
        <w:ind w:right="2619" w:firstLine="60"/>
        <w:rPr>
          <w:rFonts w:ascii="Cambria" w:eastAsia="Cambria" w:hAnsi="Cambria" w:cs="Cambria"/>
          <w:sz w:val="18"/>
          <w:szCs w:val="18"/>
        </w:rPr>
      </w:pPr>
      <w:r>
        <w:rPr>
          <w:rFonts w:ascii="Cambria" w:eastAsia="Cambria" w:hAnsi="Cambria" w:cs="Cambria"/>
          <w:b/>
          <w:color w:val="363435"/>
          <w:sz w:val="18"/>
          <w:szCs w:val="18"/>
        </w:rPr>
        <w:t>Splits,</w:t>
      </w:r>
      <w:r>
        <w:rPr>
          <w:rFonts w:ascii="Cambria" w:eastAsia="Cambria" w:hAnsi="Cambria" w:cs="Cambria"/>
          <w:b/>
          <w:color w:val="363435"/>
          <w:spacing w:val="15"/>
          <w:sz w:val="18"/>
          <w:szCs w:val="18"/>
        </w:rPr>
        <w:t xml:space="preserve"> </w:t>
      </w:r>
      <w:r>
        <w:rPr>
          <w:rFonts w:ascii="Cambria" w:eastAsia="Cambria" w:hAnsi="Cambria" w:cs="Cambria"/>
          <w:b/>
          <w:color w:val="363435"/>
          <w:sz w:val="18"/>
          <w:szCs w:val="18"/>
        </w:rPr>
        <w:t>cuts</w:t>
      </w:r>
      <w:r>
        <w:rPr>
          <w:rFonts w:ascii="Cambria" w:eastAsia="Cambria" w:hAnsi="Cambria" w:cs="Cambria"/>
          <w:b/>
          <w:color w:val="363435"/>
          <w:spacing w:val="10"/>
          <w:sz w:val="18"/>
          <w:szCs w:val="18"/>
        </w:rPr>
        <w:t xml:space="preserve"> </w:t>
      </w:r>
      <w:r>
        <w:rPr>
          <w:rFonts w:ascii="Cambria" w:eastAsia="Cambria" w:hAnsi="Cambria" w:cs="Cambria"/>
          <w:b/>
          <w:color w:val="363435"/>
          <w:sz w:val="18"/>
          <w:szCs w:val="18"/>
        </w:rPr>
        <w:t>or holes</w:t>
      </w:r>
      <w:r>
        <w:rPr>
          <w:rFonts w:ascii="Cambria" w:eastAsia="Cambria" w:hAnsi="Cambria" w:cs="Cambria"/>
          <w:b/>
          <w:color w:val="363435"/>
          <w:spacing w:val="14"/>
          <w:sz w:val="18"/>
          <w:szCs w:val="18"/>
        </w:rPr>
        <w:t xml:space="preserve"> </w:t>
      </w:r>
      <w:r>
        <w:rPr>
          <w:rFonts w:ascii="Cambria" w:eastAsia="Cambria" w:hAnsi="Cambria" w:cs="Cambria"/>
          <w:b/>
          <w:color w:val="363435"/>
          <w:w w:val="98"/>
          <w:sz w:val="18"/>
          <w:szCs w:val="18"/>
        </w:rPr>
        <w:t>f</w:t>
      </w:r>
      <w:r>
        <w:rPr>
          <w:rFonts w:ascii="Cambria" w:eastAsia="Cambria" w:hAnsi="Cambria" w:cs="Cambria"/>
          <w:b/>
          <w:color w:val="363435"/>
          <w:spacing w:val="-3"/>
          <w:w w:val="98"/>
          <w:sz w:val="18"/>
          <w:szCs w:val="18"/>
        </w:rPr>
        <w:t>r</w:t>
      </w:r>
      <w:r>
        <w:rPr>
          <w:rFonts w:ascii="Cambria" w:eastAsia="Cambria" w:hAnsi="Cambria" w:cs="Cambria"/>
          <w:b/>
          <w:color w:val="363435"/>
          <w:w w:val="102"/>
          <w:sz w:val="18"/>
          <w:szCs w:val="18"/>
        </w:rPr>
        <w:t xml:space="preserve">om </w:t>
      </w:r>
      <w:r>
        <w:rPr>
          <w:rFonts w:ascii="Cambria" w:eastAsia="Cambria" w:hAnsi="Cambria" w:cs="Cambria"/>
          <w:b/>
          <w:color w:val="363435"/>
          <w:sz w:val="18"/>
          <w:szCs w:val="18"/>
        </w:rPr>
        <w:t>snags</w:t>
      </w:r>
      <w:r>
        <w:rPr>
          <w:rFonts w:ascii="Cambria" w:eastAsia="Cambria" w:hAnsi="Cambria" w:cs="Cambria"/>
          <w:b/>
          <w:color w:val="363435"/>
          <w:spacing w:val="24"/>
          <w:sz w:val="18"/>
          <w:szCs w:val="18"/>
        </w:rPr>
        <w:t xml:space="preserve"> </w:t>
      </w:r>
      <w:r>
        <w:rPr>
          <w:rFonts w:ascii="Cambria" w:eastAsia="Cambria" w:hAnsi="Cambria" w:cs="Cambria"/>
          <w:b/>
          <w:color w:val="363435"/>
          <w:w w:val="102"/>
          <w:sz w:val="18"/>
          <w:szCs w:val="18"/>
        </w:rPr>
        <w:t xml:space="preserve">and </w:t>
      </w:r>
      <w:r>
        <w:rPr>
          <w:rFonts w:ascii="Cambria" w:eastAsia="Cambria" w:hAnsi="Cambria" w:cs="Cambria"/>
          <w:b/>
          <w:color w:val="363435"/>
          <w:sz w:val="18"/>
          <w:szCs w:val="18"/>
        </w:rPr>
        <w:t>punctu</w:t>
      </w:r>
      <w:r>
        <w:rPr>
          <w:rFonts w:ascii="Cambria" w:eastAsia="Cambria" w:hAnsi="Cambria" w:cs="Cambria"/>
          <w:b/>
          <w:color w:val="363435"/>
          <w:spacing w:val="-3"/>
          <w:sz w:val="18"/>
          <w:szCs w:val="18"/>
        </w:rPr>
        <w:t>r</w:t>
      </w:r>
      <w:r>
        <w:rPr>
          <w:rFonts w:ascii="Cambria" w:eastAsia="Cambria" w:hAnsi="Cambria" w:cs="Cambria"/>
          <w:b/>
          <w:color w:val="363435"/>
          <w:sz w:val="18"/>
          <w:szCs w:val="18"/>
        </w:rPr>
        <w:t>es</w:t>
      </w:r>
    </w:p>
    <w:p w14:paraId="7F3872DA" w14:textId="77777777" w:rsidR="00A7136F" w:rsidRDefault="00A7136F">
      <w:pPr>
        <w:spacing w:line="200" w:lineRule="exact"/>
      </w:pPr>
    </w:p>
    <w:p w14:paraId="339B04D7" w14:textId="77777777" w:rsidR="00A7136F" w:rsidRDefault="00A7136F">
      <w:pPr>
        <w:spacing w:line="200" w:lineRule="exact"/>
      </w:pPr>
    </w:p>
    <w:p w14:paraId="5D157875" w14:textId="77777777" w:rsidR="00A7136F" w:rsidRDefault="00A7136F">
      <w:pPr>
        <w:spacing w:line="200" w:lineRule="exact"/>
      </w:pPr>
    </w:p>
    <w:p w14:paraId="1BBAFDDE" w14:textId="77777777" w:rsidR="00A7136F" w:rsidRDefault="00A7136F">
      <w:pPr>
        <w:spacing w:line="200" w:lineRule="exact"/>
      </w:pPr>
    </w:p>
    <w:p w14:paraId="6FA9ED8F" w14:textId="77777777" w:rsidR="00A7136F" w:rsidRDefault="00A7136F">
      <w:pPr>
        <w:spacing w:line="200" w:lineRule="exact"/>
      </w:pPr>
    </w:p>
    <w:p w14:paraId="650B84D4" w14:textId="77777777" w:rsidR="00A7136F" w:rsidRDefault="00A7136F">
      <w:pPr>
        <w:spacing w:line="200" w:lineRule="exact"/>
      </w:pPr>
    </w:p>
    <w:p w14:paraId="05F398DA" w14:textId="77777777" w:rsidR="00A7136F" w:rsidRDefault="00A7136F">
      <w:pPr>
        <w:spacing w:before="16" w:line="280" w:lineRule="exact"/>
        <w:rPr>
          <w:sz w:val="28"/>
          <w:szCs w:val="28"/>
        </w:rPr>
      </w:pPr>
    </w:p>
    <w:p w14:paraId="6D3BA2E2" w14:textId="77777777" w:rsidR="00A7136F" w:rsidRDefault="00B35D2F">
      <w:pPr>
        <w:spacing w:line="245" w:lineRule="auto"/>
        <w:ind w:right="2756" w:firstLine="60"/>
        <w:rPr>
          <w:rFonts w:ascii="Cambria" w:eastAsia="Cambria" w:hAnsi="Cambria" w:cs="Cambria"/>
          <w:sz w:val="18"/>
          <w:szCs w:val="18"/>
        </w:rPr>
        <w:sectPr w:rsidR="00A7136F">
          <w:type w:val="continuous"/>
          <w:pgSz w:w="12240" w:h="15840"/>
          <w:pgMar w:top="1140" w:right="1320" w:bottom="280" w:left="800" w:header="720" w:footer="720" w:gutter="0"/>
          <w:cols w:num="2" w:space="720" w:equalWidth="0">
            <w:col w:w="5621" w:space="658"/>
            <w:col w:w="3841"/>
          </w:cols>
        </w:sectPr>
      </w:pPr>
      <w:r>
        <w:rPr>
          <w:rFonts w:ascii="Cambria" w:eastAsia="Cambria" w:hAnsi="Cambria" w:cs="Cambria"/>
          <w:b/>
          <w:color w:val="363435"/>
          <w:sz w:val="18"/>
          <w:szCs w:val="18"/>
        </w:rPr>
        <w:t>G</w:t>
      </w:r>
      <w:r>
        <w:rPr>
          <w:rFonts w:ascii="Cambria" w:eastAsia="Cambria" w:hAnsi="Cambria" w:cs="Cambria"/>
          <w:b/>
          <w:color w:val="363435"/>
          <w:spacing w:val="-3"/>
          <w:sz w:val="18"/>
          <w:szCs w:val="18"/>
        </w:rPr>
        <w:t>r</w:t>
      </w:r>
      <w:r>
        <w:rPr>
          <w:rFonts w:ascii="Cambria" w:eastAsia="Cambria" w:hAnsi="Cambria" w:cs="Cambria"/>
          <w:b/>
          <w:color w:val="363435"/>
          <w:w w:val="104"/>
          <w:sz w:val="18"/>
          <w:szCs w:val="18"/>
        </w:rPr>
        <w:t xml:space="preserve">ooves </w:t>
      </w:r>
      <w:r>
        <w:rPr>
          <w:rFonts w:ascii="Cambria" w:eastAsia="Cambria" w:hAnsi="Cambria" w:cs="Cambria"/>
          <w:b/>
          <w:color w:val="363435"/>
          <w:sz w:val="18"/>
          <w:szCs w:val="18"/>
        </w:rPr>
        <w:t>wo</w:t>
      </w:r>
      <w:r>
        <w:rPr>
          <w:rFonts w:ascii="Cambria" w:eastAsia="Cambria" w:hAnsi="Cambria" w:cs="Cambria"/>
          <w:b/>
          <w:color w:val="363435"/>
          <w:spacing w:val="3"/>
          <w:sz w:val="18"/>
          <w:szCs w:val="18"/>
        </w:rPr>
        <w:t>r</w:t>
      </w:r>
      <w:r>
        <w:rPr>
          <w:rFonts w:ascii="Cambria" w:eastAsia="Cambria" w:hAnsi="Cambria" w:cs="Cambria"/>
          <w:b/>
          <w:color w:val="363435"/>
          <w:sz w:val="18"/>
          <w:szCs w:val="18"/>
        </w:rPr>
        <w:t>n</w:t>
      </w:r>
      <w:r>
        <w:rPr>
          <w:rFonts w:ascii="Cambria" w:eastAsia="Cambria" w:hAnsi="Cambria" w:cs="Cambria"/>
          <w:b/>
          <w:color w:val="363435"/>
          <w:spacing w:val="21"/>
          <w:sz w:val="18"/>
          <w:szCs w:val="18"/>
        </w:rPr>
        <w:t xml:space="preserve"> </w:t>
      </w:r>
      <w:r>
        <w:rPr>
          <w:rFonts w:ascii="Cambria" w:eastAsia="Cambria" w:hAnsi="Cambria" w:cs="Cambria"/>
          <w:b/>
          <w:color w:val="363435"/>
          <w:sz w:val="18"/>
          <w:szCs w:val="18"/>
        </w:rPr>
        <w:t>due</w:t>
      </w:r>
      <w:r>
        <w:rPr>
          <w:rFonts w:ascii="Cambria" w:eastAsia="Cambria" w:hAnsi="Cambria" w:cs="Cambria"/>
          <w:b/>
          <w:color w:val="363435"/>
          <w:spacing w:val="19"/>
          <w:sz w:val="18"/>
          <w:szCs w:val="18"/>
        </w:rPr>
        <w:t xml:space="preserve"> </w:t>
      </w:r>
      <w:r>
        <w:rPr>
          <w:rFonts w:ascii="Cambria" w:eastAsia="Cambria" w:hAnsi="Cambria" w:cs="Cambria"/>
          <w:b/>
          <w:color w:val="363435"/>
          <w:w w:val="107"/>
          <w:sz w:val="18"/>
          <w:szCs w:val="18"/>
        </w:rPr>
        <w:t xml:space="preserve">to </w:t>
      </w:r>
      <w:r>
        <w:rPr>
          <w:rFonts w:ascii="Cambria" w:eastAsia="Cambria" w:hAnsi="Cambria" w:cs="Cambria"/>
          <w:b/>
          <w:color w:val="363435"/>
          <w:spacing w:val="-3"/>
          <w:sz w:val="18"/>
          <w:szCs w:val="18"/>
        </w:rPr>
        <w:t>r</w:t>
      </w:r>
      <w:r>
        <w:rPr>
          <w:rFonts w:ascii="Cambria" w:eastAsia="Cambria" w:hAnsi="Cambria" w:cs="Cambria"/>
          <w:b/>
          <w:color w:val="363435"/>
          <w:sz w:val="18"/>
          <w:szCs w:val="18"/>
        </w:rPr>
        <w:t>ope</w:t>
      </w:r>
      <w:r>
        <w:rPr>
          <w:rFonts w:ascii="Cambria" w:eastAsia="Cambria" w:hAnsi="Cambria" w:cs="Cambria"/>
          <w:b/>
          <w:color w:val="363435"/>
          <w:spacing w:val="9"/>
          <w:sz w:val="18"/>
          <w:szCs w:val="18"/>
        </w:rPr>
        <w:t xml:space="preserve"> </w:t>
      </w:r>
      <w:r>
        <w:rPr>
          <w:rFonts w:ascii="Cambria" w:eastAsia="Cambria" w:hAnsi="Cambria" w:cs="Cambria"/>
          <w:b/>
          <w:color w:val="363435"/>
          <w:sz w:val="18"/>
          <w:szCs w:val="18"/>
        </w:rPr>
        <w:t>bu</w:t>
      </w:r>
      <w:r>
        <w:rPr>
          <w:rFonts w:ascii="Cambria" w:eastAsia="Cambria" w:hAnsi="Cambria" w:cs="Cambria"/>
          <w:b/>
          <w:color w:val="363435"/>
          <w:spacing w:val="3"/>
          <w:sz w:val="18"/>
          <w:szCs w:val="18"/>
        </w:rPr>
        <w:t>r</w:t>
      </w:r>
      <w:r>
        <w:rPr>
          <w:rFonts w:ascii="Cambria" w:eastAsia="Cambria" w:hAnsi="Cambria" w:cs="Cambria"/>
          <w:b/>
          <w:color w:val="363435"/>
          <w:sz w:val="18"/>
          <w:szCs w:val="18"/>
        </w:rPr>
        <w:t>ns or</w:t>
      </w:r>
      <w:r>
        <w:rPr>
          <w:rFonts w:ascii="Cambria" w:eastAsia="Cambria" w:hAnsi="Cambria" w:cs="Cambria"/>
          <w:b/>
          <w:color w:val="363435"/>
          <w:spacing w:val="4"/>
          <w:sz w:val="18"/>
          <w:szCs w:val="18"/>
        </w:rPr>
        <w:t xml:space="preserve"> </w:t>
      </w:r>
      <w:r>
        <w:rPr>
          <w:rFonts w:ascii="Cambria" w:eastAsia="Cambria" w:hAnsi="Cambria" w:cs="Cambria"/>
          <w:b/>
          <w:color w:val="363435"/>
          <w:w w:val="104"/>
          <w:sz w:val="18"/>
          <w:szCs w:val="18"/>
        </w:rPr>
        <w:t xml:space="preserve">heat </w:t>
      </w:r>
      <w:r>
        <w:rPr>
          <w:rFonts w:ascii="Cambria" w:eastAsia="Cambria" w:hAnsi="Cambria" w:cs="Cambria"/>
          <w:b/>
          <w:color w:val="363435"/>
          <w:w w:val="101"/>
          <w:sz w:val="18"/>
          <w:szCs w:val="18"/>
        </w:rPr>
        <w:t>exposu</w:t>
      </w:r>
      <w:r>
        <w:rPr>
          <w:rFonts w:ascii="Cambria" w:eastAsia="Cambria" w:hAnsi="Cambria" w:cs="Cambria"/>
          <w:b/>
          <w:color w:val="363435"/>
          <w:spacing w:val="-3"/>
          <w:w w:val="101"/>
          <w:sz w:val="18"/>
          <w:szCs w:val="18"/>
        </w:rPr>
        <w:t>r</w:t>
      </w:r>
      <w:r>
        <w:rPr>
          <w:rFonts w:ascii="Cambria" w:eastAsia="Cambria" w:hAnsi="Cambria" w:cs="Cambria"/>
          <w:b/>
          <w:color w:val="363435"/>
          <w:w w:val="104"/>
          <w:sz w:val="18"/>
          <w:szCs w:val="18"/>
        </w:rPr>
        <w:t>e</w:t>
      </w:r>
    </w:p>
    <w:p w14:paraId="23E4A114" w14:textId="77777777" w:rsidR="00A7136F" w:rsidRDefault="00A7136F">
      <w:pPr>
        <w:spacing w:line="200" w:lineRule="exact"/>
      </w:pPr>
    </w:p>
    <w:p w14:paraId="1504422D" w14:textId="77777777" w:rsidR="00A7136F" w:rsidRDefault="00A7136F">
      <w:pPr>
        <w:spacing w:before="14" w:line="220" w:lineRule="exact"/>
        <w:rPr>
          <w:sz w:val="22"/>
          <w:szCs w:val="22"/>
        </w:rPr>
      </w:pPr>
    </w:p>
    <w:p w14:paraId="5F6B7DE1" w14:textId="77777777" w:rsidR="00A7136F" w:rsidRDefault="00B35D2F">
      <w:pPr>
        <w:spacing w:before="23"/>
        <w:ind w:left="1749" w:right="5706"/>
        <w:jc w:val="center"/>
        <w:rPr>
          <w:rFonts w:ascii="Cambria" w:eastAsia="Cambria" w:hAnsi="Cambria" w:cs="Cambria"/>
          <w:sz w:val="26"/>
          <w:szCs w:val="26"/>
        </w:rPr>
      </w:pPr>
      <w:r>
        <w:rPr>
          <w:rFonts w:ascii="Cambria" w:eastAsia="Cambria" w:hAnsi="Cambria" w:cs="Cambria"/>
          <w:b/>
          <w:color w:val="FDFDFD"/>
          <w:sz w:val="26"/>
          <w:szCs w:val="26"/>
        </w:rPr>
        <w:t>Reduce</w:t>
      </w:r>
      <w:r>
        <w:rPr>
          <w:rFonts w:ascii="Cambria" w:eastAsia="Cambria" w:hAnsi="Cambria" w:cs="Cambria"/>
          <w:b/>
          <w:color w:val="FDFDFD"/>
          <w:spacing w:val="15"/>
          <w:sz w:val="26"/>
          <w:szCs w:val="26"/>
        </w:rPr>
        <w:t xml:space="preserve"> </w:t>
      </w:r>
      <w:r>
        <w:rPr>
          <w:rFonts w:ascii="Cambria" w:eastAsia="Cambria" w:hAnsi="Cambria" w:cs="Cambria"/>
          <w:b/>
          <w:color w:val="FDFDFD"/>
          <w:sz w:val="26"/>
          <w:szCs w:val="26"/>
        </w:rPr>
        <w:t>Hand</w:t>
      </w:r>
      <w:r>
        <w:rPr>
          <w:rFonts w:ascii="Cambria" w:eastAsia="Cambria" w:hAnsi="Cambria" w:cs="Cambria"/>
          <w:b/>
          <w:color w:val="FDFDFD"/>
          <w:spacing w:val="21"/>
          <w:sz w:val="26"/>
          <w:szCs w:val="26"/>
        </w:rPr>
        <w:t xml:space="preserve"> </w:t>
      </w:r>
      <w:r>
        <w:rPr>
          <w:rFonts w:ascii="Cambria" w:eastAsia="Cambria" w:hAnsi="Cambria" w:cs="Cambria"/>
          <w:b/>
          <w:color w:val="FDFDFD"/>
          <w:w w:val="102"/>
          <w:sz w:val="26"/>
          <w:szCs w:val="26"/>
        </w:rPr>
        <w:t>Fatigue</w:t>
      </w:r>
    </w:p>
    <w:p w14:paraId="39C91028" w14:textId="77777777" w:rsidR="00A7136F" w:rsidRDefault="00B35D2F">
      <w:pPr>
        <w:spacing w:line="240" w:lineRule="exact"/>
        <w:ind w:left="1569" w:right="5527"/>
        <w:jc w:val="center"/>
        <w:rPr>
          <w:rFonts w:ascii="Cambria" w:eastAsia="Cambria" w:hAnsi="Cambria" w:cs="Cambria"/>
          <w:sz w:val="22"/>
          <w:szCs w:val="22"/>
        </w:rPr>
      </w:pPr>
      <w:r>
        <w:rPr>
          <w:rFonts w:ascii="Cambria" w:eastAsia="Cambria" w:hAnsi="Cambria" w:cs="Cambria"/>
          <w:b/>
          <w:color w:val="FDFDFD"/>
          <w:sz w:val="22"/>
          <w:szCs w:val="22"/>
        </w:rPr>
        <w:t>with</w:t>
      </w:r>
      <w:r>
        <w:rPr>
          <w:rFonts w:ascii="Cambria" w:eastAsia="Cambria" w:hAnsi="Cambria" w:cs="Cambria"/>
          <w:b/>
          <w:color w:val="FDFDFD"/>
          <w:spacing w:val="31"/>
          <w:sz w:val="22"/>
          <w:szCs w:val="22"/>
        </w:rPr>
        <w:t xml:space="preserve"> </w:t>
      </w:r>
      <w:r>
        <w:rPr>
          <w:rFonts w:ascii="Cambria" w:eastAsia="Cambria" w:hAnsi="Cambria" w:cs="Cambria"/>
          <w:b/>
          <w:color w:val="FDFDFD"/>
          <w:sz w:val="22"/>
          <w:szCs w:val="22"/>
        </w:rPr>
        <w:t>Chance</w:t>
      </w:r>
      <w:r>
        <w:rPr>
          <w:rFonts w:ascii="Cambria" w:eastAsia="Cambria" w:hAnsi="Cambria" w:cs="Cambria"/>
          <w:b/>
          <w:color w:val="FDFDFD"/>
          <w:position w:val="6"/>
          <w:sz w:val="13"/>
          <w:szCs w:val="13"/>
        </w:rPr>
        <w:t xml:space="preserve">® </w:t>
      </w:r>
      <w:r>
        <w:rPr>
          <w:rFonts w:ascii="Cambria" w:eastAsia="Cambria" w:hAnsi="Cambria" w:cs="Cambria"/>
          <w:b/>
          <w:color w:val="FDFDFD"/>
          <w:spacing w:val="10"/>
          <w:position w:val="6"/>
          <w:sz w:val="13"/>
          <w:szCs w:val="13"/>
        </w:rPr>
        <w:t xml:space="preserve"> </w:t>
      </w:r>
      <w:r>
        <w:rPr>
          <w:rFonts w:ascii="Cambria" w:eastAsia="Cambria" w:hAnsi="Cambria" w:cs="Cambria"/>
          <w:b/>
          <w:color w:val="FDFDFD"/>
          <w:sz w:val="22"/>
          <w:szCs w:val="22"/>
        </w:rPr>
        <w:t>Rubber</w:t>
      </w:r>
      <w:r>
        <w:rPr>
          <w:rFonts w:ascii="Cambria" w:eastAsia="Cambria" w:hAnsi="Cambria" w:cs="Cambria"/>
          <w:b/>
          <w:color w:val="FDFDFD"/>
          <w:spacing w:val="-2"/>
          <w:sz w:val="22"/>
          <w:szCs w:val="22"/>
        </w:rPr>
        <w:t xml:space="preserve"> </w:t>
      </w:r>
      <w:r>
        <w:rPr>
          <w:rFonts w:ascii="Cambria" w:eastAsia="Cambria" w:hAnsi="Cambria" w:cs="Cambria"/>
          <w:b/>
          <w:color w:val="FDFDFD"/>
          <w:w w:val="104"/>
          <w:sz w:val="22"/>
          <w:szCs w:val="22"/>
        </w:rPr>
        <w:t>Gloves</w:t>
      </w:r>
    </w:p>
    <w:p w14:paraId="717DAC30" w14:textId="77777777" w:rsidR="00A7136F" w:rsidRDefault="00B35D2F">
      <w:pPr>
        <w:spacing w:before="70" w:line="200" w:lineRule="exact"/>
        <w:ind w:left="199"/>
        <w:rPr>
          <w:rFonts w:ascii="Cambria" w:eastAsia="Cambria" w:hAnsi="Cambria" w:cs="Cambria"/>
        </w:rPr>
        <w:sectPr w:rsidR="00A7136F">
          <w:type w:val="continuous"/>
          <w:pgSz w:w="12240" w:h="15840"/>
          <w:pgMar w:top="1140" w:right="1320" w:bottom="280" w:left="800" w:header="720" w:footer="720" w:gutter="0"/>
          <w:cols w:space="720"/>
        </w:sectPr>
      </w:pPr>
      <w:r>
        <w:rPr>
          <w:rFonts w:ascii="Cambria" w:eastAsia="Cambria" w:hAnsi="Cambria" w:cs="Cambria"/>
          <w:b/>
          <w:color w:val="FDFDFD"/>
          <w:position w:val="-2"/>
        </w:rPr>
        <w:t>Straight</w:t>
      </w:r>
      <w:r>
        <w:rPr>
          <w:rFonts w:ascii="Cambria" w:eastAsia="Cambria" w:hAnsi="Cambria" w:cs="Cambria"/>
          <w:b/>
          <w:color w:val="FDFDFD"/>
          <w:spacing w:val="27"/>
          <w:position w:val="-2"/>
        </w:rPr>
        <w:t xml:space="preserve"> </w:t>
      </w:r>
      <w:r>
        <w:rPr>
          <w:rFonts w:ascii="Cambria" w:eastAsia="Cambria" w:hAnsi="Cambria" w:cs="Cambria"/>
          <w:b/>
          <w:color w:val="FDFDFD"/>
          <w:position w:val="-2"/>
        </w:rPr>
        <w:t>fingers</w:t>
      </w:r>
      <w:r>
        <w:rPr>
          <w:rFonts w:ascii="Cambria" w:eastAsia="Cambria" w:hAnsi="Cambria" w:cs="Cambria"/>
          <w:b/>
          <w:color w:val="FDFDFD"/>
          <w:spacing w:val="25"/>
          <w:position w:val="-2"/>
        </w:rPr>
        <w:t xml:space="preserve"> </w:t>
      </w:r>
      <w:r>
        <w:rPr>
          <w:rFonts w:ascii="Cambria" w:eastAsia="Cambria" w:hAnsi="Cambria" w:cs="Cambria"/>
          <w:b/>
          <w:color w:val="FDFDFD"/>
          <w:spacing w:val="-4"/>
          <w:position w:val="-2"/>
        </w:rPr>
        <w:t>r</w:t>
      </w:r>
      <w:r>
        <w:rPr>
          <w:rFonts w:ascii="Cambria" w:eastAsia="Cambria" w:hAnsi="Cambria" w:cs="Cambria"/>
          <w:b/>
          <w:color w:val="FDFDFD"/>
          <w:position w:val="-2"/>
        </w:rPr>
        <w:t>elative</w:t>
      </w:r>
    </w:p>
    <w:p w14:paraId="7D43AF96" w14:textId="77777777" w:rsidR="00A7136F" w:rsidRDefault="00B35D2F">
      <w:pPr>
        <w:spacing w:before="32"/>
        <w:ind w:left="199"/>
        <w:rPr>
          <w:rFonts w:ascii="Cambria" w:eastAsia="Cambria" w:hAnsi="Cambria" w:cs="Cambria"/>
        </w:rPr>
      </w:pPr>
      <w:r>
        <w:rPr>
          <w:rFonts w:ascii="Cambria" w:eastAsia="Cambria" w:hAnsi="Cambria" w:cs="Cambria"/>
          <w:b/>
          <w:color w:val="FDFDFD"/>
        </w:rPr>
        <w:t>to</w:t>
      </w:r>
      <w:r>
        <w:rPr>
          <w:rFonts w:ascii="Cambria" w:eastAsia="Cambria" w:hAnsi="Cambria" w:cs="Cambria"/>
          <w:b/>
          <w:color w:val="FDFDFD"/>
          <w:spacing w:val="25"/>
        </w:rPr>
        <w:t xml:space="preserve"> </w:t>
      </w:r>
      <w:r>
        <w:rPr>
          <w:rFonts w:ascii="Cambria" w:eastAsia="Cambria" w:hAnsi="Cambria" w:cs="Cambria"/>
          <w:b/>
          <w:color w:val="FDFDFD"/>
        </w:rPr>
        <w:t>palm</w:t>
      </w:r>
    </w:p>
    <w:p w14:paraId="28B3FAF7" w14:textId="77777777" w:rsidR="00A7136F" w:rsidRDefault="00B35D2F">
      <w:pPr>
        <w:spacing w:before="5" w:line="245" w:lineRule="auto"/>
        <w:ind w:left="199" w:right="-35"/>
        <w:rPr>
          <w:rFonts w:ascii="Cambria" w:eastAsia="Cambria" w:hAnsi="Cambria" w:cs="Cambria"/>
        </w:rPr>
      </w:pPr>
      <w:r>
        <w:rPr>
          <w:rFonts w:ascii="Cambria" w:eastAsia="Cambria" w:hAnsi="Cambria" w:cs="Cambria"/>
          <w:b/>
          <w:color w:val="FDFDFD"/>
        </w:rPr>
        <w:t>help</w:t>
      </w:r>
      <w:r>
        <w:rPr>
          <w:rFonts w:ascii="Cambria" w:eastAsia="Cambria" w:hAnsi="Cambria" w:cs="Cambria"/>
          <w:b/>
          <w:color w:val="FDFDFD"/>
          <w:spacing w:val="16"/>
        </w:rPr>
        <w:t xml:space="preserve"> </w:t>
      </w:r>
      <w:r>
        <w:rPr>
          <w:rFonts w:ascii="Cambria" w:eastAsia="Cambria" w:hAnsi="Cambria" w:cs="Cambria"/>
          <w:b/>
          <w:color w:val="FDFDFD"/>
          <w:w w:val="94"/>
        </w:rPr>
        <w:t>p</w:t>
      </w:r>
      <w:r>
        <w:rPr>
          <w:rFonts w:ascii="Cambria" w:eastAsia="Cambria" w:hAnsi="Cambria" w:cs="Cambria"/>
          <w:b/>
          <w:color w:val="FDFDFD"/>
          <w:spacing w:val="-4"/>
          <w:w w:val="94"/>
        </w:rPr>
        <w:t>r</w:t>
      </w:r>
      <w:r>
        <w:rPr>
          <w:rFonts w:ascii="Cambria" w:eastAsia="Cambria" w:hAnsi="Cambria" w:cs="Cambria"/>
          <w:b/>
          <w:color w:val="FDFDFD"/>
          <w:w w:val="104"/>
        </w:rPr>
        <w:t xml:space="preserve">event </w:t>
      </w:r>
      <w:r>
        <w:rPr>
          <w:rFonts w:ascii="Cambria" w:eastAsia="Cambria" w:hAnsi="Cambria" w:cs="Cambria"/>
          <w:b/>
          <w:color w:val="FDFDFD"/>
        </w:rPr>
        <w:t xml:space="preserve">fatigue </w:t>
      </w:r>
      <w:r>
        <w:rPr>
          <w:rFonts w:ascii="Cambria" w:eastAsia="Cambria" w:hAnsi="Cambria" w:cs="Cambria"/>
          <w:b/>
          <w:color w:val="FDFDFD"/>
          <w:spacing w:val="6"/>
        </w:rPr>
        <w:t xml:space="preserve"> </w:t>
      </w:r>
      <w:r>
        <w:rPr>
          <w:rFonts w:ascii="Cambria" w:eastAsia="Cambria" w:hAnsi="Cambria" w:cs="Cambria"/>
          <w:b/>
          <w:color w:val="FDFDFD"/>
        </w:rPr>
        <w:t>of</w:t>
      </w:r>
      <w:r>
        <w:rPr>
          <w:rFonts w:ascii="Cambria" w:eastAsia="Cambria" w:hAnsi="Cambria" w:cs="Cambria"/>
          <w:b/>
          <w:color w:val="FDFDFD"/>
          <w:spacing w:val="32"/>
        </w:rPr>
        <w:t xml:space="preserve"> </w:t>
      </w:r>
      <w:r>
        <w:rPr>
          <w:rFonts w:ascii="Cambria" w:eastAsia="Cambria" w:hAnsi="Cambria" w:cs="Cambria"/>
          <w:b/>
          <w:color w:val="FDFDFD"/>
          <w:w w:val="102"/>
        </w:rPr>
        <w:t xml:space="preserve">tendons </w:t>
      </w:r>
      <w:r>
        <w:rPr>
          <w:rFonts w:ascii="Cambria" w:eastAsia="Cambria" w:hAnsi="Cambria" w:cs="Cambria"/>
          <w:b/>
          <w:color w:val="FDFDFD"/>
        </w:rPr>
        <w:t>in</w:t>
      </w:r>
      <w:r>
        <w:rPr>
          <w:rFonts w:ascii="Cambria" w:eastAsia="Cambria" w:hAnsi="Cambria" w:cs="Cambria"/>
          <w:b/>
          <w:color w:val="FDFDFD"/>
          <w:spacing w:val="5"/>
        </w:rPr>
        <w:t xml:space="preserve"> </w:t>
      </w:r>
      <w:r>
        <w:rPr>
          <w:rFonts w:ascii="Cambria" w:eastAsia="Cambria" w:hAnsi="Cambria" w:cs="Cambria"/>
          <w:b/>
          <w:color w:val="FDFDFD"/>
        </w:rPr>
        <w:t>back</w:t>
      </w:r>
      <w:r>
        <w:rPr>
          <w:rFonts w:ascii="Cambria" w:eastAsia="Cambria" w:hAnsi="Cambria" w:cs="Cambria"/>
          <w:b/>
          <w:color w:val="FDFDFD"/>
          <w:spacing w:val="8"/>
        </w:rPr>
        <w:t xml:space="preserve"> </w:t>
      </w:r>
      <w:r>
        <w:rPr>
          <w:rFonts w:ascii="Cambria" w:eastAsia="Cambria" w:hAnsi="Cambria" w:cs="Cambria"/>
          <w:b/>
          <w:color w:val="FDFDFD"/>
        </w:rPr>
        <w:t>of</w:t>
      </w:r>
      <w:r>
        <w:rPr>
          <w:rFonts w:ascii="Cambria" w:eastAsia="Cambria" w:hAnsi="Cambria" w:cs="Cambria"/>
          <w:b/>
          <w:color w:val="FDFDFD"/>
          <w:spacing w:val="32"/>
        </w:rPr>
        <w:t xml:space="preserve"> </w:t>
      </w:r>
      <w:r>
        <w:rPr>
          <w:rFonts w:ascii="Cambria" w:eastAsia="Cambria" w:hAnsi="Cambria" w:cs="Cambria"/>
          <w:b/>
          <w:color w:val="FDFDFD"/>
          <w:w w:val="101"/>
        </w:rPr>
        <w:t>hands</w:t>
      </w:r>
    </w:p>
    <w:p w14:paraId="1BAF97BF" w14:textId="77777777" w:rsidR="00A7136F" w:rsidRDefault="00B35D2F">
      <w:pPr>
        <w:spacing w:before="32" w:line="245" w:lineRule="auto"/>
        <w:ind w:right="-35"/>
        <w:rPr>
          <w:rFonts w:ascii="Cambria" w:eastAsia="Cambria" w:hAnsi="Cambria" w:cs="Cambria"/>
        </w:rPr>
      </w:pPr>
      <w:r>
        <w:br w:type="column"/>
      </w:r>
      <w:r>
        <w:rPr>
          <w:rFonts w:ascii="Cambria" w:eastAsia="Cambria" w:hAnsi="Cambria" w:cs="Cambria"/>
          <w:b/>
          <w:color w:val="FDFDFD"/>
        </w:rPr>
        <w:t xml:space="preserve">Oval-shaped </w:t>
      </w:r>
      <w:r>
        <w:rPr>
          <w:rFonts w:ascii="Cambria" w:eastAsia="Cambria" w:hAnsi="Cambria" w:cs="Cambria"/>
          <w:b/>
          <w:color w:val="FDFDFD"/>
          <w:spacing w:val="2"/>
        </w:rPr>
        <w:t xml:space="preserve"> </w:t>
      </w:r>
      <w:r>
        <w:rPr>
          <w:rFonts w:ascii="Cambria" w:eastAsia="Cambria" w:hAnsi="Cambria" w:cs="Cambria"/>
          <w:b/>
          <w:color w:val="FDFDFD"/>
        </w:rPr>
        <w:t>fingers</w:t>
      </w:r>
      <w:r>
        <w:rPr>
          <w:rFonts w:ascii="Cambria" w:eastAsia="Cambria" w:hAnsi="Cambria" w:cs="Cambria"/>
          <w:b/>
          <w:color w:val="FDFDFD"/>
          <w:spacing w:val="25"/>
        </w:rPr>
        <w:t xml:space="preserve"> </w:t>
      </w:r>
      <w:r>
        <w:rPr>
          <w:rFonts w:ascii="Cambria" w:eastAsia="Cambria" w:hAnsi="Cambria" w:cs="Cambria"/>
          <w:b/>
          <w:color w:val="FDFDFD"/>
        </w:rPr>
        <w:t>help</w:t>
      </w:r>
      <w:r>
        <w:rPr>
          <w:rFonts w:ascii="Cambria" w:eastAsia="Cambria" w:hAnsi="Cambria" w:cs="Cambria"/>
          <w:b/>
          <w:color w:val="FDFDFD"/>
          <w:spacing w:val="16"/>
        </w:rPr>
        <w:t xml:space="preserve"> </w:t>
      </w:r>
      <w:r>
        <w:rPr>
          <w:rFonts w:ascii="Cambria" w:eastAsia="Cambria" w:hAnsi="Cambria" w:cs="Cambria"/>
          <w:b/>
          <w:color w:val="FDFDFD"/>
        </w:rPr>
        <w:t>p</w:t>
      </w:r>
      <w:r>
        <w:rPr>
          <w:rFonts w:ascii="Cambria" w:eastAsia="Cambria" w:hAnsi="Cambria" w:cs="Cambria"/>
          <w:b/>
          <w:color w:val="FDFDFD"/>
          <w:spacing w:val="-4"/>
        </w:rPr>
        <w:t>r</w:t>
      </w:r>
      <w:r>
        <w:rPr>
          <w:rFonts w:ascii="Cambria" w:eastAsia="Cambria" w:hAnsi="Cambria" w:cs="Cambria"/>
          <w:b/>
          <w:color w:val="FDFDFD"/>
        </w:rPr>
        <w:t xml:space="preserve">ovide </w:t>
      </w:r>
      <w:r>
        <w:rPr>
          <w:rFonts w:ascii="Cambria" w:eastAsia="Cambria" w:hAnsi="Cambria" w:cs="Cambria"/>
          <w:b/>
          <w:color w:val="FDFDFD"/>
          <w:w w:val="105"/>
        </w:rPr>
        <w:t>“No-Dead-Spots”</w:t>
      </w:r>
      <w:r>
        <w:rPr>
          <w:rFonts w:ascii="Cambria" w:eastAsia="Cambria" w:hAnsi="Cambria" w:cs="Cambria"/>
          <w:b/>
          <w:color w:val="FDFDFD"/>
          <w:spacing w:val="10"/>
          <w:w w:val="105"/>
        </w:rPr>
        <w:t xml:space="preserve"> </w:t>
      </w:r>
      <w:r>
        <w:rPr>
          <w:rFonts w:ascii="Cambria" w:eastAsia="Cambria" w:hAnsi="Cambria" w:cs="Cambria"/>
          <w:b/>
          <w:color w:val="FDFDFD"/>
        </w:rPr>
        <w:t>feel</w:t>
      </w:r>
      <w:r>
        <w:rPr>
          <w:rFonts w:ascii="Cambria" w:eastAsia="Cambria" w:hAnsi="Cambria" w:cs="Cambria"/>
          <w:b/>
          <w:color w:val="FDFDFD"/>
          <w:spacing w:val="29"/>
        </w:rPr>
        <w:t xml:space="preserve"> </w:t>
      </w:r>
      <w:r>
        <w:rPr>
          <w:rFonts w:ascii="Cambria" w:eastAsia="Cambria" w:hAnsi="Cambria" w:cs="Cambria"/>
          <w:b/>
          <w:color w:val="FDFDFD"/>
        </w:rPr>
        <w:t>&amp;</w:t>
      </w:r>
      <w:r>
        <w:rPr>
          <w:rFonts w:ascii="Cambria" w:eastAsia="Cambria" w:hAnsi="Cambria" w:cs="Cambria"/>
          <w:b/>
          <w:color w:val="FDFDFD"/>
          <w:spacing w:val="8"/>
        </w:rPr>
        <w:t xml:space="preserve"> </w:t>
      </w:r>
      <w:r>
        <w:rPr>
          <w:rFonts w:ascii="Cambria" w:eastAsia="Cambria" w:hAnsi="Cambria" w:cs="Cambria"/>
          <w:b/>
          <w:color w:val="FDFDFD"/>
          <w:w w:val="101"/>
        </w:rPr>
        <w:t>better dexterity</w:t>
      </w:r>
    </w:p>
    <w:p w14:paraId="3A5D2ED6" w14:textId="77777777" w:rsidR="00A7136F" w:rsidRDefault="00B35D2F">
      <w:pPr>
        <w:spacing w:line="180" w:lineRule="exact"/>
        <w:ind w:left="60" w:right="2620"/>
        <w:jc w:val="both"/>
        <w:rPr>
          <w:rFonts w:ascii="Cambria" w:eastAsia="Cambria" w:hAnsi="Cambria" w:cs="Cambria"/>
          <w:sz w:val="18"/>
          <w:szCs w:val="18"/>
        </w:rPr>
      </w:pPr>
      <w:r>
        <w:br w:type="column"/>
      </w:r>
      <w:r>
        <w:rPr>
          <w:rFonts w:ascii="Cambria" w:eastAsia="Cambria" w:hAnsi="Cambria" w:cs="Cambria"/>
          <w:b/>
          <w:color w:val="363435"/>
          <w:spacing w:val="-3"/>
          <w:sz w:val="18"/>
          <w:szCs w:val="18"/>
        </w:rPr>
        <w:t>W</w:t>
      </w:r>
      <w:r>
        <w:rPr>
          <w:rFonts w:ascii="Cambria" w:eastAsia="Cambria" w:hAnsi="Cambria" w:cs="Cambria"/>
          <w:b/>
          <w:color w:val="363435"/>
          <w:sz w:val="18"/>
          <w:szCs w:val="18"/>
        </w:rPr>
        <w:t>eak</w:t>
      </w:r>
      <w:r>
        <w:rPr>
          <w:rFonts w:ascii="Cambria" w:eastAsia="Cambria" w:hAnsi="Cambria" w:cs="Cambria"/>
          <w:b/>
          <w:color w:val="363435"/>
          <w:spacing w:val="17"/>
          <w:sz w:val="18"/>
          <w:szCs w:val="18"/>
        </w:rPr>
        <w:t xml:space="preserve"> </w:t>
      </w:r>
      <w:r>
        <w:rPr>
          <w:rFonts w:ascii="Cambria" w:eastAsia="Cambria" w:hAnsi="Cambria" w:cs="Cambria"/>
          <w:b/>
          <w:color w:val="363435"/>
          <w:sz w:val="18"/>
          <w:szCs w:val="18"/>
        </w:rPr>
        <w:t>c</w:t>
      </w:r>
      <w:r>
        <w:rPr>
          <w:rFonts w:ascii="Cambria" w:eastAsia="Cambria" w:hAnsi="Cambria" w:cs="Cambria"/>
          <w:b/>
          <w:color w:val="363435"/>
          <w:spacing w:val="-3"/>
          <w:sz w:val="18"/>
          <w:szCs w:val="18"/>
        </w:rPr>
        <w:t>r</w:t>
      </w:r>
      <w:r>
        <w:rPr>
          <w:rFonts w:ascii="Cambria" w:eastAsia="Cambria" w:hAnsi="Cambria" w:cs="Cambria"/>
          <w:b/>
          <w:color w:val="363435"/>
          <w:sz w:val="18"/>
          <w:szCs w:val="18"/>
        </w:rPr>
        <w:t>eases</w:t>
      </w:r>
    </w:p>
    <w:p w14:paraId="23DAA747" w14:textId="77777777" w:rsidR="00A7136F" w:rsidRDefault="00B35D2F">
      <w:pPr>
        <w:spacing w:before="5" w:line="245" w:lineRule="auto"/>
        <w:ind w:right="2605"/>
        <w:jc w:val="both"/>
        <w:rPr>
          <w:rFonts w:ascii="Cambria" w:eastAsia="Cambria" w:hAnsi="Cambria" w:cs="Cambria"/>
          <w:sz w:val="18"/>
          <w:szCs w:val="18"/>
        </w:rPr>
      </w:pPr>
      <w:r>
        <w:rPr>
          <w:rFonts w:ascii="Cambria" w:eastAsia="Cambria" w:hAnsi="Cambria" w:cs="Cambria"/>
          <w:b/>
          <w:color w:val="363435"/>
          <w:spacing w:val="-3"/>
          <w:sz w:val="18"/>
          <w:szCs w:val="18"/>
        </w:rPr>
        <w:t>r</w:t>
      </w:r>
      <w:r>
        <w:rPr>
          <w:rFonts w:ascii="Cambria" w:eastAsia="Cambria" w:hAnsi="Cambria" w:cs="Cambria"/>
          <w:b/>
          <w:color w:val="363435"/>
          <w:sz w:val="18"/>
          <w:szCs w:val="18"/>
        </w:rPr>
        <w:t xml:space="preserve">esulting </w:t>
      </w:r>
      <w:r>
        <w:rPr>
          <w:rFonts w:ascii="Cambria" w:eastAsia="Cambria" w:hAnsi="Cambria" w:cs="Cambria"/>
          <w:b/>
          <w:color w:val="363435"/>
          <w:w w:val="98"/>
          <w:sz w:val="18"/>
          <w:szCs w:val="18"/>
        </w:rPr>
        <w:t>f</w:t>
      </w:r>
      <w:r>
        <w:rPr>
          <w:rFonts w:ascii="Cambria" w:eastAsia="Cambria" w:hAnsi="Cambria" w:cs="Cambria"/>
          <w:b/>
          <w:color w:val="363435"/>
          <w:spacing w:val="-3"/>
          <w:w w:val="98"/>
          <w:sz w:val="18"/>
          <w:szCs w:val="18"/>
        </w:rPr>
        <w:t>r</w:t>
      </w:r>
      <w:r>
        <w:rPr>
          <w:rFonts w:ascii="Cambria" w:eastAsia="Cambria" w:hAnsi="Cambria" w:cs="Cambria"/>
          <w:b/>
          <w:color w:val="363435"/>
          <w:w w:val="102"/>
          <w:sz w:val="18"/>
          <w:szCs w:val="18"/>
        </w:rPr>
        <w:t xml:space="preserve">om </w:t>
      </w:r>
      <w:r>
        <w:rPr>
          <w:rFonts w:ascii="Cambria" w:eastAsia="Cambria" w:hAnsi="Cambria" w:cs="Cambria"/>
          <w:b/>
          <w:color w:val="363435"/>
          <w:sz w:val="18"/>
          <w:szCs w:val="18"/>
        </w:rPr>
        <w:t>being</w:t>
      </w:r>
      <w:r>
        <w:rPr>
          <w:rFonts w:ascii="Cambria" w:eastAsia="Cambria" w:hAnsi="Cambria" w:cs="Cambria"/>
          <w:b/>
          <w:color w:val="363435"/>
          <w:spacing w:val="5"/>
          <w:sz w:val="18"/>
          <w:szCs w:val="18"/>
        </w:rPr>
        <w:t xml:space="preserve"> </w:t>
      </w:r>
      <w:r>
        <w:rPr>
          <w:rFonts w:ascii="Cambria" w:eastAsia="Cambria" w:hAnsi="Cambria" w:cs="Cambria"/>
          <w:b/>
          <w:color w:val="363435"/>
          <w:sz w:val="18"/>
          <w:szCs w:val="18"/>
        </w:rPr>
        <w:t xml:space="preserve">left </w:t>
      </w:r>
      <w:r>
        <w:rPr>
          <w:rFonts w:ascii="Cambria" w:eastAsia="Cambria" w:hAnsi="Cambria" w:cs="Cambria"/>
          <w:b/>
          <w:color w:val="363435"/>
          <w:w w:val="107"/>
          <w:sz w:val="18"/>
          <w:szCs w:val="18"/>
        </w:rPr>
        <w:t xml:space="preserve">too </w:t>
      </w:r>
      <w:r>
        <w:rPr>
          <w:rFonts w:ascii="Cambria" w:eastAsia="Cambria" w:hAnsi="Cambria" w:cs="Cambria"/>
          <w:b/>
          <w:color w:val="363435"/>
          <w:sz w:val="18"/>
          <w:szCs w:val="18"/>
        </w:rPr>
        <w:t>long</w:t>
      </w:r>
      <w:r>
        <w:rPr>
          <w:rFonts w:ascii="Cambria" w:eastAsia="Cambria" w:hAnsi="Cambria" w:cs="Cambria"/>
          <w:b/>
          <w:color w:val="363435"/>
          <w:spacing w:val="28"/>
          <w:sz w:val="18"/>
          <w:szCs w:val="18"/>
        </w:rPr>
        <w:t xml:space="preserve"> </w:t>
      </w:r>
      <w:r>
        <w:rPr>
          <w:rFonts w:ascii="Cambria" w:eastAsia="Cambria" w:hAnsi="Cambria" w:cs="Cambria"/>
          <w:b/>
          <w:color w:val="363435"/>
          <w:sz w:val="18"/>
          <w:szCs w:val="18"/>
        </w:rPr>
        <w:t>inside</w:t>
      </w:r>
    </w:p>
    <w:p w14:paraId="165018FA" w14:textId="77777777" w:rsidR="00A7136F" w:rsidRDefault="00B35D2F">
      <w:pPr>
        <w:spacing w:line="200" w:lineRule="exact"/>
        <w:ind w:right="2694"/>
        <w:jc w:val="both"/>
        <w:rPr>
          <w:rFonts w:ascii="Cambria" w:eastAsia="Cambria" w:hAnsi="Cambria" w:cs="Cambria"/>
          <w:sz w:val="18"/>
          <w:szCs w:val="18"/>
        </w:rPr>
        <w:sectPr w:rsidR="00A7136F">
          <w:type w:val="continuous"/>
          <w:pgSz w:w="12240" w:h="15840"/>
          <w:pgMar w:top="1140" w:right="1320" w:bottom="280" w:left="800" w:header="720" w:footer="720" w:gutter="0"/>
          <w:cols w:num="3" w:space="720" w:equalWidth="0">
            <w:col w:w="1955" w:space="805"/>
            <w:col w:w="3131" w:space="388"/>
            <w:col w:w="3841"/>
          </w:cols>
        </w:sectPr>
      </w:pPr>
      <w:r>
        <w:rPr>
          <w:rFonts w:ascii="Cambria" w:eastAsia="Cambria" w:hAnsi="Cambria" w:cs="Cambria"/>
          <w:b/>
          <w:color w:val="363435"/>
          <w:position w:val="-1"/>
          <w:sz w:val="18"/>
          <w:szCs w:val="18"/>
        </w:rPr>
        <w:t>out</w:t>
      </w:r>
      <w:r>
        <w:rPr>
          <w:rFonts w:ascii="Cambria" w:eastAsia="Cambria" w:hAnsi="Cambria" w:cs="Cambria"/>
          <w:b/>
          <w:color w:val="363435"/>
          <w:spacing w:val="24"/>
          <w:position w:val="-1"/>
          <w:sz w:val="18"/>
          <w:szCs w:val="18"/>
        </w:rPr>
        <w:t xml:space="preserve"> </w:t>
      </w:r>
      <w:r>
        <w:rPr>
          <w:rFonts w:ascii="Cambria" w:eastAsia="Cambria" w:hAnsi="Cambria" w:cs="Cambria"/>
          <w:b/>
          <w:color w:val="363435"/>
          <w:position w:val="-1"/>
          <w:sz w:val="18"/>
          <w:szCs w:val="18"/>
        </w:rPr>
        <w:t>or</w:t>
      </w:r>
      <w:r>
        <w:rPr>
          <w:rFonts w:ascii="Cambria" w:eastAsia="Cambria" w:hAnsi="Cambria" w:cs="Cambria"/>
          <w:b/>
          <w:color w:val="363435"/>
          <w:spacing w:val="4"/>
          <w:position w:val="-1"/>
          <w:sz w:val="18"/>
          <w:szCs w:val="18"/>
        </w:rPr>
        <w:t xml:space="preserve"> </w:t>
      </w:r>
      <w:r>
        <w:rPr>
          <w:rFonts w:ascii="Cambria" w:eastAsia="Cambria" w:hAnsi="Cambria" w:cs="Cambria"/>
          <w:b/>
          <w:color w:val="363435"/>
          <w:w w:val="104"/>
          <w:position w:val="-1"/>
          <w:sz w:val="18"/>
          <w:szCs w:val="18"/>
        </w:rPr>
        <w:t>folded</w:t>
      </w:r>
    </w:p>
    <w:p w14:paraId="19DADB8E" w14:textId="77777777" w:rsidR="00A7136F" w:rsidRDefault="00A7136F">
      <w:pPr>
        <w:spacing w:before="6" w:line="180" w:lineRule="exact"/>
        <w:rPr>
          <w:sz w:val="18"/>
          <w:szCs w:val="18"/>
        </w:rPr>
        <w:sectPr w:rsidR="00A7136F">
          <w:type w:val="continuous"/>
          <w:pgSz w:w="12240" w:h="15840"/>
          <w:pgMar w:top="1140" w:right="1320" w:bottom="280" w:left="800" w:header="720" w:footer="720" w:gutter="0"/>
          <w:cols w:space="720"/>
        </w:sectPr>
      </w:pPr>
    </w:p>
    <w:p w14:paraId="7C259AEB" w14:textId="77777777" w:rsidR="00A7136F" w:rsidRDefault="00A7136F">
      <w:pPr>
        <w:spacing w:before="2" w:line="100" w:lineRule="exact"/>
        <w:rPr>
          <w:sz w:val="10"/>
          <w:szCs w:val="10"/>
        </w:rPr>
      </w:pPr>
    </w:p>
    <w:p w14:paraId="49B51C63" w14:textId="77777777" w:rsidR="00A7136F" w:rsidRDefault="00A7136F">
      <w:pPr>
        <w:spacing w:line="200" w:lineRule="exact"/>
      </w:pPr>
    </w:p>
    <w:p w14:paraId="440ED4E9" w14:textId="77777777" w:rsidR="00A7136F" w:rsidRDefault="00A7136F">
      <w:pPr>
        <w:spacing w:line="200" w:lineRule="exact"/>
      </w:pPr>
    </w:p>
    <w:p w14:paraId="080ACB69" w14:textId="77777777" w:rsidR="00A7136F" w:rsidRDefault="00B35D2F">
      <w:pPr>
        <w:spacing w:line="245" w:lineRule="auto"/>
        <w:ind w:left="180" w:right="-35"/>
        <w:rPr>
          <w:rFonts w:ascii="Cambria" w:eastAsia="Cambria" w:hAnsi="Cambria" w:cs="Cambria"/>
        </w:rPr>
      </w:pPr>
      <w:r>
        <w:rPr>
          <w:rFonts w:ascii="Cambria" w:eastAsia="Cambria" w:hAnsi="Cambria" w:cs="Cambria"/>
          <w:b/>
          <w:color w:val="FDFDFD"/>
        </w:rPr>
        <w:t xml:space="preserve">Natural rubber </w:t>
      </w:r>
      <w:r>
        <w:rPr>
          <w:rFonts w:ascii="Cambria" w:eastAsia="Cambria" w:hAnsi="Cambria" w:cs="Cambria"/>
          <w:b/>
          <w:color w:val="FDFDFD"/>
          <w:w w:val="101"/>
        </w:rPr>
        <w:t xml:space="preserve">formula </w:t>
      </w:r>
      <w:r>
        <w:rPr>
          <w:rFonts w:ascii="Cambria" w:eastAsia="Cambria" w:hAnsi="Cambria" w:cs="Cambria"/>
          <w:b/>
          <w:color w:val="FDFDFD"/>
        </w:rPr>
        <w:t>p</w:t>
      </w:r>
      <w:r>
        <w:rPr>
          <w:rFonts w:ascii="Cambria" w:eastAsia="Cambria" w:hAnsi="Cambria" w:cs="Cambria"/>
          <w:b/>
          <w:color w:val="FDFDFD"/>
          <w:spacing w:val="-4"/>
        </w:rPr>
        <w:t>r</w:t>
      </w:r>
      <w:r>
        <w:rPr>
          <w:rFonts w:ascii="Cambria" w:eastAsia="Cambria" w:hAnsi="Cambria" w:cs="Cambria"/>
          <w:b/>
          <w:color w:val="FDFDFD"/>
        </w:rPr>
        <w:t xml:space="preserve">ovides </w:t>
      </w:r>
      <w:r>
        <w:rPr>
          <w:rFonts w:ascii="Cambria" w:eastAsia="Cambria" w:hAnsi="Cambria" w:cs="Cambria"/>
          <w:b/>
          <w:color w:val="FDFDFD"/>
          <w:w w:val="101"/>
        </w:rPr>
        <w:t xml:space="preserve">excellent </w:t>
      </w:r>
      <w:r>
        <w:rPr>
          <w:rFonts w:ascii="Cambria" w:eastAsia="Cambria" w:hAnsi="Cambria" w:cs="Cambria"/>
          <w:b/>
          <w:color w:val="FDFDFD"/>
        </w:rPr>
        <w:t>flexibility</w:t>
      </w:r>
      <w:r>
        <w:rPr>
          <w:rFonts w:ascii="Cambria" w:eastAsia="Cambria" w:hAnsi="Cambria" w:cs="Cambria"/>
          <w:b/>
          <w:color w:val="FDFDFD"/>
          <w:spacing w:val="12"/>
        </w:rPr>
        <w:t xml:space="preserve"> </w:t>
      </w:r>
      <w:r>
        <w:rPr>
          <w:rFonts w:ascii="Cambria" w:eastAsia="Cambria" w:hAnsi="Cambria" w:cs="Cambria"/>
          <w:b/>
          <w:color w:val="FDFDFD"/>
        </w:rPr>
        <w:t>&amp; electrical insulation</w:t>
      </w:r>
    </w:p>
    <w:p w14:paraId="212A29AD" w14:textId="77777777" w:rsidR="00A7136F" w:rsidRDefault="00B35D2F">
      <w:pPr>
        <w:spacing w:before="31" w:line="245" w:lineRule="auto"/>
        <w:ind w:right="-35"/>
        <w:rPr>
          <w:rFonts w:ascii="Cambria" w:eastAsia="Cambria" w:hAnsi="Cambria" w:cs="Cambria"/>
        </w:rPr>
      </w:pPr>
      <w:r>
        <w:br w:type="column"/>
      </w:r>
      <w:r>
        <w:rPr>
          <w:rFonts w:ascii="Cambria" w:eastAsia="Cambria" w:hAnsi="Cambria" w:cs="Cambria"/>
          <w:b/>
          <w:color w:val="FDFDFD"/>
        </w:rPr>
        <w:t>Straight</w:t>
      </w:r>
      <w:r>
        <w:rPr>
          <w:rFonts w:ascii="Cambria" w:eastAsia="Cambria" w:hAnsi="Cambria" w:cs="Cambria"/>
          <w:b/>
          <w:color w:val="FDFDFD"/>
          <w:spacing w:val="27"/>
        </w:rPr>
        <w:t xml:space="preserve"> </w:t>
      </w:r>
      <w:r>
        <w:rPr>
          <w:rFonts w:ascii="Cambria" w:eastAsia="Cambria" w:hAnsi="Cambria" w:cs="Cambria"/>
          <w:b/>
          <w:color w:val="FDFDFD"/>
          <w:w w:val="99"/>
        </w:rPr>
        <w:t xml:space="preserve">wrist </w:t>
      </w:r>
      <w:r>
        <w:rPr>
          <w:rFonts w:ascii="Cambria" w:eastAsia="Cambria" w:hAnsi="Cambria" w:cs="Cambria"/>
          <w:b/>
          <w:color w:val="FDFDFD"/>
          <w:w w:val="96"/>
        </w:rPr>
        <w:t>in</w:t>
      </w:r>
      <w:r>
        <w:rPr>
          <w:rFonts w:ascii="Cambria" w:eastAsia="Cambria" w:hAnsi="Cambria" w:cs="Cambria"/>
          <w:b/>
          <w:color w:val="FDFDFD"/>
          <w:spacing w:val="12"/>
        </w:rPr>
        <w:t xml:space="preserve"> </w:t>
      </w:r>
      <w:r>
        <w:rPr>
          <w:rFonts w:ascii="Cambria" w:eastAsia="Cambria" w:hAnsi="Cambria" w:cs="Cambria"/>
          <w:b/>
          <w:color w:val="FDFDFD"/>
        </w:rPr>
        <w:t>natural</w:t>
      </w:r>
      <w:r>
        <w:rPr>
          <w:rFonts w:ascii="Cambria" w:eastAsia="Cambria" w:hAnsi="Cambria" w:cs="Cambria"/>
          <w:b/>
          <w:color w:val="FDFDFD"/>
          <w:spacing w:val="5"/>
        </w:rPr>
        <w:t xml:space="preserve"> </w:t>
      </w:r>
      <w:r>
        <w:rPr>
          <w:rFonts w:ascii="Cambria" w:eastAsia="Cambria" w:hAnsi="Cambria" w:cs="Cambria"/>
          <w:b/>
          <w:color w:val="FDFDFD"/>
          <w:spacing w:val="-4"/>
        </w:rPr>
        <w:t>r</w:t>
      </w:r>
      <w:r>
        <w:rPr>
          <w:rFonts w:ascii="Cambria" w:eastAsia="Cambria" w:hAnsi="Cambria" w:cs="Cambria"/>
          <w:b/>
          <w:color w:val="FDFDFD"/>
        </w:rPr>
        <w:t>est position</w:t>
      </w:r>
      <w:r>
        <w:rPr>
          <w:rFonts w:ascii="Cambria" w:eastAsia="Cambria" w:hAnsi="Cambria" w:cs="Cambria"/>
          <w:b/>
          <w:color w:val="FDFDFD"/>
          <w:spacing w:val="20"/>
        </w:rPr>
        <w:t xml:space="preserve"> </w:t>
      </w:r>
      <w:r>
        <w:rPr>
          <w:rFonts w:ascii="Cambria" w:eastAsia="Cambria" w:hAnsi="Cambria" w:cs="Cambria"/>
          <w:b/>
          <w:color w:val="FDFDFD"/>
        </w:rPr>
        <w:t>helps avoid</w:t>
      </w:r>
      <w:r>
        <w:rPr>
          <w:rFonts w:ascii="Cambria" w:eastAsia="Cambria" w:hAnsi="Cambria" w:cs="Cambria"/>
          <w:b/>
          <w:color w:val="FDFDFD"/>
          <w:spacing w:val="22"/>
        </w:rPr>
        <w:t xml:space="preserve"> </w:t>
      </w:r>
      <w:r>
        <w:rPr>
          <w:rFonts w:ascii="Cambria" w:eastAsia="Cambria" w:hAnsi="Cambria" w:cs="Cambria"/>
          <w:b/>
          <w:color w:val="FDFDFD"/>
          <w:w w:val="105"/>
        </w:rPr>
        <w:t xml:space="preserve">fatiguing </w:t>
      </w:r>
      <w:r>
        <w:rPr>
          <w:rFonts w:ascii="Cambria" w:eastAsia="Cambria" w:hAnsi="Cambria" w:cs="Cambria"/>
          <w:b/>
          <w:color w:val="FDFDFD"/>
        </w:rPr>
        <w:t>fo</w:t>
      </w:r>
      <w:r>
        <w:rPr>
          <w:rFonts w:ascii="Cambria" w:eastAsia="Cambria" w:hAnsi="Cambria" w:cs="Cambria"/>
          <w:b/>
          <w:color w:val="FDFDFD"/>
          <w:spacing w:val="-4"/>
        </w:rPr>
        <w:t>r</w:t>
      </w:r>
      <w:r>
        <w:rPr>
          <w:rFonts w:ascii="Cambria" w:eastAsia="Cambria" w:hAnsi="Cambria" w:cs="Cambria"/>
          <w:b/>
          <w:color w:val="FDFDFD"/>
        </w:rPr>
        <w:t>earms</w:t>
      </w:r>
    </w:p>
    <w:p w14:paraId="698DA3F8" w14:textId="77777777" w:rsidR="00A7136F" w:rsidRDefault="00DE7800">
      <w:pPr>
        <w:rPr>
          <w:rFonts w:ascii="Cambria" w:eastAsia="Cambria" w:hAnsi="Cambria" w:cs="Cambria"/>
        </w:rPr>
      </w:pPr>
      <w:r>
        <w:pict w14:anchorId="240EDBCA">
          <v:shape id="_x0000_s1203" type="#_x0000_t202" style="position:absolute;margin-left:46pt;margin-top:399.9pt;width:310.95pt;height:335.15pt;z-index:-2637;mso-position-horizontal-relative:page;mso-position-vertical-relative:page" filled="f" stroked="f">
            <v:textbox inset="0,0,0,0">
              <w:txbxContent>
                <w:p w14:paraId="477F262D" w14:textId="77777777" w:rsidR="00B35D2F" w:rsidRDefault="00B35D2F">
                  <w:pPr>
                    <w:spacing w:line="200" w:lineRule="exact"/>
                  </w:pPr>
                </w:p>
                <w:p w14:paraId="73E86642" w14:textId="77777777" w:rsidR="00B35D2F" w:rsidRDefault="00B35D2F">
                  <w:pPr>
                    <w:spacing w:line="200" w:lineRule="exact"/>
                  </w:pPr>
                </w:p>
                <w:p w14:paraId="35A7F0FB" w14:textId="77777777" w:rsidR="00B35D2F" w:rsidRDefault="00B35D2F">
                  <w:pPr>
                    <w:spacing w:line="200" w:lineRule="exact"/>
                  </w:pPr>
                </w:p>
                <w:p w14:paraId="06D4A288" w14:textId="77777777" w:rsidR="00B35D2F" w:rsidRDefault="00B35D2F">
                  <w:pPr>
                    <w:spacing w:before="17" w:line="200" w:lineRule="exact"/>
                  </w:pPr>
                </w:p>
                <w:p w14:paraId="266BEA9D" w14:textId="77777777" w:rsidR="00B35D2F" w:rsidRDefault="00B35D2F">
                  <w:pPr>
                    <w:jc w:val="right"/>
                    <w:rPr>
                      <w:rFonts w:ascii="Cambria" w:eastAsia="Cambria" w:hAnsi="Cambria" w:cs="Cambria"/>
                      <w:sz w:val="32"/>
                      <w:szCs w:val="32"/>
                    </w:rPr>
                  </w:pPr>
                  <w:r>
                    <w:rPr>
                      <w:rFonts w:ascii="Cambria" w:eastAsia="Cambria" w:hAnsi="Cambria" w:cs="Cambria"/>
                      <w:b/>
                      <w:color w:val="155CA3"/>
                      <w:w w:val="112"/>
                      <w:sz w:val="32"/>
                      <w:szCs w:val="32"/>
                    </w:rPr>
                    <w:t>•</w:t>
                  </w:r>
                </w:p>
                <w:p w14:paraId="15144D26" w14:textId="77777777" w:rsidR="00B35D2F" w:rsidRDefault="00B35D2F">
                  <w:pPr>
                    <w:spacing w:before="5" w:line="160" w:lineRule="exact"/>
                    <w:rPr>
                      <w:sz w:val="16"/>
                      <w:szCs w:val="16"/>
                    </w:rPr>
                  </w:pPr>
                </w:p>
                <w:p w14:paraId="46E0628D" w14:textId="77777777" w:rsidR="00B35D2F" w:rsidRDefault="00B35D2F">
                  <w:pPr>
                    <w:spacing w:line="200" w:lineRule="exact"/>
                  </w:pPr>
                </w:p>
                <w:p w14:paraId="29319A75" w14:textId="77777777" w:rsidR="00B35D2F" w:rsidRDefault="00B35D2F">
                  <w:pPr>
                    <w:spacing w:line="200" w:lineRule="exact"/>
                  </w:pPr>
                </w:p>
                <w:p w14:paraId="6EFF4F2C" w14:textId="77777777" w:rsidR="00B35D2F" w:rsidRDefault="00B35D2F">
                  <w:pPr>
                    <w:spacing w:line="200" w:lineRule="exact"/>
                  </w:pPr>
                </w:p>
                <w:p w14:paraId="538D2E90" w14:textId="77777777" w:rsidR="00B35D2F" w:rsidRDefault="00B35D2F">
                  <w:pPr>
                    <w:spacing w:line="200" w:lineRule="exact"/>
                  </w:pPr>
                </w:p>
                <w:p w14:paraId="6A403396" w14:textId="77777777" w:rsidR="00B35D2F" w:rsidRDefault="00B35D2F">
                  <w:pPr>
                    <w:spacing w:line="200" w:lineRule="exact"/>
                  </w:pPr>
                </w:p>
                <w:p w14:paraId="3C07E333" w14:textId="77777777" w:rsidR="00B35D2F" w:rsidRDefault="00B35D2F">
                  <w:pPr>
                    <w:spacing w:line="200" w:lineRule="exact"/>
                  </w:pPr>
                </w:p>
                <w:p w14:paraId="15A3EFF9" w14:textId="77777777" w:rsidR="00B35D2F" w:rsidRDefault="00B35D2F">
                  <w:pPr>
                    <w:spacing w:line="200" w:lineRule="exact"/>
                  </w:pPr>
                </w:p>
                <w:p w14:paraId="4D39F222" w14:textId="77777777" w:rsidR="00B35D2F" w:rsidRDefault="00B35D2F">
                  <w:pPr>
                    <w:spacing w:line="200" w:lineRule="exact"/>
                  </w:pPr>
                </w:p>
                <w:p w14:paraId="430AD18D" w14:textId="77777777" w:rsidR="00B35D2F" w:rsidRDefault="00B35D2F">
                  <w:pPr>
                    <w:spacing w:line="200" w:lineRule="exact"/>
                  </w:pPr>
                </w:p>
                <w:p w14:paraId="1115E7D7" w14:textId="77777777" w:rsidR="00B35D2F" w:rsidRDefault="00B35D2F">
                  <w:pPr>
                    <w:jc w:val="right"/>
                    <w:rPr>
                      <w:rFonts w:ascii="Cambria" w:eastAsia="Cambria" w:hAnsi="Cambria" w:cs="Cambria"/>
                      <w:sz w:val="32"/>
                      <w:szCs w:val="32"/>
                    </w:rPr>
                  </w:pPr>
                  <w:r>
                    <w:rPr>
                      <w:rFonts w:ascii="Cambria" w:eastAsia="Cambria" w:hAnsi="Cambria" w:cs="Cambria"/>
                      <w:b/>
                      <w:color w:val="155CA3"/>
                      <w:w w:val="112"/>
                      <w:sz w:val="32"/>
                      <w:szCs w:val="32"/>
                    </w:rPr>
                    <w:t>•</w:t>
                  </w:r>
                </w:p>
                <w:p w14:paraId="106BDFE0" w14:textId="77777777" w:rsidR="00B35D2F" w:rsidRDefault="00B35D2F">
                  <w:pPr>
                    <w:spacing w:before="5" w:line="180" w:lineRule="exact"/>
                    <w:rPr>
                      <w:sz w:val="19"/>
                      <w:szCs w:val="19"/>
                    </w:rPr>
                  </w:pPr>
                </w:p>
                <w:p w14:paraId="157853C4" w14:textId="77777777" w:rsidR="00B35D2F" w:rsidRDefault="00B35D2F">
                  <w:pPr>
                    <w:spacing w:line="200" w:lineRule="exact"/>
                  </w:pPr>
                </w:p>
                <w:p w14:paraId="4432534E" w14:textId="77777777" w:rsidR="00B35D2F" w:rsidRDefault="00B35D2F">
                  <w:pPr>
                    <w:spacing w:line="200" w:lineRule="exact"/>
                  </w:pPr>
                </w:p>
                <w:p w14:paraId="59B2ADA7" w14:textId="77777777" w:rsidR="00B35D2F" w:rsidRDefault="00B35D2F">
                  <w:pPr>
                    <w:spacing w:line="200" w:lineRule="exact"/>
                  </w:pPr>
                </w:p>
                <w:p w14:paraId="36BCC319" w14:textId="77777777" w:rsidR="00B35D2F" w:rsidRDefault="00B35D2F">
                  <w:pPr>
                    <w:spacing w:line="200" w:lineRule="exact"/>
                  </w:pPr>
                </w:p>
                <w:p w14:paraId="02957159" w14:textId="77777777" w:rsidR="00B35D2F" w:rsidRDefault="00B35D2F">
                  <w:pPr>
                    <w:spacing w:line="200" w:lineRule="exact"/>
                  </w:pPr>
                </w:p>
                <w:p w14:paraId="3A2A1FF3" w14:textId="77777777" w:rsidR="00B35D2F" w:rsidRDefault="00B35D2F">
                  <w:pPr>
                    <w:spacing w:line="200" w:lineRule="exact"/>
                  </w:pPr>
                </w:p>
                <w:p w14:paraId="7D188518" w14:textId="77777777" w:rsidR="00B35D2F" w:rsidRDefault="00B35D2F">
                  <w:pPr>
                    <w:spacing w:line="200" w:lineRule="exact"/>
                  </w:pPr>
                </w:p>
                <w:p w14:paraId="30B6D611" w14:textId="77777777" w:rsidR="00B35D2F" w:rsidRDefault="00B35D2F">
                  <w:pPr>
                    <w:spacing w:line="200" w:lineRule="exact"/>
                  </w:pPr>
                </w:p>
                <w:p w14:paraId="713F16D3" w14:textId="77777777" w:rsidR="00B35D2F" w:rsidRDefault="00B35D2F">
                  <w:pPr>
                    <w:spacing w:line="200" w:lineRule="exact"/>
                  </w:pPr>
                </w:p>
                <w:p w14:paraId="1C5B95E4" w14:textId="77777777" w:rsidR="00B35D2F" w:rsidRDefault="00B35D2F">
                  <w:pPr>
                    <w:jc w:val="right"/>
                    <w:rPr>
                      <w:rFonts w:ascii="Cambria" w:eastAsia="Cambria" w:hAnsi="Cambria" w:cs="Cambria"/>
                      <w:sz w:val="32"/>
                      <w:szCs w:val="32"/>
                    </w:rPr>
                  </w:pPr>
                  <w:r>
                    <w:rPr>
                      <w:rFonts w:ascii="Cambria" w:eastAsia="Cambria" w:hAnsi="Cambria" w:cs="Cambria"/>
                      <w:b/>
                      <w:color w:val="155CA3"/>
                      <w:w w:val="112"/>
                      <w:sz w:val="32"/>
                      <w:szCs w:val="32"/>
                    </w:rPr>
                    <w:t>•</w:t>
                  </w:r>
                </w:p>
              </w:txbxContent>
            </v:textbox>
            <w10:wrap anchorx="page" anchory="page"/>
          </v:shape>
        </w:pict>
      </w:r>
      <w:r>
        <w:pict w14:anchorId="6912A381">
          <v:group id="_x0000_s1182" style="position:absolute;margin-left:44pt;margin-top:398.5pt;width:307.75pt;height:364.65pt;z-index:-2633;mso-position-horizontal-relative:page;mso-position-vertical-relative:page" coordorigin="880,7970" coordsize="6155,7293">
            <v:shape id="_x0000_s1202" type="#_x0000_t75" style="position:absolute;left:880;top:14660;width:1339;height:603">
              <v:imagedata r:id="rId103" o:title=""/>
            </v:shape>
            <v:shape id="_x0000_s1201" style="position:absolute;left:920;top:7998;width:6106;height:6703" coordorigin="920,7998" coordsize="6106,6703" path="m920,7998r,6703l7026,14701r,-6703l920,7998xe" fillcolor="#363435" stroked="f">
              <v:path arrowok="t"/>
            </v:shape>
            <v:shape id="_x0000_s1200" style="position:absolute;left:900;top:7980;width:5940;height:6540" coordorigin="900,7980" coordsize="5940,6540" path="m1140,7980r-75,l984,7986r-59,30l903,8088r-3,93l900,14320r1,66l911,14455r38,48l1008,14517r93,3l6640,14520r66,-1l6775,14509r48,-38l6837,14412r3,-93l6840,8180r-1,-66l6829,8045r-38,-48l6732,7983r-93,-3l1140,7980xe" fillcolor="#486fb0" stroked="f">
              <v:path arrowok="t"/>
            </v:shape>
            <v:shape id="_x0000_s1199" type="#_x0000_t75" style="position:absolute;left:3470;top:10268;width:1231;height:3560">
              <v:imagedata r:id="rId104" o:title=""/>
            </v:shape>
            <v:shape id="_x0000_s1198" style="position:absolute;left:3691;top:11087;width:976;height:1288" coordorigin="3691,11087" coordsize="976,1288" path="m3691,11732r2,52l3697,11836r8,50l3716,11935r13,47l3745,12027r19,44l3785,12112r23,39l3834,12187r27,34l3922,12279r67,46l4062,12357r77,16l4179,12376r40,-3l4296,12357r73,-32l4436,12279r61,-58l4524,12187r26,-36l4573,12112r21,-41l4613,12027r16,-45l4642,11935r11,-49l4661,11836r4,-52l4667,11732r-2,-53l4661,11627r-8,-50l4642,11528r-13,-47l4613,11436r-19,-44l4573,11351r-23,-39l4524,11276r-27,-33l4436,11184r-67,-46l4296,11106r-77,-16l4179,11087r-40,3l4062,11106r-73,32l3922,11184r-61,59l3834,11276r-26,36l3785,11351r-21,41l3745,11436r-16,45l3716,11528r-11,49l3697,11627r-4,52l3691,11732xe" filled="f" strokecolor="#f69633" strokeweight="1pt">
              <v:path arrowok="t"/>
            </v:shape>
            <v:shape id="_x0000_s1197" type="#_x0000_t75" style="position:absolute;left:2190;top:10170;width:1321;height:3633">
              <v:imagedata r:id="rId105" o:title=""/>
            </v:shape>
            <v:shape id="_x0000_s1196" style="position:absolute;left:2269;top:10196;width:1360;height:1197" coordorigin="2269,10196" coordsize="1360,1197" path="m2949,11393r56,-2l3060,11386r53,-10l3164,11363r50,-17l3262,11327r46,-23l3351,11278r41,-29l3430,11218r36,-34l3498,11148r30,-38l3554,11070r22,-42l3595,10984r15,-45l3621,10892r6,-48l3629,10795r-2,-49l3621,10698r-11,-47l3595,10606r-19,-44l3554,10520r-26,-41l3498,10441r-32,-36l3430,10371r-38,-31l3351,10312r-43,-26l3262,10263r-48,-20l3164,10227r-51,-14l3060,10204r-55,-6l2949,10196r-55,2l2839,10204r-53,9l2735,10227r-50,16l2637,10263r-46,23l2548,10312r-41,28l2469,10371r-36,34l2401,10441r-30,38l2345,10520r-22,42l2304,10606r-15,45l2278,10698r-6,48l2269,10795r3,49l2278,10892r11,47l2304,10984r19,44l2345,11070r26,40l2401,11148r32,36l2469,11218r38,31l2548,11278r43,26l2637,11327r48,19l2735,11363r51,13l2839,11386r55,5l2949,11393xe" filled="f" strokecolor="#f69633" strokeweight="1pt">
              <v:path arrowok="t"/>
            </v:shape>
            <v:shape id="_x0000_s1195" type="#_x0000_t75" style="position:absolute;left:2408;top:8147;width:2941;height:462">
              <v:imagedata r:id="rId106" o:title=""/>
            </v:shape>
            <v:shape id="_x0000_s1194" style="position:absolute;left:4200;top:10414;width:601;height:1316" coordorigin="4200,10414" coordsize="601,1316" path="m4200,11730r601,-1316e" filled="f" strokecolor="#f69633" strokeweight="1pt">
              <v:path arrowok="t"/>
            </v:shape>
            <v:shape id="_x0000_s1193" style="position:absolute;left:4160;top:11690;width:80;height:80" coordorigin="4160,11690" coordsize="80,80" path="m4200,11770r21,-6l4236,11748r4,-18l4234,11709r-16,-15l4200,11690r-21,6l4164,11712r-4,18l4166,11751r16,15l4200,11770xe" fillcolor="#f69633" stroked="f">
              <v:path arrowok="t"/>
            </v:shape>
            <v:shape id="_x0000_s1192" style="position:absolute;left:1724;top:13540;width:696;height:281" coordorigin="1724,13540" coordsize="696,281" path="m1724,13821r696,-281e" filled="f" strokecolor="#f69633" strokeweight="1pt">
              <v:path arrowok="t"/>
            </v:shape>
            <v:shape id="_x0000_s1191" style="position:absolute;left:2380;top:13500;width:80;height:80" coordorigin="2380,13500" coordsize="80,80" path="m2420,13580r21,-6l2456,13558r4,-18l2454,13519r-16,-15l2420,13500r-21,6l2384,13522r-4,18l2386,13561r16,15l2420,13580xe" fillcolor="#f69633" stroked="f">
              <v:path arrowok="t"/>
            </v:shape>
            <v:shape id="_x0000_s1190" style="position:absolute;left:2098;top:9904;width:742;height:836" coordorigin="2098,9904" coordsize="742,836" path="m2098,9904r742,836e" filled="f" strokecolor="#f69633" strokeweight="1pt">
              <v:path arrowok="t"/>
            </v:shape>
            <v:shape id="_x0000_s1189" style="position:absolute;left:2800;top:10700;width:80;height:80" coordorigin="2800,10700" coordsize="80,80" path="m2840,10700r-18,4l2806,10719r-6,21l2804,10758r15,16l2840,10780r18,-4l2874,10761r6,-21l2876,10722r-15,-16l2840,10700xe" fillcolor="#f69633" stroked="f">
              <v:path arrowok="t"/>
            </v:shape>
            <v:shape id="_x0000_s1188" style="position:absolute;left:1957;top:11077;width:713;height:753" coordorigin="1957,11077" coordsize="713,753" path="m1957,11077r713,753e" filled="f" strokecolor="#f69633" strokeweight="1pt">
              <v:path arrowok="t"/>
            </v:shape>
            <v:shape id="_x0000_s1187" style="position:absolute;left:2630;top:11790;width:80;height:80" coordorigin="2630,11790" coordsize="80,80" path="m2670,11870r21,-6l2706,11848r4,-18l2704,11809r-16,-15l2670,11790r-21,6l2634,11812r-4,18l2636,11851r16,15l2670,11870xe" fillcolor="#f69633" stroked="f">
              <v:path arrowok="t"/>
            </v:shape>
            <v:shape id="_x0000_s1186" style="position:absolute;left:4140;top:12506;width:792;height:1061" coordorigin="4140,12506" coordsize="792,1061" path="m4140,13567r792,-1061e" filled="f" strokecolor="#f69633" strokeweight="1pt">
              <v:path arrowok="t"/>
            </v:shape>
            <v:shape id="_x0000_s1185" style="position:absolute;left:4100;top:13527;width:80;height:80" coordorigin="4100,13527" coordsize="80,80" path="m4140,13607r21,-6l4176,13585r4,-18l4174,13546r-16,-15l4140,13527r-21,6l4104,13549r-4,18l4106,13588r16,15l4140,13607xe" fillcolor="#f69633" stroked="f">
              <v:path arrowok="t"/>
            </v:shape>
            <v:shape id="_x0000_s1184" style="position:absolute;left:4380;top:9695;width:286;height:535" coordorigin="4380,9695" coordsize="286,535" path="m4380,10230r286,-535e" filled="f" strokecolor="#f69633" strokeweight="1pt">
              <v:path arrowok="t"/>
            </v:shape>
            <v:shape id="_x0000_s1183" style="position:absolute;left:4340;top:10190;width:80;height:80" coordorigin="4340,10190" coordsize="80,80" path="m4380,10270r21,-6l4416,10248r4,-18l4414,10209r-16,-15l4380,10190r-21,6l4344,10212r-4,18l4346,10251r16,15l4380,10270xe" fillcolor="#f69633" stroked="f">
              <v:path arrowok="t"/>
            </v:shape>
            <w10:wrap anchorx="page" anchory="page"/>
          </v:group>
        </w:pict>
      </w:r>
      <w:r w:rsidR="00B35D2F">
        <w:rPr>
          <w:rFonts w:ascii="Cambria" w:eastAsia="Cambria" w:hAnsi="Cambria" w:cs="Cambria"/>
          <w:b/>
          <w:color w:val="FDFDFD"/>
        </w:rPr>
        <w:t>&amp;</w:t>
      </w:r>
      <w:r w:rsidR="00B35D2F">
        <w:rPr>
          <w:rFonts w:ascii="Cambria" w:eastAsia="Cambria" w:hAnsi="Cambria" w:cs="Cambria"/>
          <w:b/>
          <w:color w:val="FDFDFD"/>
          <w:spacing w:val="8"/>
        </w:rPr>
        <w:t xml:space="preserve"> </w:t>
      </w:r>
      <w:r w:rsidR="00B35D2F">
        <w:rPr>
          <w:rFonts w:ascii="Cambria" w:eastAsia="Cambria" w:hAnsi="Cambria" w:cs="Cambria"/>
          <w:b/>
          <w:color w:val="FDFDFD"/>
          <w:w w:val="101"/>
        </w:rPr>
        <w:t>hands</w:t>
      </w:r>
    </w:p>
    <w:p w14:paraId="79D83DED" w14:textId="77777777" w:rsidR="00A7136F" w:rsidRDefault="00A7136F">
      <w:pPr>
        <w:spacing w:before="6" w:line="160" w:lineRule="exact"/>
        <w:rPr>
          <w:sz w:val="16"/>
          <w:szCs w:val="16"/>
        </w:rPr>
      </w:pPr>
    </w:p>
    <w:p w14:paraId="77CCAF52" w14:textId="77777777" w:rsidR="00A7136F" w:rsidRDefault="00A7136F">
      <w:pPr>
        <w:spacing w:line="200" w:lineRule="exact"/>
      </w:pPr>
    </w:p>
    <w:p w14:paraId="026ED14F" w14:textId="77777777" w:rsidR="00A7136F" w:rsidRDefault="00A7136F">
      <w:pPr>
        <w:spacing w:line="200" w:lineRule="exact"/>
      </w:pPr>
    </w:p>
    <w:p w14:paraId="70606231" w14:textId="77777777" w:rsidR="00A7136F" w:rsidRDefault="00A7136F">
      <w:pPr>
        <w:spacing w:line="200" w:lineRule="exact"/>
      </w:pPr>
    </w:p>
    <w:p w14:paraId="3CA3EF3C" w14:textId="77777777" w:rsidR="00A7136F" w:rsidRDefault="00B35D2F">
      <w:pPr>
        <w:ind w:left="115"/>
        <w:rPr>
          <w:rFonts w:ascii="Cambria" w:eastAsia="Cambria" w:hAnsi="Cambria" w:cs="Cambria"/>
        </w:rPr>
      </w:pPr>
      <w:r>
        <w:rPr>
          <w:rFonts w:ascii="Cambria" w:eastAsia="Cambria" w:hAnsi="Cambria" w:cs="Cambria"/>
          <w:b/>
          <w:color w:val="FDFDFD"/>
        </w:rPr>
        <w:t>Wide</w:t>
      </w:r>
      <w:r>
        <w:rPr>
          <w:rFonts w:ascii="Cambria" w:eastAsia="Cambria" w:hAnsi="Cambria" w:cs="Cambria"/>
          <w:b/>
          <w:color w:val="FDFDFD"/>
          <w:spacing w:val="17"/>
        </w:rPr>
        <w:t xml:space="preserve"> </w:t>
      </w:r>
      <w:r>
        <w:rPr>
          <w:rFonts w:ascii="Cambria" w:eastAsia="Cambria" w:hAnsi="Cambria" w:cs="Cambria"/>
          <w:b/>
          <w:color w:val="FDFDFD"/>
          <w:w w:val="103"/>
        </w:rPr>
        <w:t>cu</w:t>
      </w:r>
      <w:r>
        <w:rPr>
          <w:rFonts w:ascii="Cambria" w:eastAsia="Cambria" w:hAnsi="Cambria" w:cs="Cambria"/>
          <w:b/>
          <w:color w:val="FDFDFD"/>
          <w:spacing w:val="-4"/>
          <w:w w:val="103"/>
        </w:rPr>
        <w:t>f</w:t>
      </w:r>
      <w:r>
        <w:rPr>
          <w:rFonts w:ascii="Cambria" w:eastAsia="Cambria" w:hAnsi="Cambria" w:cs="Cambria"/>
          <w:b/>
          <w:color w:val="FDFDFD"/>
          <w:w w:val="119"/>
        </w:rPr>
        <w:t>f</w:t>
      </w:r>
    </w:p>
    <w:p w14:paraId="781D9DE5" w14:textId="77777777" w:rsidR="00A7136F" w:rsidRDefault="00B35D2F">
      <w:pPr>
        <w:spacing w:before="5" w:line="245" w:lineRule="auto"/>
        <w:ind w:left="115" w:right="64"/>
        <w:rPr>
          <w:rFonts w:ascii="Cambria" w:eastAsia="Cambria" w:hAnsi="Cambria" w:cs="Cambria"/>
        </w:rPr>
      </w:pPr>
      <w:r>
        <w:rPr>
          <w:rFonts w:ascii="Cambria" w:eastAsia="Cambria" w:hAnsi="Cambria" w:cs="Cambria"/>
          <w:b/>
          <w:color w:val="FDFDFD"/>
        </w:rPr>
        <w:t>for</w:t>
      </w:r>
      <w:r>
        <w:rPr>
          <w:rFonts w:ascii="Cambria" w:eastAsia="Cambria" w:hAnsi="Cambria" w:cs="Cambria"/>
          <w:b/>
          <w:color w:val="FDFDFD"/>
          <w:spacing w:val="17"/>
        </w:rPr>
        <w:t xml:space="preserve"> </w:t>
      </w:r>
      <w:r>
        <w:rPr>
          <w:rFonts w:ascii="Cambria" w:eastAsia="Cambria" w:hAnsi="Cambria" w:cs="Cambria"/>
          <w:b/>
          <w:color w:val="FDFDFD"/>
        </w:rPr>
        <w:t>imp</w:t>
      </w:r>
      <w:r>
        <w:rPr>
          <w:rFonts w:ascii="Cambria" w:eastAsia="Cambria" w:hAnsi="Cambria" w:cs="Cambria"/>
          <w:b/>
          <w:color w:val="FDFDFD"/>
          <w:spacing w:val="-4"/>
        </w:rPr>
        <w:t>r</w:t>
      </w:r>
      <w:r>
        <w:rPr>
          <w:rFonts w:ascii="Cambria" w:eastAsia="Cambria" w:hAnsi="Cambria" w:cs="Cambria"/>
          <w:b/>
          <w:color w:val="FDFDFD"/>
        </w:rPr>
        <w:t>oved comfort</w:t>
      </w:r>
      <w:r>
        <w:rPr>
          <w:rFonts w:ascii="Cambria" w:eastAsia="Cambria" w:hAnsi="Cambria" w:cs="Cambria"/>
          <w:b/>
          <w:color w:val="FDFDFD"/>
          <w:spacing w:val="27"/>
        </w:rPr>
        <w:t xml:space="preserve"> </w:t>
      </w:r>
      <w:r>
        <w:rPr>
          <w:rFonts w:ascii="Cambria" w:eastAsia="Cambria" w:hAnsi="Cambria" w:cs="Cambria"/>
          <w:b/>
          <w:color w:val="FDFDFD"/>
        </w:rPr>
        <w:t>&amp;</w:t>
      </w:r>
    </w:p>
    <w:p w14:paraId="233F56E0" w14:textId="77777777" w:rsidR="00A7136F" w:rsidRDefault="00B35D2F">
      <w:pPr>
        <w:spacing w:line="220" w:lineRule="exact"/>
        <w:ind w:left="115"/>
        <w:rPr>
          <w:rFonts w:ascii="Cambria" w:eastAsia="Cambria" w:hAnsi="Cambria" w:cs="Cambria"/>
        </w:rPr>
      </w:pPr>
      <w:r>
        <w:rPr>
          <w:rFonts w:ascii="Cambria" w:eastAsia="Cambria" w:hAnsi="Cambria" w:cs="Cambria"/>
          <w:b/>
          <w:color w:val="FDFDFD"/>
          <w:w w:val="93"/>
          <w:position w:val="-1"/>
        </w:rPr>
        <w:t>ai</w:t>
      </w:r>
      <w:r>
        <w:rPr>
          <w:rFonts w:ascii="Cambria" w:eastAsia="Cambria" w:hAnsi="Cambria" w:cs="Cambria"/>
          <w:b/>
          <w:color w:val="FDFDFD"/>
          <w:spacing w:val="-11"/>
          <w:w w:val="93"/>
          <w:position w:val="-1"/>
        </w:rPr>
        <w:t>r</w:t>
      </w:r>
      <w:r>
        <w:rPr>
          <w:rFonts w:ascii="Cambria" w:eastAsia="Cambria" w:hAnsi="Cambria" w:cs="Cambria"/>
          <w:b/>
          <w:color w:val="FDFDFD"/>
          <w:w w:val="106"/>
          <w:position w:val="-1"/>
        </w:rPr>
        <w:t>-flow</w:t>
      </w:r>
    </w:p>
    <w:p w14:paraId="4FF48C71" w14:textId="77777777" w:rsidR="00A7136F" w:rsidRDefault="00B35D2F">
      <w:pPr>
        <w:spacing w:line="200" w:lineRule="exact"/>
      </w:pPr>
      <w:r>
        <w:br w:type="column"/>
      </w:r>
    </w:p>
    <w:p w14:paraId="73BCA650" w14:textId="77777777" w:rsidR="00A7136F" w:rsidRDefault="00A7136F">
      <w:pPr>
        <w:spacing w:line="200" w:lineRule="exact"/>
      </w:pPr>
    </w:p>
    <w:p w14:paraId="27452E0B" w14:textId="77777777" w:rsidR="00A7136F" w:rsidRDefault="00A7136F">
      <w:pPr>
        <w:spacing w:line="200" w:lineRule="exact"/>
      </w:pPr>
    </w:p>
    <w:p w14:paraId="240433E4" w14:textId="77777777" w:rsidR="00A7136F" w:rsidRDefault="00A7136F">
      <w:pPr>
        <w:spacing w:line="200" w:lineRule="exact"/>
      </w:pPr>
    </w:p>
    <w:p w14:paraId="504767C7" w14:textId="77777777" w:rsidR="00A7136F" w:rsidRDefault="00A7136F">
      <w:pPr>
        <w:spacing w:before="4" w:line="280" w:lineRule="exact"/>
        <w:rPr>
          <w:sz w:val="28"/>
          <w:szCs w:val="28"/>
        </w:rPr>
      </w:pPr>
    </w:p>
    <w:p w14:paraId="5E650EBD" w14:textId="77777777" w:rsidR="00A7136F" w:rsidRDefault="00B35D2F">
      <w:pPr>
        <w:spacing w:line="245" w:lineRule="auto"/>
        <w:ind w:right="2999" w:firstLine="60"/>
        <w:rPr>
          <w:rFonts w:ascii="Cambria" w:eastAsia="Cambria" w:hAnsi="Cambria" w:cs="Cambria"/>
          <w:sz w:val="18"/>
          <w:szCs w:val="18"/>
        </w:rPr>
        <w:sectPr w:rsidR="00A7136F">
          <w:type w:val="continuous"/>
          <w:pgSz w:w="12240" w:h="15840"/>
          <w:pgMar w:top="1140" w:right="1320" w:bottom="280" w:left="800" w:header="720" w:footer="720" w:gutter="0"/>
          <w:cols w:num="3" w:space="720" w:equalWidth="0">
            <w:col w:w="1270" w:space="2813"/>
            <w:col w:w="1445" w:space="751"/>
            <w:col w:w="3841"/>
          </w:cols>
        </w:sectPr>
      </w:pPr>
      <w:r>
        <w:rPr>
          <w:rFonts w:ascii="Cambria" w:eastAsia="Cambria" w:hAnsi="Cambria" w:cs="Cambria"/>
          <w:b/>
          <w:color w:val="363435"/>
          <w:sz w:val="18"/>
          <w:szCs w:val="18"/>
        </w:rPr>
        <w:t>Electrical punctu</w:t>
      </w:r>
      <w:r>
        <w:rPr>
          <w:rFonts w:ascii="Cambria" w:eastAsia="Cambria" w:hAnsi="Cambria" w:cs="Cambria"/>
          <w:b/>
          <w:color w:val="363435"/>
          <w:spacing w:val="-3"/>
          <w:sz w:val="18"/>
          <w:szCs w:val="18"/>
        </w:rPr>
        <w:t>r</w:t>
      </w:r>
      <w:r>
        <w:rPr>
          <w:rFonts w:ascii="Cambria" w:eastAsia="Cambria" w:hAnsi="Cambria" w:cs="Cambria"/>
          <w:b/>
          <w:color w:val="363435"/>
          <w:sz w:val="18"/>
          <w:szCs w:val="18"/>
        </w:rPr>
        <w:t>e</w:t>
      </w:r>
    </w:p>
    <w:p w14:paraId="65F35382" w14:textId="77777777" w:rsidR="00A7136F" w:rsidRDefault="00A7136F">
      <w:pPr>
        <w:spacing w:before="20" w:line="220" w:lineRule="exact"/>
        <w:rPr>
          <w:sz w:val="22"/>
          <w:szCs w:val="22"/>
        </w:rPr>
        <w:sectPr w:rsidR="00A7136F">
          <w:type w:val="continuous"/>
          <w:pgSz w:w="12240" w:h="15840"/>
          <w:pgMar w:top="1140" w:right="1320" w:bottom="280" w:left="800" w:header="720" w:footer="720" w:gutter="0"/>
          <w:cols w:space="720"/>
        </w:sectPr>
      </w:pPr>
    </w:p>
    <w:p w14:paraId="42D77CD1" w14:textId="77777777" w:rsidR="00A7136F" w:rsidRDefault="00A7136F">
      <w:pPr>
        <w:spacing w:before="2" w:line="260" w:lineRule="exact"/>
        <w:rPr>
          <w:sz w:val="26"/>
          <w:szCs w:val="26"/>
        </w:rPr>
      </w:pPr>
    </w:p>
    <w:p w14:paraId="5FDC288E" w14:textId="77777777" w:rsidR="00A7136F" w:rsidRDefault="00B35D2F">
      <w:pPr>
        <w:ind w:left="331" w:right="-38"/>
        <w:jc w:val="center"/>
        <w:rPr>
          <w:rFonts w:ascii="Cambria" w:eastAsia="Cambria" w:hAnsi="Cambria" w:cs="Cambria"/>
        </w:rPr>
      </w:pPr>
      <w:r>
        <w:rPr>
          <w:rFonts w:ascii="Cambria" w:eastAsia="Cambria" w:hAnsi="Cambria" w:cs="Cambria"/>
          <w:b/>
          <w:color w:val="FDFDFD"/>
        </w:rPr>
        <w:t>ASTM</w:t>
      </w:r>
      <w:r>
        <w:rPr>
          <w:rFonts w:ascii="Cambria" w:eastAsia="Cambria" w:hAnsi="Cambria" w:cs="Cambria"/>
          <w:b/>
          <w:color w:val="FDFDFD"/>
          <w:spacing w:val="33"/>
        </w:rPr>
        <w:t xml:space="preserve"> </w:t>
      </w:r>
      <w:r>
        <w:rPr>
          <w:rFonts w:ascii="Cambria" w:eastAsia="Cambria" w:hAnsi="Cambria" w:cs="Cambria"/>
          <w:b/>
          <w:color w:val="FDFDFD"/>
        </w:rPr>
        <w:t>label</w:t>
      </w:r>
      <w:r>
        <w:rPr>
          <w:rFonts w:ascii="Cambria" w:eastAsia="Cambria" w:hAnsi="Cambria" w:cs="Cambria"/>
          <w:b/>
          <w:color w:val="FDFDFD"/>
          <w:spacing w:val="12"/>
        </w:rPr>
        <w:t xml:space="preserve"> </w:t>
      </w:r>
      <w:r>
        <w:rPr>
          <w:rFonts w:ascii="Cambria" w:eastAsia="Cambria" w:hAnsi="Cambria" w:cs="Cambria"/>
          <w:b/>
          <w:color w:val="FDFDFD"/>
        </w:rPr>
        <w:t>assu</w:t>
      </w:r>
      <w:r>
        <w:rPr>
          <w:rFonts w:ascii="Cambria" w:eastAsia="Cambria" w:hAnsi="Cambria" w:cs="Cambria"/>
          <w:b/>
          <w:color w:val="FDFDFD"/>
          <w:spacing w:val="-4"/>
        </w:rPr>
        <w:t>r</w:t>
      </w:r>
      <w:r>
        <w:rPr>
          <w:rFonts w:ascii="Cambria" w:eastAsia="Cambria" w:hAnsi="Cambria" w:cs="Cambria"/>
          <w:b/>
          <w:color w:val="FDFDFD"/>
        </w:rPr>
        <w:t>es</w:t>
      </w:r>
      <w:r>
        <w:rPr>
          <w:rFonts w:ascii="Cambria" w:eastAsia="Cambria" w:hAnsi="Cambria" w:cs="Cambria"/>
          <w:b/>
          <w:color w:val="FDFDFD"/>
          <w:spacing w:val="-1"/>
        </w:rPr>
        <w:t xml:space="preserve"> </w:t>
      </w:r>
      <w:r>
        <w:rPr>
          <w:rFonts w:ascii="Cambria" w:eastAsia="Cambria" w:hAnsi="Cambria" w:cs="Cambria"/>
          <w:b/>
          <w:color w:val="FDFDFD"/>
        </w:rPr>
        <w:t>every</w:t>
      </w:r>
      <w:r>
        <w:rPr>
          <w:rFonts w:ascii="Cambria" w:eastAsia="Cambria" w:hAnsi="Cambria" w:cs="Cambria"/>
          <w:b/>
          <w:color w:val="FDFDFD"/>
          <w:spacing w:val="17"/>
        </w:rPr>
        <w:t xml:space="preserve"> </w:t>
      </w:r>
      <w:r>
        <w:rPr>
          <w:rFonts w:ascii="Cambria" w:eastAsia="Cambria" w:hAnsi="Cambria" w:cs="Cambria"/>
          <w:b/>
          <w:color w:val="FDFDFD"/>
        </w:rPr>
        <w:t>glove</w:t>
      </w:r>
      <w:r>
        <w:rPr>
          <w:rFonts w:ascii="Cambria" w:eastAsia="Cambria" w:hAnsi="Cambria" w:cs="Cambria"/>
          <w:b/>
          <w:color w:val="FDFDFD"/>
          <w:spacing w:val="41"/>
        </w:rPr>
        <w:t xml:space="preserve"> </w:t>
      </w:r>
      <w:r>
        <w:rPr>
          <w:rFonts w:ascii="Cambria" w:eastAsia="Cambria" w:hAnsi="Cambria" w:cs="Cambria"/>
          <w:b/>
          <w:color w:val="FDFDFD"/>
        </w:rPr>
        <w:t>has</w:t>
      </w:r>
      <w:r>
        <w:rPr>
          <w:rFonts w:ascii="Cambria" w:eastAsia="Cambria" w:hAnsi="Cambria" w:cs="Cambria"/>
          <w:b/>
          <w:color w:val="FDFDFD"/>
          <w:spacing w:val="15"/>
        </w:rPr>
        <w:t xml:space="preserve"> </w:t>
      </w:r>
      <w:r>
        <w:rPr>
          <w:rFonts w:ascii="Cambria" w:eastAsia="Cambria" w:hAnsi="Cambria" w:cs="Cambria"/>
          <w:b/>
          <w:color w:val="FDFDFD"/>
        </w:rPr>
        <w:t>been</w:t>
      </w:r>
      <w:r>
        <w:rPr>
          <w:rFonts w:ascii="Cambria" w:eastAsia="Cambria" w:hAnsi="Cambria" w:cs="Cambria"/>
          <w:b/>
          <w:color w:val="FDFDFD"/>
          <w:spacing w:val="26"/>
        </w:rPr>
        <w:t xml:space="preserve"> </w:t>
      </w:r>
      <w:r>
        <w:rPr>
          <w:rFonts w:ascii="Cambria" w:eastAsia="Cambria" w:hAnsi="Cambria" w:cs="Cambria"/>
          <w:b/>
          <w:color w:val="FDFDFD"/>
        </w:rPr>
        <w:t>made</w:t>
      </w:r>
      <w:r>
        <w:rPr>
          <w:rFonts w:ascii="Cambria" w:eastAsia="Cambria" w:hAnsi="Cambria" w:cs="Cambria"/>
          <w:b/>
          <w:color w:val="FDFDFD"/>
          <w:spacing w:val="22"/>
        </w:rPr>
        <w:t xml:space="preserve"> </w:t>
      </w:r>
      <w:r>
        <w:rPr>
          <w:rFonts w:ascii="Cambria" w:eastAsia="Cambria" w:hAnsi="Cambria" w:cs="Cambria"/>
          <w:b/>
          <w:color w:val="FDFDFD"/>
        </w:rPr>
        <w:t>&amp;</w:t>
      </w:r>
      <w:r>
        <w:rPr>
          <w:rFonts w:ascii="Cambria" w:eastAsia="Cambria" w:hAnsi="Cambria" w:cs="Cambria"/>
          <w:b/>
          <w:color w:val="FDFDFD"/>
          <w:spacing w:val="8"/>
        </w:rPr>
        <w:t xml:space="preserve"> </w:t>
      </w:r>
      <w:r>
        <w:rPr>
          <w:rFonts w:ascii="Cambria" w:eastAsia="Cambria" w:hAnsi="Cambria" w:cs="Cambria"/>
          <w:b/>
          <w:color w:val="FDFDFD"/>
        </w:rPr>
        <w:t>tested</w:t>
      </w:r>
      <w:r>
        <w:rPr>
          <w:rFonts w:ascii="Cambria" w:eastAsia="Cambria" w:hAnsi="Cambria" w:cs="Cambria"/>
          <w:b/>
          <w:color w:val="FDFDFD"/>
          <w:spacing w:val="29"/>
        </w:rPr>
        <w:t xml:space="preserve"> </w:t>
      </w:r>
      <w:r>
        <w:rPr>
          <w:rFonts w:ascii="Cambria" w:eastAsia="Cambria" w:hAnsi="Cambria" w:cs="Cambria"/>
          <w:b/>
          <w:color w:val="FDFDFD"/>
          <w:w w:val="107"/>
        </w:rPr>
        <w:t>to</w:t>
      </w:r>
    </w:p>
    <w:p w14:paraId="1C0CA621" w14:textId="77777777" w:rsidR="00A7136F" w:rsidRDefault="00B35D2F">
      <w:pPr>
        <w:spacing w:before="5" w:line="220" w:lineRule="exact"/>
        <w:ind w:left="2560" w:right="2192"/>
        <w:jc w:val="center"/>
        <w:rPr>
          <w:rFonts w:ascii="Cambria" w:eastAsia="Cambria" w:hAnsi="Cambria" w:cs="Cambria"/>
        </w:rPr>
      </w:pPr>
      <w:r>
        <w:rPr>
          <w:rFonts w:ascii="Cambria" w:eastAsia="Cambria" w:hAnsi="Cambria" w:cs="Cambria"/>
          <w:b/>
          <w:color w:val="FDFDFD"/>
          <w:position w:val="-1"/>
        </w:rPr>
        <w:t>ASTM</w:t>
      </w:r>
      <w:r>
        <w:rPr>
          <w:rFonts w:ascii="Cambria" w:eastAsia="Cambria" w:hAnsi="Cambria" w:cs="Cambria"/>
          <w:b/>
          <w:color w:val="FDFDFD"/>
          <w:spacing w:val="33"/>
          <w:position w:val="-1"/>
        </w:rPr>
        <w:t xml:space="preserve"> </w:t>
      </w:r>
      <w:r>
        <w:rPr>
          <w:rFonts w:ascii="Cambria" w:eastAsia="Cambria" w:hAnsi="Cambria" w:cs="Cambria"/>
          <w:b/>
          <w:color w:val="FDFDFD"/>
          <w:w w:val="96"/>
          <w:position w:val="-1"/>
        </w:rPr>
        <w:t>D120</w:t>
      </w:r>
    </w:p>
    <w:p w14:paraId="2C4E11F6" w14:textId="77777777" w:rsidR="00A7136F" w:rsidRDefault="00B35D2F" w:rsidP="00437001">
      <w:pPr>
        <w:spacing w:before="34" w:line="245" w:lineRule="auto"/>
        <w:ind w:right="2609"/>
        <w:rPr>
          <w:rFonts w:ascii="Cambria" w:eastAsia="Cambria" w:hAnsi="Cambria" w:cs="Cambria"/>
          <w:sz w:val="18"/>
          <w:szCs w:val="18"/>
        </w:rPr>
        <w:sectPr w:rsidR="00A7136F">
          <w:type w:val="continuous"/>
          <w:pgSz w:w="12240" w:h="15840"/>
          <w:pgMar w:top="1140" w:right="1320" w:bottom="280" w:left="800" w:header="720" w:footer="720" w:gutter="0"/>
          <w:cols w:num="2" w:space="720" w:equalWidth="0">
            <w:col w:w="5912" w:space="368"/>
            <w:col w:w="3840"/>
          </w:cols>
        </w:sectPr>
      </w:pPr>
      <w:r>
        <w:br w:type="column"/>
      </w:r>
      <w:r>
        <w:rPr>
          <w:rFonts w:ascii="Cambria" w:eastAsia="Cambria" w:hAnsi="Cambria" w:cs="Cambria"/>
          <w:b/>
          <w:color w:val="363435"/>
          <w:sz w:val="18"/>
          <w:szCs w:val="18"/>
        </w:rPr>
        <w:t>“Blooms”</w:t>
      </w:r>
      <w:r>
        <w:rPr>
          <w:rFonts w:ascii="Cambria" w:eastAsia="Cambria" w:hAnsi="Cambria" w:cs="Cambria"/>
          <w:b/>
          <w:color w:val="363435"/>
          <w:spacing w:val="33"/>
          <w:sz w:val="18"/>
          <w:szCs w:val="18"/>
        </w:rPr>
        <w:t xml:space="preserve"> </w:t>
      </w:r>
      <w:r>
        <w:rPr>
          <w:rFonts w:ascii="Cambria" w:eastAsia="Cambria" w:hAnsi="Cambria" w:cs="Cambria"/>
          <w:b/>
          <w:color w:val="363435"/>
          <w:sz w:val="18"/>
          <w:szCs w:val="18"/>
        </w:rPr>
        <w:t xml:space="preserve">or “swells” </w:t>
      </w:r>
      <w:r>
        <w:rPr>
          <w:rFonts w:ascii="Cambria" w:eastAsia="Cambria" w:hAnsi="Cambria" w:cs="Cambria"/>
          <w:b/>
          <w:color w:val="363435"/>
          <w:spacing w:val="3"/>
          <w:sz w:val="18"/>
          <w:szCs w:val="18"/>
        </w:rPr>
        <w:t xml:space="preserve"> </w:t>
      </w:r>
      <w:r>
        <w:rPr>
          <w:rFonts w:ascii="Cambria" w:eastAsia="Cambria" w:hAnsi="Cambria" w:cs="Cambria"/>
          <w:b/>
          <w:color w:val="363435"/>
          <w:w w:val="98"/>
          <w:sz w:val="18"/>
          <w:szCs w:val="18"/>
        </w:rPr>
        <w:t>f</w:t>
      </w:r>
      <w:r>
        <w:rPr>
          <w:rFonts w:ascii="Cambria" w:eastAsia="Cambria" w:hAnsi="Cambria" w:cs="Cambria"/>
          <w:b/>
          <w:color w:val="363435"/>
          <w:spacing w:val="-3"/>
          <w:w w:val="98"/>
          <w:sz w:val="18"/>
          <w:szCs w:val="18"/>
        </w:rPr>
        <w:t>r</w:t>
      </w:r>
      <w:r>
        <w:rPr>
          <w:rFonts w:ascii="Cambria" w:eastAsia="Cambria" w:hAnsi="Cambria" w:cs="Cambria"/>
          <w:b/>
          <w:color w:val="363435"/>
          <w:w w:val="102"/>
          <w:sz w:val="18"/>
          <w:szCs w:val="18"/>
        </w:rPr>
        <w:t xml:space="preserve">om </w:t>
      </w:r>
      <w:r>
        <w:rPr>
          <w:rFonts w:ascii="Cambria" w:eastAsia="Cambria" w:hAnsi="Cambria" w:cs="Cambria"/>
          <w:b/>
          <w:color w:val="363435"/>
          <w:sz w:val="18"/>
          <w:szCs w:val="18"/>
        </w:rPr>
        <w:t>chemicals,</w:t>
      </w:r>
      <w:r>
        <w:rPr>
          <w:rFonts w:ascii="Cambria" w:eastAsia="Cambria" w:hAnsi="Cambria" w:cs="Cambria"/>
          <w:b/>
          <w:color w:val="363435"/>
          <w:spacing w:val="1"/>
          <w:sz w:val="18"/>
          <w:szCs w:val="18"/>
        </w:rPr>
        <w:t xml:space="preserve"> </w:t>
      </w:r>
      <w:r>
        <w:rPr>
          <w:rFonts w:ascii="Cambria" w:eastAsia="Cambria" w:hAnsi="Cambria" w:cs="Cambria"/>
          <w:b/>
          <w:color w:val="363435"/>
          <w:sz w:val="18"/>
          <w:szCs w:val="18"/>
        </w:rPr>
        <w:t>oils</w:t>
      </w:r>
    </w:p>
    <w:p w14:paraId="4A13D944" w14:textId="77777777" w:rsidR="00A7136F" w:rsidRDefault="00DE7800">
      <w:pPr>
        <w:spacing w:line="200" w:lineRule="exact"/>
      </w:pPr>
      <w:r>
        <w:pict w14:anchorId="0B1784E0">
          <v:shape id="_x0000_s1181" type="#_x0000_t202" style="position:absolute;margin-left:4.55pt;margin-top:190.4pt;width:20pt;height:413pt;z-index:-2629;mso-position-horizontal-relative:page;mso-position-vertical-relative:page" filled="f" stroked="f">
            <v:textbox style="layout-flow:vertical" inset="0,0,0,0">
              <w:txbxContent>
                <w:p w14:paraId="7B66ABBB" w14:textId="77777777" w:rsidR="00B35D2F" w:rsidRDefault="00B35D2F">
                  <w:pPr>
                    <w:spacing w:line="380" w:lineRule="exact"/>
                    <w:ind w:left="20" w:right="-54"/>
                    <w:rPr>
                      <w:rFonts w:ascii="Century Gothic" w:eastAsia="Century Gothic" w:hAnsi="Century Gothic" w:cs="Century Gothic"/>
                      <w:sz w:val="36"/>
                      <w:szCs w:val="36"/>
                    </w:rPr>
                  </w:pPr>
                  <w:r>
                    <w:rPr>
                      <w:rFonts w:ascii="Century Gothic" w:eastAsia="Century Gothic" w:hAnsi="Century Gothic" w:cs="Century Gothic"/>
                      <w:b/>
                      <w:color w:val="363435"/>
                      <w:spacing w:val="36"/>
                      <w:w w:val="94"/>
                      <w:sz w:val="36"/>
                      <w:szCs w:val="36"/>
                    </w:rPr>
                    <w:t>Rub</w:t>
                  </w:r>
                  <w:r>
                    <w:rPr>
                      <w:rFonts w:ascii="Century Gothic" w:eastAsia="Century Gothic" w:hAnsi="Century Gothic" w:cs="Century Gothic"/>
                      <w:b/>
                      <w:color w:val="363435"/>
                      <w:spacing w:val="37"/>
                      <w:w w:val="94"/>
                      <w:sz w:val="36"/>
                      <w:szCs w:val="36"/>
                    </w:rPr>
                    <w:t>b</w:t>
                  </w:r>
                  <w:r>
                    <w:rPr>
                      <w:rFonts w:ascii="Century Gothic" w:eastAsia="Century Gothic" w:hAnsi="Century Gothic" w:cs="Century Gothic"/>
                      <w:b/>
                      <w:color w:val="363435"/>
                      <w:spacing w:val="36"/>
                      <w:w w:val="94"/>
                      <w:sz w:val="36"/>
                      <w:szCs w:val="36"/>
                    </w:rPr>
                    <w:t>e</w:t>
                  </w:r>
                  <w:r>
                    <w:rPr>
                      <w:rFonts w:ascii="Century Gothic" w:eastAsia="Century Gothic" w:hAnsi="Century Gothic" w:cs="Century Gothic"/>
                      <w:b/>
                      <w:color w:val="363435"/>
                      <w:w w:val="94"/>
                      <w:sz w:val="36"/>
                      <w:szCs w:val="36"/>
                    </w:rPr>
                    <w:t>r</w:t>
                  </w:r>
                  <w:r>
                    <w:rPr>
                      <w:rFonts w:ascii="Century Gothic" w:eastAsia="Century Gothic" w:hAnsi="Century Gothic" w:cs="Century Gothic"/>
                      <w:b/>
                      <w:color w:val="363435"/>
                      <w:spacing w:val="44"/>
                      <w:sz w:val="36"/>
                      <w:szCs w:val="36"/>
                    </w:rPr>
                    <w:t xml:space="preserve"> </w:t>
                  </w:r>
                  <w:r>
                    <w:rPr>
                      <w:rFonts w:ascii="Century Gothic" w:eastAsia="Century Gothic" w:hAnsi="Century Gothic" w:cs="Century Gothic"/>
                      <w:b/>
                      <w:color w:val="363435"/>
                      <w:spacing w:val="37"/>
                      <w:w w:val="102"/>
                      <w:sz w:val="36"/>
                      <w:szCs w:val="36"/>
                    </w:rPr>
                    <w:t>I</w:t>
                  </w:r>
                  <w:r>
                    <w:rPr>
                      <w:rFonts w:ascii="Century Gothic" w:eastAsia="Century Gothic" w:hAnsi="Century Gothic" w:cs="Century Gothic"/>
                      <w:b/>
                      <w:color w:val="363435"/>
                      <w:spacing w:val="36"/>
                      <w:w w:val="94"/>
                      <w:sz w:val="36"/>
                      <w:szCs w:val="36"/>
                    </w:rPr>
                    <w:t>nsul</w:t>
                  </w:r>
                  <w:r>
                    <w:rPr>
                      <w:rFonts w:ascii="Century Gothic" w:eastAsia="Century Gothic" w:hAnsi="Century Gothic" w:cs="Century Gothic"/>
                      <w:b/>
                      <w:color w:val="363435"/>
                      <w:spacing w:val="33"/>
                      <w:w w:val="94"/>
                      <w:sz w:val="36"/>
                      <w:szCs w:val="36"/>
                    </w:rPr>
                    <w:t>a</w:t>
                  </w:r>
                  <w:r>
                    <w:rPr>
                      <w:rFonts w:ascii="Century Gothic" w:eastAsia="Century Gothic" w:hAnsi="Century Gothic" w:cs="Century Gothic"/>
                      <w:b/>
                      <w:color w:val="363435"/>
                      <w:spacing w:val="36"/>
                      <w:sz w:val="36"/>
                      <w:szCs w:val="36"/>
                    </w:rPr>
                    <w:t>tin</w:t>
                  </w:r>
                  <w:r>
                    <w:rPr>
                      <w:rFonts w:ascii="Century Gothic" w:eastAsia="Century Gothic" w:hAnsi="Century Gothic" w:cs="Century Gothic"/>
                      <w:b/>
                      <w:color w:val="363435"/>
                      <w:sz w:val="36"/>
                      <w:szCs w:val="36"/>
                    </w:rPr>
                    <w:t>g</w:t>
                  </w:r>
                  <w:r>
                    <w:rPr>
                      <w:rFonts w:ascii="Century Gothic" w:eastAsia="Century Gothic" w:hAnsi="Century Gothic" w:cs="Century Gothic"/>
                      <w:b/>
                      <w:color w:val="363435"/>
                      <w:spacing w:val="44"/>
                      <w:sz w:val="36"/>
                      <w:szCs w:val="36"/>
                    </w:rPr>
                    <w:t xml:space="preserve"> </w:t>
                  </w:r>
                  <w:r>
                    <w:rPr>
                      <w:rFonts w:ascii="Century Gothic" w:eastAsia="Century Gothic" w:hAnsi="Century Gothic" w:cs="Century Gothic"/>
                      <w:b/>
                      <w:color w:val="363435"/>
                      <w:spacing w:val="37"/>
                      <w:w w:val="81"/>
                      <w:sz w:val="36"/>
                      <w:szCs w:val="36"/>
                    </w:rPr>
                    <w:t>G</w:t>
                  </w:r>
                  <w:r>
                    <w:rPr>
                      <w:rFonts w:ascii="Century Gothic" w:eastAsia="Century Gothic" w:hAnsi="Century Gothic" w:cs="Century Gothic"/>
                      <w:b/>
                      <w:color w:val="363435"/>
                      <w:spacing w:val="36"/>
                      <w:w w:val="96"/>
                      <w:sz w:val="36"/>
                      <w:szCs w:val="36"/>
                    </w:rPr>
                    <w:t>l</w:t>
                  </w:r>
                  <w:r>
                    <w:rPr>
                      <w:rFonts w:ascii="Century Gothic" w:eastAsia="Century Gothic" w:hAnsi="Century Gothic" w:cs="Century Gothic"/>
                      <w:b/>
                      <w:color w:val="363435"/>
                      <w:spacing w:val="33"/>
                      <w:w w:val="96"/>
                      <w:sz w:val="36"/>
                      <w:szCs w:val="36"/>
                    </w:rPr>
                    <w:t>o</w:t>
                  </w:r>
                  <w:r>
                    <w:rPr>
                      <w:rFonts w:ascii="Century Gothic" w:eastAsia="Century Gothic" w:hAnsi="Century Gothic" w:cs="Century Gothic"/>
                      <w:b/>
                      <w:color w:val="363435"/>
                      <w:spacing w:val="31"/>
                      <w:w w:val="94"/>
                      <w:sz w:val="36"/>
                      <w:szCs w:val="36"/>
                    </w:rPr>
                    <w:t>v</w:t>
                  </w:r>
                  <w:r>
                    <w:rPr>
                      <w:rFonts w:ascii="Century Gothic" w:eastAsia="Century Gothic" w:hAnsi="Century Gothic" w:cs="Century Gothic"/>
                      <w:b/>
                      <w:color w:val="363435"/>
                      <w:spacing w:val="36"/>
                      <w:w w:val="89"/>
                      <w:sz w:val="36"/>
                      <w:szCs w:val="36"/>
                    </w:rPr>
                    <w:t>e</w:t>
                  </w:r>
                  <w:r>
                    <w:rPr>
                      <w:rFonts w:ascii="Century Gothic" w:eastAsia="Century Gothic" w:hAnsi="Century Gothic" w:cs="Century Gothic"/>
                      <w:b/>
                      <w:color w:val="363435"/>
                      <w:w w:val="89"/>
                      <w:sz w:val="36"/>
                      <w:szCs w:val="36"/>
                    </w:rPr>
                    <w:t>s</w:t>
                  </w:r>
                  <w:r>
                    <w:rPr>
                      <w:rFonts w:ascii="Century Gothic" w:eastAsia="Century Gothic" w:hAnsi="Century Gothic" w:cs="Century Gothic"/>
                      <w:b/>
                      <w:color w:val="363435"/>
                      <w:spacing w:val="44"/>
                      <w:sz w:val="36"/>
                      <w:szCs w:val="36"/>
                    </w:rPr>
                    <w:t xml:space="preserve"> </w:t>
                  </w:r>
                  <w:r>
                    <w:rPr>
                      <w:rFonts w:ascii="Century Gothic" w:eastAsia="Century Gothic" w:hAnsi="Century Gothic" w:cs="Century Gothic"/>
                      <w:b/>
                      <w:color w:val="363435"/>
                      <w:w w:val="99"/>
                      <w:sz w:val="36"/>
                      <w:szCs w:val="36"/>
                    </w:rPr>
                    <w:t>&amp;</w:t>
                  </w:r>
                  <w:r>
                    <w:rPr>
                      <w:rFonts w:ascii="Century Gothic" w:eastAsia="Century Gothic" w:hAnsi="Century Gothic" w:cs="Century Gothic"/>
                      <w:b/>
                      <w:color w:val="363435"/>
                      <w:spacing w:val="44"/>
                      <w:sz w:val="36"/>
                      <w:szCs w:val="36"/>
                    </w:rPr>
                    <w:t xml:space="preserve"> </w:t>
                  </w:r>
                  <w:r>
                    <w:rPr>
                      <w:rFonts w:ascii="Century Gothic" w:eastAsia="Century Gothic" w:hAnsi="Century Gothic" w:cs="Century Gothic"/>
                      <w:b/>
                      <w:color w:val="363435"/>
                      <w:spacing w:val="35"/>
                      <w:w w:val="103"/>
                      <w:sz w:val="36"/>
                      <w:szCs w:val="36"/>
                    </w:rPr>
                    <w:t>S</w:t>
                  </w:r>
                  <w:r>
                    <w:rPr>
                      <w:rFonts w:ascii="Century Gothic" w:eastAsia="Century Gothic" w:hAnsi="Century Gothic" w:cs="Century Gothic"/>
                      <w:b/>
                      <w:color w:val="363435"/>
                      <w:spacing w:val="36"/>
                      <w:w w:val="87"/>
                      <w:sz w:val="36"/>
                      <w:szCs w:val="36"/>
                    </w:rPr>
                    <w:t>le</w:t>
                  </w:r>
                  <w:r>
                    <w:rPr>
                      <w:rFonts w:ascii="Century Gothic" w:eastAsia="Century Gothic" w:hAnsi="Century Gothic" w:cs="Century Gothic"/>
                      <w:b/>
                      <w:color w:val="363435"/>
                      <w:spacing w:val="34"/>
                      <w:w w:val="87"/>
                      <w:sz w:val="36"/>
                      <w:szCs w:val="36"/>
                    </w:rPr>
                    <w:t>e</w:t>
                  </w:r>
                  <w:r>
                    <w:rPr>
                      <w:rFonts w:ascii="Century Gothic" w:eastAsia="Century Gothic" w:hAnsi="Century Gothic" w:cs="Century Gothic"/>
                      <w:b/>
                      <w:color w:val="363435"/>
                      <w:spacing w:val="31"/>
                      <w:w w:val="94"/>
                      <w:sz w:val="36"/>
                      <w:szCs w:val="36"/>
                    </w:rPr>
                    <w:t>v</w:t>
                  </w:r>
                  <w:r>
                    <w:rPr>
                      <w:rFonts w:ascii="Century Gothic" w:eastAsia="Century Gothic" w:hAnsi="Century Gothic" w:cs="Century Gothic"/>
                      <w:b/>
                      <w:color w:val="363435"/>
                      <w:spacing w:val="36"/>
                      <w:w w:val="89"/>
                      <w:sz w:val="36"/>
                      <w:szCs w:val="36"/>
                    </w:rPr>
                    <w:t>e</w:t>
                  </w:r>
                  <w:r>
                    <w:rPr>
                      <w:rFonts w:ascii="Century Gothic" w:eastAsia="Century Gothic" w:hAnsi="Century Gothic" w:cs="Century Gothic"/>
                      <w:b/>
                      <w:color w:val="363435"/>
                      <w:w w:val="89"/>
                      <w:sz w:val="36"/>
                      <w:szCs w:val="36"/>
                    </w:rPr>
                    <w:t>s</w:t>
                  </w:r>
                  <w:r>
                    <w:rPr>
                      <w:rFonts w:ascii="Century Gothic" w:eastAsia="Century Gothic" w:hAnsi="Century Gothic" w:cs="Century Gothic"/>
                      <w:b/>
                      <w:color w:val="363435"/>
                      <w:spacing w:val="44"/>
                      <w:sz w:val="36"/>
                      <w:szCs w:val="36"/>
                    </w:rPr>
                    <w:t xml:space="preserve"> </w:t>
                  </w:r>
                  <w:r>
                    <w:rPr>
                      <w:rFonts w:ascii="Century Gothic" w:eastAsia="Century Gothic" w:hAnsi="Century Gothic" w:cs="Century Gothic"/>
                      <w:b/>
                      <w:color w:val="363435"/>
                      <w:sz w:val="36"/>
                      <w:szCs w:val="36"/>
                    </w:rPr>
                    <w:t>–</w:t>
                  </w:r>
                  <w:r>
                    <w:rPr>
                      <w:rFonts w:ascii="Century Gothic" w:eastAsia="Century Gothic" w:hAnsi="Century Gothic" w:cs="Century Gothic"/>
                      <w:b/>
                      <w:color w:val="363435"/>
                      <w:spacing w:val="44"/>
                      <w:sz w:val="36"/>
                      <w:szCs w:val="36"/>
                    </w:rPr>
                    <w:t xml:space="preserve"> </w:t>
                  </w:r>
                  <w:r>
                    <w:rPr>
                      <w:rFonts w:ascii="Century Gothic" w:eastAsia="Century Gothic" w:hAnsi="Century Gothic" w:cs="Century Gothic"/>
                      <w:b/>
                      <w:color w:val="363435"/>
                      <w:spacing w:val="36"/>
                      <w:w w:val="99"/>
                      <w:sz w:val="36"/>
                      <w:szCs w:val="36"/>
                    </w:rPr>
                    <w:t>265</w:t>
                  </w:r>
                  <w:r>
                    <w:rPr>
                      <w:rFonts w:ascii="Century Gothic" w:eastAsia="Century Gothic" w:hAnsi="Century Gothic" w:cs="Century Gothic"/>
                      <w:b/>
                      <w:color w:val="363435"/>
                      <w:w w:val="99"/>
                      <w:sz w:val="36"/>
                      <w:szCs w:val="36"/>
                    </w:rPr>
                    <w:t>0</w:t>
                  </w:r>
                  <w:r>
                    <w:rPr>
                      <w:rFonts w:ascii="Century Gothic" w:eastAsia="Century Gothic" w:hAnsi="Century Gothic" w:cs="Century Gothic"/>
                      <w:b/>
                      <w:color w:val="363435"/>
                      <w:spacing w:val="-64"/>
                      <w:sz w:val="36"/>
                      <w:szCs w:val="36"/>
                    </w:rPr>
                    <w:t xml:space="preserve"> </w:t>
                  </w:r>
                </w:p>
              </w:txbxContent>
            </v:textbox>
            <w10:wrap anchorx="page" anchory="page"/>
          </v:shape>
        </w:pict>
      </w:r>
      <w:r>
        <w:pict w14:anchorId="20514644">
          <v:group id="_x0000_s1166" style="position:absolute;margin-left:416.4pt;margin-top:169.4pt;width:137.4pt;height:568.15pt;z-index:-2630;mso-position-horizontal-relative:page;mso-position-vertical-relative:page" coordorigin="8328,3388" coordsize="2748,11363">
            <v:shape id="_x0000_s1180" style="position:absolute;left:8358;top:3408;width:2707;height:2210" coordorigin="8358,3408" coordsize="2707,2210" path="m8358,3408r,2210l11066,5618r,-2210l8358,3408xe" fillcolor="#363435" stroked="f">
              <v:path arrowok="t"/>
            </v:shape>
            <v:shape id="_x0000_s1179" style="position:absolute;left:8339;top:3407;width:2542;height:2017" coordorigin="8339,3407" coordsize="2542,2017" path="m8572,3407r-75,1l8418,3414r-57,31l8341,3522r-2,62l8339,5232r1,35l8346,5346r31,57l8454,5423r61,2l10688,5425r35,-1l10802,5418r57,-31l10879,5310r2,-61l10881,3600r-1,-35l10874,3486r-31,-57l10766,3410r-61,-2l8572,3407xe" fillcolor="#486fb0" stroked="f">
              <v:path arrowok="t"/>
            </v:shape>
            <v:shape id="_x0000_s1178" type="#_x0000_t75" style="position:absolute;left:8337;top:3368;width:2564;height:2065">
              <v:imagedata r:id="rId107" o:title=""/>
            </v:shape>
            <v:shape id="_x0000_s1177" style="position:absolute;left:8358;top:5687;width:2707;height:2218" coordorigin="8358,5687" coordsize="2707,2218" path="m8358,5687r,2218l11066,7905r,-2218l8358,5687xe" fillcolor="#363435" stroked="f">
              <v:path arrowok="t"/>
            </v:shape>
            <v:shape id="_x0000_s1176" style="position:absolute;left:8338;top:5682;width:2542;height:2032" coordorigin="8338,5682" coordsize="2542,2032" path="m8571,5682r-75,l8417,5688r-57,32l8341,5797r-2,61l8338,7521r1,35l8345,7635r31,57l8453,7711r62,2l10687,7714r35,-1l10802,7707r56,-31l10878,7599r2,-62l10880,5875r,-35l10874,5760r-32,-57l10765,5684r-61,-2l8571,5682xe" fillcolor="#486fb0" stroked="f">
              <v:path arrowok="t"/>
            </v:shape>
            <v:shape id="_x0000_s1175" type="#_x0000_t75" style="position:absolute;left:8318;top:5667;width:2583;height:2075">
              <v:imagedata r:id="rId108" o:title=""/>
            </v:shape>
            <v:shape id="_x0000_s1174" style="position:absolute;left:8358;top:7966;width:2707;height:2210" coordorigin="8358,7966" coordsize="2707,2210" path="m8358,7966r,2211l11066,10177r,-2211l8358,7966xe" fillcolor="#363435" stroked="f">
              <v:path arrowok="t"/>
            </v:shape>
            <v:shape id="_x0000_s1173" style="position:absolute;left:8339;top:7961;width:2542;height:2032" coordorigin="8339,7961" coordsize="2542,2032" path="m8572,7961r-75,l8418,7967r-57,32l8341,8076r-2,61l8339,9800r1,35l8346,9914r31,57l8454,9991r61,2l10688,9993r35,-1l10802,9986r57,-31l10879,9878r2,-61l10881,8154r-1,-35l10874,8039r-31,-56l10766,7963r-61,-2l8572,7961xe" fillcolor="#486fb0" stroked="f">
              <v:path arrowok="t"/>
            </v:shape>
            <v:shape id="_x0000_s1172" type="#_x0000_t75" style="position:absolute;left:8318;top:7926;width:2583;height:2086">
              <v:imagedata r:id="rId109" o:title=""/>
            </v:shape>
            <v:shape id="_x0000_s1171" style="position:absolute;left:8358;top:12524;width:2707;height:2218" coordorigin="8358,12524" coordsize="2707,2218" path="m8358,12524r,2217l11066,14741r,-2217l8358,12524xe" fillcolor="#363435" stroked="f">
              <v:path arrowok="t"/>
            </v:shape>
            <v:shape id="_x0000_s1170" style="position:absolute;left:8338;top:12504;width:2542;height:2032" coordorigin="8338,12504" coordsize="2542,2032" path="m8571,12504r-75,l8417,12510r-57,32l8341,12619r-2,61l8338,14343r1,35l8345,14457r31,57l8453,14534r62,2l10687,14536r35,-1l10802,14529r56,-31l10878,14421r2,-61l10880,12697r,-35l10874,12583r-32,-57l10765,12506r-61,-2l8571,12504xe" fillcolor="#486fb0" stroked="f">
              <v:path arrowok="t"/>
            </v:shape>
            <v:shape id="_x0000_s1169" type="#_x0000_t75" style="position:absolute;left:8319;top:12484;width:2582;height:2097">
              <v:imagedata r:id="rId110" o:title=""/>
            </v:shape>
            <v:shape id="_x0000_s1168" style="position:absolute;left:8359;top:10245;width:2707;height:2196" coordorigin="8359,10245" coordsize="2707,2196" path="m8359,10245r,2196l11066,12441r,-2196l8359,10245xe" fillcolor="#363435" stroked="f">
              <v:path arrowok="t"/>
            </v:shape>
            <v:shape id="_x0000_s1167" type="#_x0000_t75" style="position:absolute;left:8318;top:10205;width:2582;height:2057">
              <v:imagedata r:id="rId111" o:title=""/>
            </v:shape>
            <w10:wrap anchorx="page" anchory="page"/>
          </v:group>
        </w:pict>
      </w:r>
      <w:r>
        <w:pict w14:anchorId="69015DB7">
          <v:group id="_x0000_s1162" style="position:absolute;margin-left:416.45pt;margin-top:53.5pt;width:137.35pt;height:112.9pt;z-index:-2631;mso-position-horizontal-relative:page;mso-position-vertical-relative:page" coordorigin="8329,1070" coordsize="2747,2258">
            <v:shape id="_x0000_s1165" style="position:absolute;left:8359;top:1100;width:2707;height:2218" coordorigin="8359,1100" coordsize="2707,2218" path="m8359,1100r,2217l11066,3317r,-2217l8359,1100xe" fillcolor="#363435" stroked="f">
              <v:path arrowok="t"/>
            </v:shape>
            <v:shape id="_x0000_s1164" style="position:absolute;left:8339;top:1080;width:2542;height:2032" coordorigin="8339,1080" coordsize="2542,2032" path="m8572,1080r-75,l8418,1087r-57,31l8341,1195r-2,61l8339,2919r1,35l8346,3033r31,57l8454,3110r61,2l10688,3112r35,-1l10802,3105r57,-31l10879,2997r2,-61l10881,1273r-1,-35l10874,1159r-31,-57l10766,1082r-61,-2l8572,1080xe" fillcolor="#486fb0" stroked="f">
              <v:path arrowok="t"/>
            </v:shape>
            <v:shape id="_x0000_s1163" type="#_x0000_t75" style="position:absolute;left:8327;top:1080;width:2572;height:2074">
              <v:imagedata r:id="rId112" o:title=""/>
            </v:shape>
            <w10:wrap anchorx="page" anchory="page"/>
          </v:group>
        </w:pict>
      </w:r>
      <w:r>
        <w:pict w14:anchorId="74752C77">
          <v:group id="_x0000_s1160" style="position:absolute;margin-left:241.5pt;margin-top:747.6pt;width:352.15pt;height:0;z-index:-2632;mso-position-horizontal-relative:page;mso-position-vertical-relative:page" coordorigin="4830,14952" coordsize="7043,0">
            <v:shape id="_x0000_s1161" style="position:absolute;left:4830;top:14952;width:7043;height:0" coordorigin="4830,14952" coordsize="7043,0" path="m11873,14952r-7043,e" filled="f" strokeweight="2pt">
              <v:path arrowok="t"/>
            </v:shape>
            <w10:wrap anchorx="page" anchory="page"/>
          </v:group>
        </w:pict>
      </w:r>
      <w:r>
        <w:pict w14:anchorId="4E37BC27">
          <v:group id="_x0000_s1150" style="position:absolute;margin-left:44pt;margin-top:26.45pt;width:342.7pt;height:366.2pt;z-index:-2634;mso-position-horizontal-relative:page;mso-position-vertical-relative:page" coordorigin="880,529" coordsize="6854,7324">
            <v:shape id="_x0000_s1159" type="#_x0000_t75" style="position:absolute;left:880;top:529;width:2468;height:497">
              <v:imagedata r:id="rId113" o:title=""/>
            </v:shape>
            <v:shape id="_x0000_s1158" style="position:absolute;left:920;top:1100;width:6804;height:878" coordorigin="920,1100" coordsize="6804,878" path="m920,1100r,878l7724,1978r,-878l920,1100xe" fillcolor="#363435" stroked="f">
              <v:path arrowok="t"/>
            </v:shape>
            <v:shape id="_x0000_s1157" style="position:absolute;left:900;top:1080;width:6640;height:719" coordorigin="900,1080" coordsize="6640,719" path="m1118,1080r-74,l967,1087r-51,36l902,1183r-2,60l900,1620r,35l907,1731r36,52l1003,1796r60,2l7361,1799r35,-1l7473,1791r51,-36l7538,1696r2,-60l7540,1259r,-35l7533,1147r-36,-51l7437,1082r-60,-2l1118,1080xe" fillcolor="#155ca3" stroked="f">
              <v:path arrowok="t"/>
            </v:shape>
            <v:shape id="_x0000_s1156" style="position:absolute;left:920;top:2040;width:6106;height:5803" coordorigin="920,2040" coordsize="6106,5803" path="m920,2040r,5803l7026,7843r,-5803l920,2040xe" fillcolor="#363435" stroked="f">
              <v:path arrowok="t"/>
            </v:shape>
            <v:shape id="_x0000_s1155" style="position:absolute;left:900;top:2020;width:5940;height:5641" coordorigin="900,2020" coordsize="5940,5641" path="m1140,2020r-75,l984,2026r-59,30l903,2128r-3,93l900,7461r1,66l911,7596r38,48l1008,7658r93,3l6640,7661r66,-2l6775,7650r48,-38l6837,7553r3,-93l6840,2220r-1,-66l6829,2085r-38,-48l6732,2023r-93,-3l1140,2020xe" fillcolor="#155ca3" stroked="f">
              <v:path arrowok="t"/>
            </v:shape>
            <v:shape id="_x0000_s1154" style="position:absolute;left:1020;top:4910;width:5459;height:2530" coordorigin="1020,4910" coordsize="5459,2530" path="m1260,4910r-75,l1104,4916r-59,30l1023,5018r-3,93l1020,7240r1,66l1031,7375r38,48l1128,7437r93,3l6280,7440r66,-1l6415,7429r48,-38l6476,7332r4,-93l6480,5110r-2,-66l6469,4975r-39,-48l6372,4913r-94,-3l1260,4910xe" fillcolor="#fdfdfd" stroked="f">
              <v:path arrowok="t"/>
            </v:shape>
            <v:shape id="_x0000_s1153" style="position:absolute;left:1020;top:4910;width:5460;height:2530" coordorigin="1020,4910" coordsize="5460,2530" path="m1260,4910r-75,l1104,4916r-59,30l1023,5018r-3,93l1020,5150r,2050l1020,7275r6,81l1056,7415r72,22l1221,7440r39,l6240,7440r75,l6395,7434r60,-30l6476,7332r4,-93l6480,7200r,-2050l6479,5075r-6,-81l6444,4935r-72,-22l6278,4910r-38,l1260,4910xe" filled="f" strokecolor="#ed3f37" strokeweight="2pt">
              <v:path arrowok="t"/>
            </v:shape>
            <v:shape id="_x0000_s1152" style="position:absolute;left:1020;top:2195;width:5459;height:2585" coordorigin="1020,2195" coordsize="5459,2585" path="m1260,2195r-75,l1104,2201r-59,30l1023,2303r-3,93l1020,4580r1,66l1031,4715r38,48l1128,4777r93,3l6280,4780r66,-1l6415,4769r48,-38l6476,4672r4,-93l6480,2395r-2,-66l6469,2260r-39,-48l6372,2198r-94,-3l1260,2195xe" fillcolor="#fdfdfd" stroked="f">
              <v:path arrowok="t"/>
            </v:shape>
            <v:shape id="_x0000_s1151" style="position:absolute;left:1020;top:2195;width:5460;height:2585" coordorigin="1020,2195" coordsize="5460,2585" path="m1260,2195r-75,l1104,2201r-59,30l1023,2303r-3,93l1020,2435r,2105l1020,4615r6,81l1056,4755r72,22l1221,4780r39,l6240,4780r75,l6395,4774r60,-30l6476,4672r4,-93l6480,4540r,-2105l6479,2360r-6,-81l6444,2220r-72,-22l6278,2195r-38,l1260,2195xe" filled="f" strokecolor="#006b47" strokeweight="2pt">
              <v:path arrowok="t"/>
            </v:shape>
            <w10:wrap anchorx="page" anchory="page"/>
          </v:group>
        </w:pict>
      </w:r>
      <w:r>
        <w:pict w14:anchorId="4B3A05CD">
          <v:group id="_x0000_s1148" style="position:absolute;margin-left:241.5pt;margin-top:29.15pt;width:370.5pt;height:0;z-index:-2635;mso-position-horizontal-relative:page;mso-position-vertical-relative:page" coordorigin="4830,583" coordsize="7410,0">
            <v:shape id="_x0000_s1149" style="position:absolute;left:4830;top:583;width:7410;height:0" coordorigin="4830,583" coordsize="7410,0" path="m12240,583r-7410,e" filled="f" strokeweight="2pt">
              <v:path arrowok="t"/>
            </v:shape>
            <w10:wrap anchorx="page" anchory="page"/>
          </v:group>
        </w:pict>
      </w:r>
      <w:r>
        <w:pict w14:anchorId="0BFD56F4">
          <v:group id="_x0000_s1146" style="position:absolute;margin-left:0;margin-top:0;width:35.5pt;height:11in;z-index:-2636;mso-position-horizontal-relative:page;mso-position-vertical-relative:page" coordsize="710,15840">
            <v:shape id="_x0000_s1147" style="position:absolute;width:710;height:15840" coordsize="710,15840" path="m710,15840l710,,,,,15840r710,xe" fillcolor="#f69633" stroked="f">
              <v:path arrowok="t"/>
            </v:shape>
            <w10:wrap anchorx="page" anchory="page"/>
          </v:group>
        </w:pict>
      </w:r>
    </w:p>
    <w:p w14:paraId="7682E9CE" w14:textId="77777777" w:rsidR="00A7136F" w:rsidRDefault="00A7136F">
      <w:pPr>
        <w:spacing w:line="200" w:lineRule="exact"/>
      </w:pPr>
    </w:p>
    <w:p w14:paraId="05035B1C" w14:textId="77777777" w:rsidR="00A7136F" w:rsidRDefault="00B35D2F" w:rsidP="00437001">
      <w:pPr>
        <w:spacing w:before="34"/>
        <w:rPr>
          <w:rFonts w:ascii="Arial" w:eastAsia="Arial" w:hAnsi="Arial" w:cs="Arial"/>
        </w:rPr>
      </w:pPr>
      <w:r>
        <w:rPr>
          <w:rFonts w:ascii="Arial" w:eastAsia="Arial" w:hAnsi="Arial" w:cs="Arial"/>
          <w:b/>
          <w:color w:val="363435"/>
        </w:rPr>
        <w:t>Phone:</w:t>
      </w:r>
      <w:r>
        <w:rPr>
          <w:rFonts w:ascii="Arial" w:eastAsia="Arial" w:hAnsi="Arial" w:cs="Arial"/>
          <w:b/>
          <w:color w:val="363435"/>
          <w:spacing w:val="-8"/>
        </w:rPr>
        <w:t xml:space="preserve"> </w:t>
      </w:r>
      <w:r>
        <w:rPr>
          <w:rFonts w:ascii="Arial" w:eastAsia="Arial" w:hAnsi="Arial" w:cs="Arial"/>
          <w:b/>
          <w:color w:val="363435"/>
        </w:rPr>
        <w:t>573-682-5521</w:t>
      </w:r>
      <w:r>
        <w:rPr>
          <w:rFonts w:ascii="Arial" w:eastAsia="Arial" w:hAnsi="Arial" w:cs="Arial"/>
          <w:b/>
          <w:color w:val="363435"/>
          <w:spacing w:val="55"/>
        </w:rPr>
        <w:t xml:space="preserve"> </w:t>
      </w:r>
      <w:r>
        <w:rPr>
          <w:rFonts w:ascii="Arial" w:eastAsia="Arial" w:hAnsi="Arial" w:cs="Arial"/>
          <w:b/>
          <w:color w:val="363435"/>
        </w:rPr>
        <w:t>Email:</w:t>
      </w:r>
      <w:r>
        <w:rPr>
          <w:rFonts w:ascii="Arial" w:eastAsia="Arial" w:hAnsi="Arial" w:cs="Arial"/>
          <w:b/>
          <w:color w:val="363435"/>
          <w:spacing w:val="-8"/>
        </w:rPr>
        <w:t xml:space="preserve"> </w:t>
      </w:r>
      <w:hyperlink r:id="rId114">
        <w:r>
          <w:rPr>
            <w:rFonts w:ascii="Arial" w:eastAsia="Arial" w:hAnsi="Arial" w:cs="Arial"/>
            <w:b/>
            <w:color w:val="363435"/>
          </w:rPr>
          <w:t>hpsli</w:t>
        </w:r>
        <w:r>
          <w:rPr>
            <w:rFonts w:ascii="Arial" w:eastAsia="Arial" w:hAnsi="Arial" w:cs="Arial"/>
            <w:b/>
            <w:color w:val="363435"/>
            <w:spacing w:val="-3"/>
          </w:rPr>
          <w:t>t</w:t>
        </w:r>
        <w:r>
          <w:rPr>
            <w:rFonts w:ascii="Arial" w:eastAsia="Arial" w:hAnsi="Arial" w:cs="Arial"/>
            <w:b/>
            <w:color w:val="363435"/>
          </w:rPr>
          <w:t>e</w:t>
        </w:r>
        <w:r>
          <w:rPr>
            <w:rFonts w:ascii="Arial" w:eastAsia="Arial" w:hAnsi="Arial" w:cs="Arial"/>
            <w:b/>
            <w:color w:val="363435"/>
            <w:spacing w:val="-4"/>
          </w:rPr>
          <w:t>r</w:t>
        </w:r>
        <w:r>
          <w:rPr>
            <w:rFonts w:ascii="Arial" w:eastAsia="Arial" w:hAnsi="Arial" w:cs="Arial"/>
            <w:b/>
            <w:color w:val="363435"/>
          </w:rPr>
          <w:t>a</w:t>
        </w:r>
        <w:r>
          <w:rPr>
            <w:rFonts w:ascii="Arial" w:eastAsia="Arial" w:hAnsi="Arial" w:cs="Arial"/>
            <w:b/>
            <w:color w:val="363435"/>
            <w:spacing w:val="-5"/>
          </w:rPr>
          <w:t>t</w:t>
        </w:r>
        <w:r>
          <w:rPr>
            <w:rFonts w:ascii="Arial" w:eastAsia="Arial" w:hAnsi="Arial" w:cs="Arial"/>
            <w:b/>
            <w:color w:val="363435"/>
          </w:rPr>
          <w:t>u</w:t>
        </w:r>
        <w:r>
          <w:rPr>
            <w:rFonts w:ascii="Arial" w:eastAsia="Arial" w:hAnsi="Arial" w:cs="Arial"/>
            <w:b/>
            <w:color w:val="363435"/>
            <w:spacing w:val="-4"/>
          </w:rPr>
          <w:t>r</w:t>
        </w:r>
        <w:r>
          <w:rPr>
            <w:rFonts w:ascii="Arial" w:eastAsia="Arial" w:hAnsi="Arial" w:cs="Arial"/>
            <w:b/>
            <w:color w:val="363435"/>
          </w:rPr>
          <w:t>e@hubbell.com</w:t>
        </w:r>
      </w:hyperlink>
      <w:r>
        <w:rPr>
          <w:rFonts w:ascii="Arial" w:eastAsia="Arial" w:hAnsi="Arial" w:cs="Arial"/>
          <w:b/>
          <w:color w:val="363435"/>
          <w:spacing w:val="39"/>
        </w:rPr>
        <w:t xml:space="preserve"> </w:t>
      </w:r>
      <w:r>
        <w:rPr>
          <w:rFonts w:ascii="Arial" w:eastAsia="Arial" w:hAnsi="Arial" w:cs="Arial"/>
          <w:b/>
          <w:color w:val="363435"/>
          <w:spacing w:val="-7"/>
        </w:rPr>
        <w:t>W</w:t>
      </w:r>
      <w:r>
        <w:rPr>
          <w:rFonts w:ascii="Arial" w:eastAsia="Arial" w:hAnsi="Arial" w:cs="Arial"/>
          <w:b/>
          <w:color w:val="363435"/>
        </w:rPr>
        <w:t>eb:</w:t>
      </w:r>
      <w:r>
        <w:rPr>
          <w:rFonts w:ascii="Arial" w:eastAsia="Arial" w:hAnsi="Arial" w:cs="Arial"/>
          <w:b/>
          <w:color w:val="363435"/>
          <w:spacing w:val="-8"/>
        </w:rPr>
        <w:t xml:space="preserve"> </w:t>
      </w:r>
      <w:r>
        <w:rPr>
          <w:rFonts w:ascii="Arial" w:eastAsia="Arial" w:hAnsi="Arial" w:cs="Arial"/>
          <w:b/>
          <w:color w:val="363435"/>
        </w:rPr>
        <w:t>hubbellp</w:t>
      </w:r>
      <w:r>
        <w:rPr>
          <w:rFonts w:ascii="Arial" w:eastAsia="Arial" w:hAnsi="Arial" w:cs="Arial"/>
          <w:b/>
          <w:color w:val="363435"/>
          <w:spacing w:val="-3"/>
        </w:rPr>
        <w:t>o</w:t>
      </w:r>
      <w:r>
        <w:rPr>
          <w:rFonts w:ascii="Arial" w:eastAsia="Arial" w:hAnsi="Arial" w:cs="Arial"/>
          <w:b/>
          <w:color w:val="363435"/>
          <w:spacing w:val="-4"/>
        </w:rPr>
        <w:t>w</w:t>
      </w:r>
      <w:r>
        <w:rPr>
          <w:rFonts w:ascii="Arial" w:eastAsia="Arial" w:hAnsi="Arial" w:cs="Arial"/>
          <w:b/>
          <w:color w:val="363435"/>
        </w:rPr>
        <w:t>e</w:t>
      </w:r>
      <w:r>
        <w:rPr>
          <w:rFonts w:ascii="Arial" w:eastAsia="Arial" w:hAnsi="Arial" w:cs="Arial"/>
          <w:b/>
          <w:color w:val="363435"/>
          <w:spacing w:val="-3"/>
        </w:rPr>
        <w:t>r</w:t>
      </w:r>
      <w:r>
        <w:rPr>
          <w:rFonts w:ascii="Arial" w:eastAsia="Arial" w:hAnsi="Arial" w:cs="Arial"/>
          <w:b/>
          <w:color w:val="363435"/>
          <w:spacing w:val="-4"/>
        </w:rPr>
        <w:t>sy</w:t>
      </w:r>
      <w:r>
        <w:rPr>
          <w:rFonts w:ascii="Arial" w:eastAsia="Arial" w:hAnsi="Arial" w:cs="Arial"/>
          <w:b/>
          <w:color w:val="363435"/>
        </w:rPr>
        <w:t>s</w:t>
      </w:r>
      <w:r>
        <w:rPr>
          <w:rFonts w:ascii="Arial" w:eastAsia="Arial" w:hAnsi="Arial" w:cs="Arial"/>
          <w:b/>
          <w:color w:val="363435"/>
          <w:spacing w:val="-3"/>
        </w:rPr>
        <w:t>t</w:t>
      </w:r>
      <w:r>
        <w:rPr>
          <w:rFonts w:ascii="Arial" w:eastAsia="Arial" w:hAnsi="Arial" w:cs="Arial"/>
          <w:b/>
          <w:color w:val="363435"/>
        </w:rPr>
        <w:t>ems.com</w:t>
      </w:r>
    </w:p>
    <w:p w14:paraId="4257679F" w14:textId="77777777" w:rsidR="00A7136F" w:rsidRDefault="00B35D2F" w:rsidP="00437001">
      <w:pPr>
        <w:rPr>
          <w:rFonts w:ascii="Calibri" w:eastAsia="Calibri" w:hAnsi="Calibri" w:cs="Calibri"/>
        </w:rPr>
        <w:sectPr w:rsidR="00A7136F">
          <w:type w:val="continuous"/>
          <w:pgSz w:w="12240" w:h="15840"/>
          <w:pgMar w:top="1140" w:right="1320" w:bottom="280" w:left="800" w:header="720" w:footer="720" w:gutter="0"/>
          <w:cols w:space="720"/>
        </w:sectPr>
      </w:pPr>
      <w:r>
        <w:rPr>
          <w:rFonts w:ascii="Calibri" w:eastAsia="Calibri" w:hAnsi="Calibri" w:cs="Calibri"/>
          <w:b/>
          <w:color w:val="363435"/>
          <w:spacing w:val="-3"/>
          <w:w w:val="80"/>
        </w:rPr>
        <w:t>P</w:t>
      </w:r>
      <w:r>
        <w:rPr>
          <w:rFonts w:ascii="Calibri" w:eastAsia="Calibri" w:hAnsi="Calibri" w:cs="Calibri"/>
          <w:b/>
          <w:color w:val="363435"/>
          <w:w w:val="80"/>
        </w:rPr>
        <w:t>age</w:t>
      </w:r>
      <w:r>
        <w:rPr>
          <w:rFonts w:ascii="Calibri" w:eastAsia="Calibri" w:hAnsi="Calibri" w:cs="Calibri"/>
          <w:b/>
          <w:color w:val="363435"/>
          <w:spacing w:val="1"/>
          <w:w w:val="80"/>
        </w:rPr>
        <w:t xml:space="preserve"> </w:t>
      </w:r>
      <w:r>
        <w:rPr>
          <w:rFonts w:ascii="Calibri" w:eastAsia="Calibri" w:hAnsi="Calibri" w:cs="Calibri"/>
          <w:b/>
          <w:color w:val="363435"/>
          <w:w w:val="80"/>
        </w:rPr>
        <w:t xml:space="preserve">2654                                                                                                                                                                                                                                       </w:t>
      </w:r>
      <w:r>
        <w:rPr>
          <w:rFonts w:ascii="Calibri" w:eastAsia="Calibri" w:hAnsi="Calibri" w:cs="Calibri"/>
          <w:b/>
          <w:color w:val="363435"/>
          <w:spacing w:val="6"/>
          <w:w w:val="80"/>
        </w:rPr>
        <w:t xml:space="preserve"> </w:t>
      </w:r>
      <w:r>
        <w:rPr>
          <w:rFonts w:ascii="Calibri" w:eastAsia="Calibri" w:hAnsi="Calibri" w:cs="Calibri"/>
          <w:b/>
          <w:color w:val="363435"/>
          <w:spacing w:val="-1"/>
          <w:w w:val="80"/>
        </w:rPr>
        <w:t>A</w:t>
      </w:r>
      <w:r>
        <w:rPr>
          <w:rFonts w:ascii="Calibri" w:eastAsia="Calibri" w:hAnsi="Calibri" w:cs="Calibri"/>
          <w:b/>
          <w:color w:val="363435"/>
          <w:w w:val="80"/>
        </w:rPr>
        <w:t>ugust</w:t>
      </w:r>
      <w:r>
        <w:rPr>
          <w:rFonts w:ascii="Calibri" w:eastAsia="Calibri" w:hAnsi="Calibri" w:cs="Calibri"/>
          <w:b/>
          <w:color w:val="363435"/>
          <w:spacing w:val="-8"/>
          <w:w w:val="80"/>
        </w:rPr>
        <w:t xml:space="preserve"> </w:t>
      </w:r>
      <w:r>
        <w:rPr>
          <w:rFonts w:ascii="Calibri" w:eastAsia="Calibri" w:hAnsi="Calibri" w:cs="Calibri"/>
          <w:b/>
          <w:color w:val="363435"/>
          <w:w w:val="80"/>
        </w:rPr>
        <w:t>2015</w:t>
      </w:r>
    </w:p>
    <w:p w14:paraId="2E2F1B26" w14:textId="77777777" w:rsidR="00A7136F" w:rsidRDefault="00A7136F">
      <w:pPr>
        <w:spacing w:before="10" w:line="100" w:lineRule="exact"/>
        <w:rPr>
          <w:sz w:val="10"/>
          <w:szCs w:val="10"/>
        </w:rPr>
      </w:pPr>
    </w:p>
    <w:p w14:paraId="60315938" w14:textId="77777777" w:rsidR="00A7136F" w:rsidRDefault="00DE7800">
      <w:pPr>
        <w:ind w:left="7525"/>
      </w:pPr>
      <w:r>
        <w:pict w14:anchorId="10FD7B14">
          <v:shape id="_x0000_i1030" type="#_x0000_t75" style="width:123.5pt;height:24.5pt">
            <v:imagedata r:id="rId115" o:title=""/>
          </v:shape>
        </w:pict>
      </w:r>
    </w:p>
    <w:p w14:paraId="6038A012" w14:textId="77777777" w:rsidR="00A7136F" w:rsidRDefault="00A7136F">
      <w:pPr>
        <w:spacing w:before="1" w:line="160" w:lineRule="exact"/>
        <w:rPr>
          <w:sz w:val="17"/>
          <w:szCs w:val="17"/>
        </w:rPr>
      </w:pPr>
    </w:p>
    <w:p w14:paraId="7761AD80" w14:textId="77777777" w:rsidR="00A7136F" w:rsidRDefault="00B35D2F">
      <w:pPr>
        <w:spacing w:before="3" w:line="440" w:lineRule="exact"/>
        <w:ind w:left="3760"/>
        <w:rPr>
          <w:rFonts w:ascii="Cambria" w:eastAsia="Cambria" w:hAnsi="Cambria" w:cs="Cambria"/>
          <w:sz w:val="40"/>
          <w:szCs w:val="40"/>
        </w:rPr>
      </w:pPr>
      <w:r>
        <w:rPr>
          <w:rFonts w:ascii="Cambria" w:eastAsia="Cambria" w:hAnsi="Cambria" w:cs="Cambria"/>
          <w:b/>
          <w:color w:val="FDFDFD"/>
          <w:position w:val="-1"/>
          <w:sz w:val="40"/>
          <w:szCs w:val="40"/>
        </w:rPr>
        <w:t>Perform</w:t>
      </w:r>
      <w:r>
        <w:rPr>
          <w:rFonts w:ascii="Cambria" w:eastAsia="Cambria" w:hAnsi="Cambria" w:cs="Cambria"/>
          <w:b/>
          <w:color w:val="FDFDFD"/>
          <w:spacing w:val="-8"/>
          <w:position w:val="-1"/>
          <w:sz w:val="40"/>
          <w:szCs w:val="40"/>
        </w:rPr>
        <w:t xml:space="preserve"> </w:t>
      </w:r>
      <w:r>
        <w:rPr>
          <w:rFonts w:ascii="Cambria" w:eastAsia="Cambria" w:hAnsi="Cambria" w:cs="Cambria"/>
          <w:b/>
          <w:color w:val="FDFDFD"/>
          <w:position w:val="-1"/>
          <w:sz w:val="40"/>
          <w:szCs w:val="40"/>
        </w:rPr>
        <w:t>daily</w:t>
      </w:r>
      <w:r>
        <w:rPr>
          <w:rFonts w:ascii="Cambria" w:eastAsia="Cambria" w:hAnsi="Cambria" w:cs="Cambria"/>
          <w:b/>
          <w:color w:val="FDFDFD"/>
          <w:spacing w:val="14"/>
          <w:position w:val="-1"/>
          <w:sz w:val="40"/>
          <w:szCs w:val="40"/>
        </w:rPr>
        <w:t xml:space="preserve"> </w:t>
      </w:r>
      <w:r>
        <w:rPr>
          <w:rFonts w:ascii="Cambria" w:eastAsia="Cambria" w:hAnsi="Cambria" w:cs="Cambria"/>
          <w:b/>
          <w:color w:val="FDFDFD"/>
          <w:position w:val="-1"/>
          <w:sz w:val="40"/>
          <w:szCs w:val="40"/>
        </w:rPr>
        <w:t>and</w:t>
      </w:r>
      <w:r>
        <w:rPr>
          <w:rFonts w:ascii="Cambria" w:eastAsia="Cambria" w:hAnsi="Cambria" w:cs="Cambria"/>
          <w:b/>
          <w:color w:val="FDFDFD"/>
          <w:spacing w:val="37"/>
          <w:position w:val="-1"/>
          <w:sz w:val="40"/>
          <w:szCs w:val="40"/>
        </w:rPr>
        <w:t xml:space="preserve"> </w:t>
      </w:r>
      <w:r>
        <w:rPr>
          <w:rFonts w:ascii="Cambria" w:eastAsia="Cambria" w:hAnsi="Cambria" w:cs="Cambria"/>
          <w:b/>
          <w:color w:val="FDFDFD"/>
          <w:position w:val="-1"/>
          <w:sz w:val="40"/>
          <w:szCs w:val="40"/>
        </w:rPr>
        <w:t>periodic</w:t>
      </w:r>
      <w:r>
        <w:rPr>
          <w:rFonts w:ascii="Cambria" w:eastAsia="Cambria" w:hAnsi="Cambria" w:cs="Cambria"/>
          <w:b/>
          <w:color w:val="FDFDFD"/>
          <w:spacing w:val="-8"/>
          <w:position w:val="-1"/>
          <w:sz w:val="40"/>
          <w:szCs w:val="40"/>
        </w:rPr>
        <w:t xml:space="preserve"> </w:t>
      </w:r>
      <w:r>
        <w:rPr>
          <w:rFonts w:ascii="Cambria" w:eastAsia="Cambria" w:hAnsi="Cambria" w:cs="Cambria"/>
          <w:b/>
          <w:color w:val="FDFDFD"/>
          <w:w w:val="102"/>
          <w:position w:val="-1"/>
          <w:sz w:val="40"/>
          <w:szCs w:val="40"/>
        </w:rPr>
        <w:t>tests</w:t>
      </w:r>
    </w:p>
    <w:p w14:paraId="7949F4F8" w14:textId="77777777" w:rsidR="00A7136F" w:rsidRDefault="00A7136F">
      <w:pPr>
        <w:spacing w:line="200" w:lineRule="exact"/>
      </w:pPr>
    </w:p>
    <w:p w14:paraId="2547B679" w14:textId="77777777" w:rsidR="00A7136F" w:rsidRDefault="00A7136F">
      <w:pPr>
        <w:spacing w:before="2" w:line="260" w:lineRule="exact"/>
        <w:rPr>
          <w:sz w:val="26"/>
          <w:szCs w:val="26"/>
        </w:rPr>
        <w:sectPr w:rsidR="00A7136F">
          <w:footerReference w:type="default" r:id="rId116"/>
          <w:pgSz w:w="12240" w:h="15840"/>
          <w:pgMar w:top="420" w:right="800" w:bottom="0" w:left="1340" w:header="0" w:footer="0" w:gutter="0"/>
          <w:cols w:space="720"/>
        </w:sectPr>
      </w:pPr>
    </w:p>
    <w:p w14:paraId="4B2FF47B" w14:textId="77777777" w:rsidR="00A7136F" w:rsidRDefault="00A7136F">
      <w:pPr>
        <w:spacing w:line="200" w:lineRule="exact"/>
      </w:pPr>
    </w:p>
    <w:p w14:paraId="09C2F930" w14:textId="77777777" w:rsidR="00A7136F" w:rsidRDefault="00A7136F">
      <w:pPr>
        <w:spacing w:before="19" w:line="240" w:lineRule="exact"/>
        <w:rPr>
          <w:sz w:val="24"/>
          <w:szCs w:val="24"/>
        </w:rPr>
      </w:pPr>
    </w:p>
    <w:p w14:paraId="17DE6C80" w14:textId="77777777" w:rsidR="00A7136F" w:rsidRDefault="00B35D2F">
      <w:pPr>
        <w:jc w:val="right"/>
        <w:rPr>
          <w:rFonts w:ascii="Cambria" w:eastAsia="Cambria" w:hAnsi="Cambria" w:cs="Cambria"/>
          <w:sz w:val="18"/>
          <w:szCs w:val="18"/>
        </w:rPr>
      </w:pPr>
      <w:r>
        <w:rPr>
          <w:rFonts w:ascii="Cambria" w:eastAsia="Cambria" w:hAnsi="Cambria" w:cs="Cambria"/>
          <w:b/>
          <w:color w:val="363435"/>
          <w:sz w:val="18"/>
          <w:szCs w:val="18"/>
        </w:rPr>
        <w:t>Manual</w:t>
      </w:r>
      <w:r>
        <w:rPr>
          <w:rFonts w:ascii="Cambria" w:eastAsia="Cambria" w:hAnsi="Cambria" w:cs="Cambria"/>
          <w:b/>
          <w:color w:val="363435"/>
          <w:spacing w:val="28"/>
          <w:sz w:val="18"/>
          <w:szCs w:val="18"/>
        </w:rPr>
        <w:t xml:space="preserve"> </w:t>
      </w:r>
      <w:r>
        <w:rPr>
          <w:rFonts w:ascii="Cambria" w:eastAsia="Cambria" w:hAnsi="Cambria" w:cs="Cambria"/>
          <w:b/>
          <w:color w:val="363435"/>
          <w:sz w:val="18"/>
          <w:szCs w:val="18"/>
        </w:rPr>
        <w:t>Inflation:</w:t>
      </w:r>
    </w:p>
    <w:p w14:paraId="4AF5179B" w14:textId="77777777" w:rsidR="00A7136F" w:rsidRDefault="00B35D2F">
      <w:pPr>
        <w:spacing w:before="5"/>
        <w:ind w:right="40"/>
        <w:jc w:val="right"/>
        <w:rPr>
          <w:rFonts w:ascii="Cambria" w:eastAsia="Cambria" w:hAnsi="Cambria" w:cs="Cambria"/>
          <w:sz w:val="18"/>
          <w:szCs w:val="18"/>
        </w:rPr>
      </w:pPr>
      <w:r>
        <w:rPr>
          <w:rFonts w:ascii="Cambria" w:eastAsia="Cambria" w:hAnsi="Cambria" w:cs="Cambria"/>
          <w:b/>
          <w:color w:val="363435"/>
          <w:sz w:val="18"/>
          <w:szCs w:val="18"/>
        </w:rPr>
        <w:t>per</w:t>
      </w:r>
      <w:r>
        <w:rPr>
          <w:rFonts w:ascii="Cambria" w:eastAsia="Cambria" w:hAnsi="Cambria" w:cs="Cambria"/>
          <w:b/>
          <w:color w:val="363435"/>
          <w:spacing w:val="1"/>
          <w:sz w:val="18"/>
          <w:szCs w:val="18"/>
        </w:rPr>
        <w:t xml:space="preserve"> </w:t>
      </w:r>
      <w:r>
        <w:rPr>
          <w:rFonts w:ascii="Cambria" w:eastAsia="Cambria" w:hAnsi="Cambria" w:cs="Cambria"/>
          <w:b/>
          <w:color w:val="363435"/>
          <w:sz w:val="18"/>
          <w:szCs w:val="18"/>
        </w:rPr>
        <w:t>ASTM</w:t>
      </w:r>
      <w:r>
        <w:rPr>
          <w:rFonts w:ascii="Cambria" w:eastAsia="Cambria" w:hAnsi="Cambria" w:cs="Cambria"/>
          <w:b/>
          <w:color w:val="363435"/>
          <w:spacing w:val="29"/>
          <w:sz w:val="18"/>
          <w:szCs w:val="18"/>
        </w:rPr>
        <w:t xml:space="preserve"> </w:t>
      </w:r>
      <w:r>
        <w:rPr>
          <w:rFonts w:ascii="Cambria" w:eastAsia="Cambria" w:hAnsi="Cambria" w:cs="Cambria"/>
          <w:b/>
          <w:color w:val="363435"/>
          <w:sz w:val="18"/>
          <w:szCs w:val="18"/>
        </w:rPr>
        <w:t xml:space="preserve">F </w:t>
      </w:r>
      <w:r>
        <w:rPr>
          <w:rFonts w:ascii="Cambria" w:eastAsia="Cambria" w:hAnsi="Cambria" w:cs="Cambria"/>
          <w:b/>
          <w:color w:val="363435"/>
          <w:w w:val="93"/>
          <w:sz w:val="18"/>
          <w:szCs w:val="18"/>
        </w:rPr>
        <w:t>1236</w:t>
      </w:r>
    </w:p>
    <w:p w14:paraId="37977C7C" w14:textId="77777777" w:rsidR="00A7136F" w:rsidRDefault="00A7136F">
      <w:pPr>
        <w:spacing w:before="20" w:line="200" w:lineRule="exact"/>
      </w:pPr>
    </w:p>
    <w:p w14:paraId="498F7F75" w14:textId="77777777" w:rsidR="00A7136F" w:rsidRDefault="00DE7800">
      <w:pPr>
        <w:ind w:right="272"/>
        <w:jc w:val="right"/>
        <w:rPr>
          <w:rFonts w:ascii="Cambria" w:eastAsia="Cambria" w:hAnsi="Cambria" w:cs="Cambria"/>
          <w:sz w:val="18"/>
          <w:szCs w:val="18"/>
        </w:rPr>
      </w:pPr>
      <w:r>
        <w:pict w14:anchorId="676756BA">
          <v:group id="_x0000_s1141" style="position:absolute;left:0;text-align:left;margin-left:71.5pt;margin-top:-107.8pt;width:139.15pt;height:130.15pt;z-index:-2624;mso-position-horizontal-relative:page" coordorigin="1430,-2156" coordsize="2783,2603">
            <v:shape id="_x0000_s1144" style="position:absolute;left:1460;top:-2126;width:2743;height:2563" coordorigin="1460,-2126" coordsize="2743,2563" path="m1460,-2126r,2563l4203,437r,-2563l1460,-2126xe" fillcolor="#363435" stroked="f">
              <v:path arrowok="t"/>
            </v:shape>
            <v:shape id="_x0000_s1143" style="position:absolute;left:1440;top:-2146;width:2582;height:2399" coordorigin="1440,-2146" coordsize="2582,2399" path="m1675,-2146r-75,l1520,-2140r-57,31l1442,-2033r-2,60l1440,-1936r,1993l1441,123r10,68l1491,238r62,12l1613,252r37,1l3827,252r66,-1l3961,241r46,-40l4020,140r2,-60l4022,43r,-1994l4021,-2017r-10,-68l3971,-2131r-61,-13l3849,-2146r-2174,xe" fillcolor="#486fb0" stroked="f">
              <v:path arrowok="t"/>
            </v:shape>
            <v:shape id="_x0000_s1142" type="#_x0000_t75" style="position:absolute;left:1419;top:-2146;width:2621;height:2358">
              <v:imagedata r:id="rId117" o:title=""/>
            </v:shape>
            <w10:wrap anchorx="page"/>
          </v:group>
        </w:pict>
      </w:r>
      <w:r w:rsidR="00B35D2F">
        <w:rPr>
          <w:rFonts w:ascii="Cambria" w:eastAsia="Cambria" w:hAnsi="Cambria" w:cs="Cambria"/>
          <w:b/>
          <w:color w:val="155CA3"/>
          <w:sz w:val="24"/>
          <w:szCs w:val="24"/>
        </w:rPr>
        <w:t>1</w:t>
      </w:r>
      <w:r w:rsidR="00B35D2F">
        <w:rPr>
          <w:rFonts w:ascii="Cambria" w:eastAsia="Cambria" w:hAnsi="Cambria" w:cs="Cambria"/>
          <w:b/>
          <w:color w:val="155CA3"/>
          <w:spacing w:val="-18"/>
          <w:sz w:val="24"/>
          <w:szCs w:val="24"/>
        </w:rPr>
        <w:t xml:space="preserve"> </w:t>
      </w:r>
      <w:r w:rsidR="00B35D2F">
        <w:rPr>
          <w:rFonts w:ascii="Cambria" w:eastAsia="Cambria" w:hAnsi="Cambria" w:cs="Cambria"/>
          <w:b/>
          <w:color w:val="363435"/>
          <w:sz w:val="18"/>
          <w:szCs w:val="18"/>
        </w:rPr>
        <w:t>Grasp</w:t>
      </w:r>
      <w:r w:rsidR="00B35D2F">
        <w:rPr>
          <w:rFonts w:ascii="Cambria" w:eastAsia="Cambria" w:hAnsi="Cambria" w:cs="Cambria"/>
          <w:b/>
          <w:color w:val="363435"/>
          <w:spacing w:val="10"/>
          <w:sz w:val="18"/>
          <w:szCs w:val="18"/>
        </w:rPr>
        <w:t xml:space="preserve"> </w:t>
      </w:r>
      <w:r w:rsidR="00B35D2F">
        <w:rPr>
          <w:rFonts w:ascii="Cambria" w:eastAsia="Cambria" w:hAnsi="Cambria" w:cs="Cambria"/>
          <w:b/>
          <w:color w:val="363435"/>
          <w:w w:val="106"/>
          <w:sz w:val="18"/>
          <w:szCs w:val="18"/>
        </w:rPr>
        <w:t>glove</w:t>
      </w:r>
    </w:p>
    <w:p w14:paraId="21198040" w14:textId="77777777" w:rsidR="00A7136F" w:rsidRDefault="00A7136F">
      <w:pPr>
        <w:spacing w:before="2" w:line="100" w:lineRule="exact"/>
        <w:rPr>
          <w:sz w:val="11"/>
          <w:szCs w:val="11"/>
        </w:rPr>
      </w:pPr>
    </w:p>
    <w:p w14:paraId="6A59DB6F" w14:textId="77777777" w:rsidR="00A7136F" w:rsidRDefault="00A7136F">
      <w:pPr>
        <w:spacing w:line="200" w:lineRule="exact"/>
      </w:pPr>
    </w:p>
    <w:p w14:paraId="14441668" w14:textId="77777777" w:rsidR="00A7136F" w:rsidRDefault="00A7136F">
      <w:pPr>
        <w:spacing w:line="200" w:lineRule="exact"/>
      </w:pPr>
    </w:p>
    <w:p w14:paraId="131C4889" w14:textId="77777777" w:rsidR="00A7136F" w:rsidRDefault="00A7136F">
      <w:pPr>
        <w:spacing w:line="200" w:lineRule="exact"/>
      </w:pPr>
    </w:p>
    <w:p w14:paraId="3F175E73" w14:textId="77777777" w:rsidR="00A7136F" w:rsidRDefault="00A7136F">
      <w:pPr>
        <w:spacing w:line="200" w:lineRule="exact"/>
      </w:pPr>
    </w:p>
    <w:p w14:paraId="7E8F41D5" w14:textId="77777777" w:rsidR="00A7136F" w:rsidRDefault="00A7136F">
      <w:pPr>
        <w:spacing w:line="200" w:lineRule="exact"/>
      </w:pPr>
    </w:p>
    <w:p w14:paraId="58DD8356" w14:textId="77777777" w:rsidR="00A7136F" w:rsidRDefault="00A7136F">
      <w:pPr>
        <w:spacing w:line="200" w:lineRule="exact"/>
      </w:pPr>
    </w:p>
    <w:p w14:paraId="450456EE" w14:textId="77777777" w:rsidR="00A7136F" w:rsidRDefault="00DE7800">
      <w:pPr>
        <w:spacing w:line="228" w:lineRule="auto"/>
        <w:ind w:left="3128" w:right="428" w:hanging="178"/>
        <w:rPr>
          <w:rFonts w:ascii="Cambria" w:eastAsia="Cambria" w:hAnsi="Cambria" w:cs="Cambria"/>
          <w:sz w:val="16"/>
          <w:szCs w:val="16"/>
        </w:rPr>
      </w:pPr>
      <w:r>
        <w:pict w14:anchorId="0276FAB6">
          <v:group id="_x0000_s1137" style="position:absolute;left:0;text-align:left;margin-left:71.5pt;margin-top:-49pt;width:139.15pt;height:130.15pt;z-index:-2623;mso-position-horizontal-relative:page" coordorigin="1430,-980" coordsize="2783,2603">
            <v:shape id="_x0000_s1140" style="position:absolute;left:1460;top:-950;width:2743;height:2563" coordorigin="1460,-950" coordsize="2743,2563" path="m1460,-950r,2563l4203,1613r,-2563l1460,-950xe" fillcolor="#363435" stroked="f">
              <v:path arrowok="t"/>
            </v:shape>
            <v:shape id="_x0000_s1139" style="position:absolute;left:1440;top:-970;width:2582;height:2399" coordorigin="1440,-970" coordsize="2582,2399" path="m1675,-970r-75,1l1520,-963r-57,31l1442,-857r-2,60l1440,-760r,1994l1441,1300r10,68l1491,1414r62,12l1613,1429r37,l3827,1429r66,-2l3961,1418r46,-40l4020,1316r2,-60l4022,1219r,-1994l4021,-840r-10,-68l3971,-955r-61,-12l3849,-969r-2174,-1xe" fillcolor="#486fb0" stroked="f">
              <v:path arrowok="t"/>
            </v:shape>
            <v:shape id="_x0000_s1138" type="#_x0000_t75" style="position:absolute;left:1436;top:-952;width:2605;height:2385">
              <v:imagedata r:id="rId118" o:title=""/>
            </v:shape>
            <w10:wrap anchorx="page"/>
          </v:group>
        </w:pict>
      </w:r>
      <w:r w:rsidR="00B35D2F">
        <w:rPr>
          <w:rFonts w:ascii="Cambria" w:eastAsia="Cambria" w:hAnsi="Cambria" w:cs="Cambria"/>
          <w:b/>
          <w:color w:val="155CA3"/>
          <w:sz w:val="24"/>
          <w:szCs w:val="24"/>
        </w:rPr>
        <w:t>2</w:t>
      </w:r>
      <w:r w:rsidR="00B35D2F">
        <w:rPr>
          <w:rFonts w:ascii="Cambria" w:eastAsia="Cambria" w:hAnsi="Cambria" w:cs="Cambria"/>
          <w:b/>
          <w:color w:val="155CA3"/>
          <w:spacing w:val="-18"/>
          <w:sz w:val="24"/>
          <w:szCs w:val="24"/>
        </w:rPr>
        <w:t xml:space="preserve"> </w:t>
      </w:r>
      <w:r w:rsidR="00B35D2F">
        <w:rPr>
          <w:rFonts w:ascii="Cambria" w:eastAsia="Cambria" w:hAnsi="Cambria" w:cs="Cambria"/>
          <w:b/>
          <w:color w:val="363435"/>
          <w:sz w:val="16"/>
          <w:szCs w:val="16"/>
        </w:rPr>
        <w:t>St</w:t>
      </w:r>
      <w:r w:rsidR="00B35D2F">
        <w:rPr>
          <w:rFonts w:ascii="Cambria" w:eastAsia="Cambria" w:hAnsi="Cambria" w:cs="Cambria"/>
          <w:b/>
          <w:color w:val="363435"/>
          <w:spacing w:val="-3"/>
          <w:sz w:val="16"/>
          <w:szCs w:val="16"/>
        </w:rPr>
        <w:t>r</w:t>
      </w:r>
      <w:r w:rsidR="00B35D2F">
        <w:rPr>
          <w:rFonts w:ascii="Cambria" w:eastAsia="Cambria" w:hAnsi="Cambria" w:cs="Cambria"/>
          <w:b/>
          <w:color w:val="363435"/>
          <w:sz w:val="16"/>
          <w:szCs w:val="16"/>
        </w:rPr>
        <w:t>etch</w:t>
      </w:r>
      <w:r w:rsidR="00B35D2F">
        <w:rPr>
          <w:rFonts w:ascii="Cambria" w:eastAsia="Cambria" w:hAnsi="Cambria" w:cs="Cambria"/>
          <w:b/>
          <w:color w:val="363435"/>
          <w:spacing w:val="13"/>
          <w:sz w:val="16"/>
          <w:szCs w:val="16"/>
        </w:rPr>
        <w:t xml:space="preserve"> </w:t>
      </w:r>
      <w:r w:rsidR="00B35D2F">
        <w:rPr>
          <w:rFonts w:ascii="Cambria" w:eastAsia="Cambria" w:hAnsi="Cambria" w:cs="Cambria"/>
          <w:b/>
          <w:color w:val="363435"/>
          <w:w w:val="107"/>
          <w:sz w:val="16"/>
          <w:szCs w:val="16"/>
        </w:rPr>
        <w:t xml:space="preserve">to </w:t>
      </w:r>
      <w:r w:rsidR="00B35D2F">
        <w:rPr>
          <w:rFonts w:ascii="Cambria" w:eastAsia="Cambria" w:hAnsi="Cambria" w:cs="Cambria"/>
          <w:b/>
          <w:color w:val="363435"/>
          <w:sz w:val="16"/>
          <w:szCs w:val="16"/>
        </w:rPr>
        <w:t>seal</w:t>
      </w:r>
      <w:r w:rsidR="00B35D2F">
        <w:rPr>
          <w:rFonts w:ascii="Cambria" w:eastAsia="Cambria" w:hAnsi="Cambria" w:cs="Cambria"/>
          <w:b/>
          <w:color w:val="363435"/>
          <w:spacing w:val="9"/>
          <w:sz w:val="16"/>
          <w:szCs w:val="16"/>
        </w:rPr>
        <w:t xml:space="preserve"> </w:t>
      </w:r>
      <w:r w:rsidR="00B35D2F">
        <w:rPr>
          <w:rFonts w:ascii="Cambria" w:eastAsia="Cambria" w:hAnsi="Cambria" w:cs="Cambria"/>
          <w:b/>
          <w:color w:val="363435"/>
          <w:sz w:val="16"/>
          <w:szCs w:val="16"/>
        </w:rPr>
        <w:t>closed</w:t>
      </w:r>
    </w:p>
    <w:p w14:paraId="723E7BC2" w14:textId="77777777" w:rsidR="00437001" w:rsidRDefault="00B35D2F">
      <w:pPr>
        <w:spacing w:before="23"/>
        <w:ind w:left="150"/>
      </w:pPr>
      <w:r>
        <w:br w:type="column"/>
      </w:r>
    </w:p>
    <w:p w14:paraId="5287B663" w14:textId="333ACFB1" w:rsidR="00A7136F" w:rsidRDefault="00B35D2F">
      <w:pPr>
        <w:spacing w:before="23"/>
        <w:ind w:left="150"/>
        <w:rPr>
          <w:rFonts w:ascii="Cambria" w:eastAsia="Cambria" w:hAnsi="Cambria" w:cs="Cambria"/>
          <w:sz w:val="26"/>
          <w:szCs w:val="26"/>
        </w:rPr>
      </w:pPr>
      <w:r>
        <w:rPr>
          <w:rFonts w:ascii="Cambria" w:eastAsia="Cambria" w:hAnsi="Cambria" w:cs="Cambria"/>
          <w:b/>
          <w:i/>
          <w:color w:val="FDFDFD"/>
          <w:sz w:val="26"/>
          <w:szCs w:val="26"/>
        </w:rPr>
        <w:t xml:space="preserve">See </w:t>
      </w:r>
      <w:r>
        <w:rPr>
          <w:rFonts w:ascii="Cambria" w:eastAsia="Cambria" w:hAnsi="Cambria" w:cs="Cambria"/>
          <w:b/>
          <w:i/>
          <w:color w:val="FDFDFD"/>
          <w:spacing w:val="1"/>
          <w:sz w:val="26"/>
          <w:szCs w:val="26"/>
        </w:rPr>
        <w:t xml:space="preserve"> </w:t>
      </w:r>
      <w:r>
        <w:rPr>
          <w:rFonts w:ascii="Cambria" w:eastAsia="Cambria" w:hAnsi="Cambria" w:cs="Cambria"/>
          <w:b/>
          <w:i/>
          <w:color w:val="FDFDFD"/>
          <w:sz w:val="26"/>
          <w:szCs w:val="26"/>
        </w:rPr>
        <w:t>industry</w:t>
      </w:r>
      <w:r>
        <w:rPr>
          <w:rFonts w:ascii="Cambria" w:eastAsia="Cambria" w:hAnsi="Cambria" w:cs="Cambria"/>
          <w:b/>
          <w:i/>
          <w:color w:val="FDFDFD"/>
          <w:spacing w:val="35"/>
          <w:sz w:val="26"/>
          <w:szCs w:val="26"/>
        </w:rPr>
        <w:t xml:space="preserve"> </w:t>
      </w:r>
      <w:r>
        <w:rPr>
          <w:rFonts w:ascii="Cambria" w:eastAsia="Cambria" w:hAnsi="Cambria" w:cs="Cambria"/>
          <w:b/>
          <w:i/>
          <w:color w:val="FDFDFD"/>
          <w:sz w:val="26"/>
          <w:szCs w:val="26"/>
        </w:rPr>
        <w:t xml:space="preserve">reference:  </w:t>
      </w:r>
      <w:r>
        <w:rPr>
          <w:rFonts w:ascii="Cambria" w:eastAsia="Cambria" w:hAnsi="Cambria" w:cs="Cambria"/>
          <w:b/>
          <w:i/>
          <w:color w:val="FDFDFD"/>
          <w:spacing w:val="20"/>
          <w:sz w:val="26"/>
          <w:szCs w:val="26"/>
        </w:rPr>
        <w:t xml:space="preserve"> </w:t>
      </w:r>
      <w:r>
        <w:rPr>
          <w:rFonts w:ascii="Cambria" w:eastAsia="Cambria" w:hAnsi="Cambria" w:cs="Cambria"/>
          <w:b/>
          <w:color w:val="FDFDFD"/>
          <w:sz w:val="26"/>
          <w:szCs w:val="26"/>
        </w:rPr>
        <w:t>ASTM</w:t>
      </w:r>
      <w:r>
        <w:rPr>
          <w:rFonts w:ascii="Cambria" w:eastAsia="Cambria" w:hAnsi="Cambria" w:cs="Cambria"/>
          <w:b/>
          <w:color w:val="FDFDFD"/>
          <w:spacing w:val="43"/>
          <w:sz w:val="26"/>
          <w:szCs w:val="26"/>
        </w:rPr>
        <w:t xml:space="preserve"> </w:t>
      </w:r>
      <w:r>
        <w:rPr>
          <w:rFonts w:ascii="Cambria" w:eastAsia="Cambria" w:hAnsi="Cambria" w:cs="Cambria"/>
          <w:b/>
          <w:color w:val="FDFDFD"/>
          <w:sz w:val="26"/>
          <w:szCs w:val="26"/>
        </w:rPr>
        <w:t>F1236</w:t>
      </w:r>
    </w:p>
    <w:p w14:paraId="3B6CCA35" w14:textId="77777777" w:rsidR="00A7136F" w:rsidRDefault="00B35D2F">
      <w:pPr>
        <w:spacing w:before="35"/>
        <w:ind w:left="150"/>
        <w:rPr>
          <w:rFonts w:ascii="Cambria" w:eastAsia="Cambria" w:hAnsi="Cambria" w:cs="Cambria"/>
          <w:sz w:val="26"/>
          <w:szCs w:val="26"/>
        </w:rPr>
      </w:pPr>
      <w:r>
        <w:rPr>
          <w:rFonts w:ascii="Cambria" w:eastAsia="Cambria" w:hAnsi="Cambria" w:cs="Cambria"/>
          <w:b/>
          <w:color w:val="FDFDFD"/>
          <w:sz w:val="26"/>
          <w:szCs w:val="26"/>
        </w:rPr>
        <w:t>Standa</w:t>
      </w:r>
      <w:r>
        <w:rPr>
          <w:rFonts w:ascii="Cambria" w:eastAsia="Cambria" w:hAnsi="Cambria" w:cs="Cambria"/>
          <w:b/>
          <w:color w:val="FDFDFD"/>
          <w:spacing w:val="-5"/>
          <w:sz w:val="26"/>
          <w:szCs w:val="26"/>
        </w:rPr>
        <w:t>r</w:t>
      </w:r>
      <w:r>
        <w:rPr>
          <w:rFonts w:ascii="Cambria" w:eastAsia="Cambria" w:hAnsi="Cambria" w:cs="Cambria"/>
          <w:b/>
          <w:color w:val="FDFDFD"/>
          <w:sz w:val="26"/>
          <w:szCs w:val="26"/>
        </w:rPr>
        <w:t>d</w:t>
      </w:r>
      <w:r>
        <w:rPr>
          <w:rFonts w:ascii="Cambria" w:eastAsia="Cambria" w:hAnsi="Cambria" w:cs="Cambria"/>
          <w:b/>
          <w:color w:val="FDFDFD"/>
          <w:spacing w:val="27"/>
          <w:sz w:val="26"/>
          <w:szCs w:val="26"/>
        </w:rPr>
        <w:t xml:space="preserve"> </w:t>
      </w:r>
      <w:r>
        <w:rPr>
          <w:rFonts w:ascii="Cambria" w:eastAsia="Cambria" w:hAnsi="Cambria" w:cs="Cambria"/>
          <w:b/>
          <w:color w:val="FDFDFD"/>
          <w:sz w:val="26"/>
          <w:szCs w:val="26"/>
        </w:rPr>
        <w:t>Guide</w:t>
      </w:r>
      <w:r>
        <w:rPr>
          <w:rFonts w:ascii="Cambria" w:eastAsia="Cambria" w:hAnsi="Cambria" w:cs="Cambria"/>
          <w:b/>
          <w:color w:val="FDFDFD"/>
          <w:spacing w:val="36"/>
          <w:sz w:val="26"/>
          <w:szCs w:val="26"/>
        </w:rPr>
        <w:t xml:space="preserve"> </w:t>
      </w:r>
      <w:r>
        <w:rPr>
          <w:rFonts w:ascii="Cambria" w:eastAsia="Cambria" w:hAnsi="Cambria" w:cs="Cambria"/>
          <w:b/>
          <w:color w:val="FDFDFD"/>
          <w:sz w:val="26"/>
          <w:szCs w:val="26"/>
        </w:rPr>
        <w:t>for</w:t>
      </w:r>
      <w:r>
        <w:rPr>
          <w:rFonts w:ascii="Cambria" w:eastAsia="Cambria" w:hAnsi="Cambria" w:cs="Cambria"/>
          <w:b/>
          <w:color w:val="FDFDFD"/>
          <w:spacing w:val="22"/>
          <w:sz w:val="26"/>
          <w:szCs w:val="26"/>
        </w:rPr>
        <w:t xml:space="preserve"> </w:t>
      </w:r>
      <w:r>
        <w:rPr>
          <w:rFonts w:ascii="Cambria" w:eastAsia="Cambria" w:hAnsi="Cambria" w:cs="Cambria"/>
          <w:b/>
          <w:color w:val="FDFDFD"/>
          <w:spacing w:val="3"/>
          <w:sz w:val="26"/>
          <w:szCs w:val="26"/>
        </w:rPr>
        <w:t>V</w:t>
      </w:r>
      <w:r>
        <w:rPr>
          <w:rFonts w:ascii="Cambria" w:eastAsia="Cambria" w:hAnsi="Cambria" w:cs="Cambria"/>
          <w:b/>
          <w:color w:val="FDFDFD"/>
          <w:sz w:val="26"/>
          <w:szCs w:val="26"/>
        </w:rPr>
        <w:t>isual</w:t>
      </w:r>
      <w:r>
        <w:rPr>
          <w:rFonts w:ascii="Cambria" w:eastAsia="Cambria" w:hAnsi="Cambria" w:cs="Cambria"/>
          <w:b/>
          <w:color w:val="FDFDFD"/>
          <w:spacing w:val="6"/>
          <w:sz w:val="26"/>
          <w:szCs w:val="26"/>
        </w:rPr>
        <w:t xml:space="preserve"> </w:t>
      </w:r>
      <w:r>
        <w:rPr>
          <w:rFonts w:ascii="Cambria" w:eastAsia="Cambria" w:hAnsi="Cambria" w:cs="Cambria"/>
          <w:b/>
          <w:color w:val="FDFDFD"/>
          <w:sz w:val="26"/>
          <w:szCs w:val="26"/>
        </w:rPr>
        <w:t>Inspection</w:t>
      </w:r>
    </w:p>
    <w:p w14:paraId="57962FB7" w14:textId="77777777" w:rsidR="00A7136F" w:rsidRDefault="00B35D2F">
      <w:pPr>
        <w:spacing w:before="35"/>
        <w:ind w:left="150"/>
        <w:rPr>
          <w:rFonts w:ascii="Cambria" w:eastAsia="Cambria" w:hAnsi="Cambria" w:cs="Cambria"/>
          <w:sz w:val="26"/>
          <w:szCs w:val="26"/>
        </w:rPr>
      </w:pPr>
      <w:r>
        <w:rPr>
          <w:rFonts w:ascii="Cambria" w:eastAsia="Cambria" w:hAnsi="Cambria" w:cs="Cambria"/>
          <w:b/>
          <w:color w:val="FDFDFD"/>
          <w:sz w:val="26"/>
          <w:szCs w:val="26"/>
        </w:rPr>
        <w:t>of</w:t>
      </w:r>
      <w:r>
        <w:rPr>
          <w:rFonts w:ascii="Cambria" w:eastAsia="Cambria" w:hAnsi="Cambria" w:cs="Cambria"/>
          <w:b/>
          <w:color w:val="FDFDFD"/>
          <w:spacing w:val="41"/>
          <w:sz w:val="26"/>
          <w:szCs w:val="26"/>
        </w:rPr>
        <w:t xml:space="preserve"> </w:t>
      </w:r>
      <w:r>
        <w:rPr>
          <w:rFonts w:ascii="Cambria" w:eastAsia="Cambria" w:hAnsi="Cambria" w:cs="Cambria"/>
          <w:b/>
          <w:color w:val="FDFDFD"/>
          <w:w w:val="96"/>
          <w:sz w:val="26"/>
          <w:szCs w:val="26"/>
        </w:rPr>
        <w:t>Electrical</w:t>
      </w:r>
      <w:r>
        <w:rPr>
          <w:rFonts w:ascii="Cambria" w:eastAsia="Cambria" w:hAnsi="Cambria" w:cs="Cambria"/>
          <w:b/>
          <w:color w:val="FDFDFD"/>
          <w:spacing w:val="17"/>
          <w:w w:val="96"/>
          <w:sz w:val="26"/>
          <w:szCs w:val="26"/>
        </w:rPr>
        <w:t xml:space="preserve"> </w:t>
      </w:r>
      <w:r>
        <w:rPr>
          <w:rFonts w:ascii="Cambria" w:eastAsia="Cambria" w:hAnsi="Cambria" w:cs="Cambria"/>
          <w:b/>
          <w:color w:val="FDFDFD"/>
          <w:sz w:val="26"/>
          <w:szCs w:val="26"/>
        </w:rPr>
        <w:t>P</w:t>
      </w:r>
      <w:r>
        <w:rPr>
          <w:rFonts w:ascii="Cambria" w:eastAsia="Cambria" w:hAnsi="Cambria" w:cs="Cambria"/>
          <w:b/>
          <w:color w:val="FDFDFD"/>
          <w:spacing w:val="-5"/>
          <w:sz w:val="26"/>
          <w:szCs w:val="26"/>
        </w:rPr>
        <w:t>r</w:t>
      </w:r>
      <w:r>
        <w:rPr>
          <w:rFonts w:ascii="Cambria" w:eastAsia="Cambria" w:hAnsi="Cambria" w:cs="Cambria"/>
          <w:b/>
          <w:color w:val="FDFDFD"/>
          <w:sz w:val="26"/>
          <w:szCs w:val="26"/>
        </w:rPr>
        <w:t>otective</w:t>
      </w:r>
      <w:r>
        <w:rPr>
          <w:rFonts w:ascii="Cambria" w:eastAsia="Cambria" w:hAnsi="Cambria" w:cs="Cambria"/>
          <w:b/>
          <w:color w:val="FDFDFD"/>
          <w:spacing w:val="-2"/>
          <w:sz w:val="26"/>
          <w:szCs w:val="26"/>
        </w:rPr>
        <w:t xml:space="preserve"> </w:t>
      </w:r>
      <w:r>
        <w:rPr>
          <w:rFonts w:ascii="Cambria" w:eastAsia="Cambria" w:hAnsi="Cambria" w:cs="Cambria"/>
          <w:b/>
          <w:color w:val="FDFDFD"/>
          <w:sz w:val="26"/>
          <w:szCs w:val="26"/>
        </w:rPr>
        <w:t>Rubber</w:t>
      </w:r>
      <w:r>
        <w:rPr>
          <w:rFonts w:ascii="Cambria" w:eastAsia="Cambria" w:hAnsi="Cambria" w:cs="Cambria"/>
          <w:b/>
          <w:color w:val="FDFDFD"/>
          <w:spacing w:val="-3"/>
          <w:sz w:val="26"/>
          <w:szCs w:val="26"/>
        </w:rPr>
        <w:t xml:space="preserve"> </w:t>
      </w:r>
      <w:r>
        <w:rPr>
          <w:rFonts w:ascii="Cambria" w:eastAsia="Cambria" w:hAnsi="Cambria" w:cs="Cambria"/>
          <w:b/>
          <w:color w:val="FDFDFD"/>
          <w:sz w:val="26"/>
          <w:szCs w:val="26"/>
        </w:rPr>
        <w:t>P</w:t>
      </w:r>
      <w:r>
        <w:rPr>
          <w:rFonts w:ascii="Cambria" w:eastAsia="Cambria" w:hAnsi="Cambria" w:cs="Cambria"/>
          <w:b/>
          <w:color w:val="FDFDFD"/>
          <w:spacing w:val="-5"/>
          <w:sz w:val="26"/>
          <w:szCs w:val="26"/>
        </w:rPr>
        <w:t>r</w:t>
      </w:r>
      <w:r>
        <w:rPr>
          <w:rFonts w:ascii="Cambria" w:eastAsia="Cambria" w:hAnsi="Cambria" w:cs="Cambria"/>
          <w:b/>
          <w:color w:val="FDFDFD"/>
          <w:sz w:val="26"/>
          <w:szCs w:val="26"/>
        </w:rPr>
        <w:t>oducts</w:t>
      </w:r>
    </w:p>
    <w:p w14:paraId="37B15EDD" w14:textId="77777777" w:rsidR="00A7136F" w:rsidRDefault="00A7136F">
      <w:pPr>
        <w:spacing w:line="200" w:lineRule="exact"/>
      </w:pPr>
    </w:p>
    <w:p w14:paraId="2A9126E4" w14:textId="77777777" w:rsidR="00A7136F" w:rsidRDefault="00A7136F">
      <w:pPr>
        <w:spacing w:before="7" w:line="260" w:lineRule="exact"/>
        <w:rPr>
          <w:sz w:val="26"/>
          <w:szCs w:val="26"/>
        </w:rPr>
      </w:pPr>
    </w:p>
    <w:p w14:paraId="1D8DD42B" w14:textId="77777777" w:rsidR="00A7136F" w:rsidRDefault="00B35D2F">
      <w:pPr>
        <w:ind w:left="1325" w:right="1645"/>
        <w:jc w:val="center"/>
        <w:rPr>
          <w:rFonts w:ascii="Cambria" w:eastAsia="Cambria" w:hAnsi="Cambria" w:cs="Cambria"/>
          <w:sz w:val="26"/>
          <w:szCs w:val="26"/>
        </w:rPr>
      </w:pPr>
      <w:r>
        <w:rPr>
          <w:rFonts w:ascii="Cambria" w:eastAsia="Cambria" w:hAnsi="Cambria" w:cs="Cambria"/>
          <w:b/>
          <w:color w:val="FDFDFD"/>
          <w:sz w:val="26"/>
          <w:szCs w:val="26"/>
        </w:rPr>
        <w:t>Mechanical</w:t>
      </w:r>
      <w:r>
        <w:rPr>
          <w:rFonts w:ascii="Cambria" w:eastAsia="Cambria" w:hAnsi="Cambria" w:cs="Cambria"/>
          <w:b/>
          <w:color w:val="FDFDFD"/>
          <w:spacing w:val="29"/>
          <w:sz w:val="26"/>
          <w:szCs w:val="26"/>
        </w:rPr>
        <w:t xml:space="preserve"> </w:t>
      </w:r>
      <w:r>
        <w:rPr>
          <w:rFonts w:ascii="Cambria" w:eastAsia="Cambria" w:hAnsi="Cambria" w:cs="Cambria"/>
          <w:b/>
          <w:color w:val="FDFDFD"/>
          <w:w w:val="99"/>
          <w:sz w:val="26"/>
          <w:szCs w:val="26"/>
        </w:rPr>
        <w:t>Inflators</w:t>
      </w:r>
    </w:p>
    <w:p w14:paraId="65113934" w14:textId="77777777" w:rsidR="00A7136F" w:rsidRDefault="00B35D2F">
      <w:pPr>
        <w:spacing w:line="240" w:lineRule="exact"/>
        <w:ind w:left="-36" w:right="1437"/>
        <w:jc w:val="center"/>
        <w:rPr>
          <w:rFonts w:ascii="Cambria" w:eastAsia="Cambria" w:hAnsi="Cambria" w:cs="Cambria"/>
          <w:sz w:val="22"/>
          <w:szCs w:val="22"/>
        </w:rPr>
      </w:pPr>
      <w:r>
        <w:rPr>
          <w:rFonts w:ascii="Cambria" w:eastAsia="Cambria" w:hAnsi="Cambria" w:cs="Cambria"/>
          <w:b/>
          <w:color w:val="FDFDFD"/>
          <w:sz w:val="22"/>
          <w:szCs w:val="22"/>
        </w:rPr>
        <w:t>ASTM</w:t>
      </w:r>
      <w:r>
        <w:rPr>
          <w:rFonts w:ascii="Cambria" w:eastAsia="Cambria" w:hAnsi="Cambria" w:cs="Cambria"/>
          <w:b/>
          <w:color w:val="FDFDFD"/>
          <w:spacing w:val="36"/>
          <w:sz w:val="22"/>
          <w:szCs w:val="22"/>
        </w:rPr>
        <w:t xml:space="preserve"> </w:t>
      </w:r>
      <w:r>
        <w:rPr>
          <w:rFonts w:ascii="Cambria" w:eastAsia="Cambria" w:hAnsi="Cambria" w:cs="Cambria"/>
          <w:b/>
          <w:color w:val="FDFDFD"/>
          <w:sz w:val="22"/>
          <w:szCs w:val="22"/>
        </w:rPr>
        <w:t>F</w:t>
      </w:r>
      <w:r>
        <w:rPr>
          <w:rFonts w:ascii="Cambria" w:eastAsia="Cambria" w:hAnsi="Cambria" w:cs="Cambria"/>
          <w:b/>
          <w:color w:val="FDFDFD"/>
          <w:spacing w:val="1"/>
          <w:sz w:val="22"/>
          <w:szCs w:val="22"/>
        </w:rPr>
        <w:t xml:space="preserve"> </w:t>
      </w:r>
      <w:r>
        <w:rPr>
          <w:rFonts w:ascii="Cambria" w:eastAsia="Cambria" w:hAnsi="Cambria" w:cs="Cambria"/>
          <w:b/>
          <w:color w:val="FDFDFD"/>
          <w:w w:val="93"/>
          <w:sz w:val="22"/>
          <w:szCs w:val="22"/>
        </w:rPr>
        <w:t>1236</w:t>
      </w:r>
      <w:r>
        <w:rPr>
          <w:rFonts w:ascii="Cambria" w:eastAsia="Cambria" w:hAnsi="Cambria" w:cs="Cambria"/>
          <w:b/>
          <w:color w:val="FDFDFD"/>
          <w:spacing w:val="16"/>
          <w:w w:val="93"/>
          <w:sz w:val="22"/>
          <w:szCs w:val="22"/>
        </w:rPr>
        <w:t xml:space="preserve"> </w:t>
      </w:r>
      <w:r>
        <w:rPr>
          <w:rFonts w:ascii="Cambria" w:eastAsia="Cambria" w:hAnsi="Cambria" w:cs="Cambria"/>
          <w:b/>
          <w:color w:val="FDFDFD"/>
          <w:sz w:val="22"/>
          <w:szCs w:val="22"/>
        </w:rPr>
        <w:t>maximum</w:t>
      </w:r>
      <w:r>
        <w:rPr>
          <w:rFonts w:ascii="Cambria" w:eastAsia="Cambria" w:hAnsi="Cambria" w:cs="Cambria"/>
          <w:b/>
          <w:color w:val="FDFDFD"/>
          <w:spacing w:val="13"/>
          <w:sz w:val="22"/>
          <w:szCs w:val="22"/>
        </w:rPr>
        <w:t xml:space="preserve"> </w:t>
      </w:r>
      <w:r>
        <w:rPr>
          <w:rFonts w:ascii="Cambria" w:eastAsia="Cambria" w:hAnsi="Cambria" w:cs="Cambria"/>
          <w:b/>
          <w:color w:val="FDFDFD"/>
          <w:sz w:val="22"/>
          <w:szCs w:val="22"/>
        </w:rPr>
        <w:t>inflation</w:t>
      </w:r>
      <w:r>
        <w:rPr>
          <w:rFonts w:ascii="Cambria" w:eastAsia="Cambria" w:hAnsi="Cambria" w:cs="Cambria"/>
          <w:b/>
          <w:color w:val="FDFDFD"/>
          <w:spacing w:val="22"/>
          <w:sz w:val="22"/>
          <w:szCs w:val="22"/>
        </w:rPr>
        <w:t xml:space="preserve"> </w:t>
      </w:r>
      <w:r>
        <w:rPr>
          <w:rFonts w:ascii="Cambria" w:eastAsia="Cambria" w:hAnsi="Cambria" w:cs="Cambria"/>
          <w:b/>
          <w:color w:val="FDFDFD"/>
          <w:w w:val="96"/>
          <w:sz w:val="22"/>
          <w:szCs w:val="22"/>
        </w:rPr>
        <w:t>limits:</w:t>
      </w:r>
    </w:p>
    <w:p w14:paraId="60CC79F2" w14:textId="77777777" w:rsidR="00A7136F" w:rsidRDefault="00B35D2F">
      <w:pPr>
        <w:spacing w:before="6"/>
        <w:ind w:left="367"/>
        <w:rPr>
          <w:rFonts w:ascii="Cambria" w:eastAsia="Cambria" w:hAnsi="Cambria" w:cs="Cambria"/>
          <w:sz w:val="22"/>
          <w:szCs w:val="22"/>
        </w:rPr>
      </w:pPr>
      <w:r>
        <w:rPr>
          <w:rFonts w:ascii="Cambria" w:eastAsia="Cambria" w:hAnsi="Cambria" w:cs="Cambria"/>
          <w:b/>
          <w:color w:val="FDFDFD"/>
          <w:sz w:val="22"/>
          <w:szCs w:val="22"/>
        </w:rPr>
        <w:t>•</w:t>
      </w:r>
      <w:r>
        <w:rPr>
          <w:rFonts w:ascii="Cambria" w:eastAsia="Cambria" w:hAnsi="Cambria" w:cs="Cambria"/>
          <w:b/>
          <w:color w:val="FDFDFD"/>
          <w:spacing w:val="25"/>
          <w:sz w:val="22"/>
          <w:szCs w:val="22"/>
        </w:rPr>
        <w:t xml:space="preserve"> </w:t>
      </w:r>
      <w:r>
        <w:rPr>
          <w:rFonts w:ascii="Cambria" w:eastAsia="Cambria" w:hAnsi="Cambria" w:cs="Cambria"/>
          <w:b/>
          <w:color w:val="FDFDFD"/>
          <w:spacing w:val="-24"/>
          <w:sz w:val="22"/>
          <w:szCs w:val="22"/>
        </w:rPr>
        <w:t>T</w:t>
      </w:r>
      <w:r>
        <w:rPr>
          <w:rFonts w:ascii="Cambria" w:eastAsia="Cambria" w:hAnsi="Cambria" w:cs="Cambria"/>
          <w:b/>
          <w:color w:val="FDFDFD"/>
          <w:sz w:val="22"/>
          <w:szCs w:val="22"/>
        </w:rPr>
        <w:t>ype</w:t>
      </w:r>
      <w:r>
        <w:rPr>
          <w:rFonts w:ascii="Cambria" w:eastAsia="Cambria" w:hAnsi="Cambria" w:cs="Cambria"/>
          <w:b/>
          <w:color w:val="FDFDFD"/>
          <w:spacing w:val="6"/>
          <w:sz w:val="22"/>
          <w:szCs w:val="22"/>
        </w:rPr>
        <w:t xml:space="preserve"> </w:t>
      </w:r>
      <w:r>
        <w:rPr>
          <w:rFonts w:ascii="Cambria" w:eastAsia="Cambria" w:hAnsi="Cambria" w:cs="Cambria"/>
          <w:b/>
          <w:color w:val="FDFDFD"/>
          <w:w w:val="79"/>
          <w:sz w:val="22"/>
          <w:szCs w:val="22"/>
        </w:rPr>
        <w:t xml:space="preserve">I      </w:t>
      </w:r>
      <w:r>
        <w:rPr>
          <w:rFonts w:ascii="Cambria" w:eastAsia="Cambria" w:hAnsi="Cambria" w:cs="Cambria"/>
          <w:b/>
          <w:color w:val="FDFDFD"/>
          <w:spacing w:val="35"/>
          <w:w w:val="79"/>
          <w:sz w:val="22"/>
          <w:szCs w:val="22"/>
        </w:rPr>
        <w:t xml:space="preserve"> </w:t>
      </w:r>
      <w:r>
        <w:rPr>
          <w:rFonts w:ascii="Cambria" w:eastAsia="Cambria" w:hAnsi="Cambria" w:cs="Cambria"/>
          <w:b/>
          <w:color w:val="FDFDFD"/>
          <w:sz w:val="22"/>
          <w:szCs w:val="22"/>
        </w:rPr>
        <w:t>2</w:t>
      </w:r>
      <w:r>
        <w:rPr>
          <w:rFonts w:ascii="Cambria" w:eastAsia="Cambria" w:hAnsi="Cambria" w:cs="Cambria"/>
          <w:b/>
          <w:color w:val="FDFDFD"/>
          <w:spacing w:val="4"/>
          <w:sz w:val="22"/>
          <w:szCs w:val="22"/>
        </w:rPr>
        <w:t xml:space="preserve"> </w:t>
      </w:r>
      <w:r>
        <w:rPr>
          <w:rFonts w:ascii="Cambria" w:eastAsia="Cambria" w:hAnsi="Cambria" w:cs="Cambria"/>
          <w:b/>
          <w:color w:val="FDFDFD"/>
          <w:sz w:val="22"/>
          <w:szCs w:val="22"/>
        </w:rPr>
        <w:t>times</w:t>
      </w:r>
      <w:r>
        <w:rPr>
          <w:rFonts w:ascii="Cambria" w:eastAsia="Cambria" w:hAnsi="Cambria" w:cs="Cambria"/>
          <w:b/>
          <w:color w:val="FDFDFD"/>
          <w:spacing w:val="7"/>
          <w:sz w:val="22"/>
          <w:szCs w:val="22"/>
        </w:rPr>
        <w:t xml:space="preserve"> </w:t>
      </w:r>
      <w:r>
        <w:rPr>
          <w:rFonts w:ascii="Cambria" w:eastAsia="Cambria" w:hAnsi="Cambria" w:cs="Cambria"/>
          <w:b/>
          <w:color w:val="FDFDFD"/>
          <w:sz w:val="22"/>
          <w:szCs w:val="22"/>
        </w:rPr>
        <w:t>normal</w:t>
      </w:r>
      <w:r>
        <w:rPr>
          <w:rFonts w:ascii="Cambria" w:eastAsia="Cambria" w:hAnsi="Cambria" w:cs="Cambria"/>
          <w:b/>
          <w:color w:val="FDFDFD"/>
          <w:spacing w:val="6"/>
          <w:sz w:val="22"/>
          <w:szCs w:val="22"/>
        </w:rPr>
        <w:t xml:space="preserve"> </w:t>
      </w:r>
      <w:r>
        <w:rPr>
          <w:rFonts w:ascii="Cambria" w:eastAsia="Cambria" w:hAnsi="Cambria" w:cs="Cambria"/>
          <w:b/>
          <w:color w:val="FDFDFD"/>
          <w:sz w:val="22"/>
          <w:szCs w:val="22"/>
        </w:rPr>
        <w:t>size</w:t>
      </w:r>
    </w:p>
    <w:p w14:paraId="1F6F34FF" w14:textId="77777777" w:rsidR="00A7136F" w:rsidRDefault="00B35D2F">
      <w:pPr>
        <w:spacing w:before="6"/>
        <w:ind w:left="330" w:right="1871"/>
        <w:jc w:val="center"/>
        <w:rPr>
          <w:rFonts w:ascii="Cambria" w:eastAsia="Cambria" w:hAnsi="Cambria" w:cs="Cambria"/>
          <w:sz w:val="22"/>
          <w:szCs w:val="22"/>
        </w:rPr>
      </w:pPr>
      <w:r>
        <w:rPr>
          <w:rFonts w:ascii="Cambria" w:eastAsia="Cambria" w:hAnsi="Cambria" w:cs="Cambria"/>
          <w:b/>
          <w:color w:val="FDFDFD"/>
          <w:sz w:val="22"/>
          <w:szCs w:val="22"/>
        </w:rPr>
        <w:t>•</w:t>
      </w:r>
      <w:r>
        <w:rPr>
          <w:rFonts w:ascii="Cambria" w:eastAsia="Cambria" w:hAnsi="Cambria" w:cs="Cambria"/>
          <w:b/>
          <w:color w:val="FDFDFD"/>
          <w:spacing w:val="25"/>
          <w:sz w:val="22"/>
          <w:szCs w:val="22"/>
        </w:rPr>
        <w:t xml:space="preserve"> </w:t>
      </w:r>
      <w:r>
        <w:rPr>
          <w:rFonts w:ascii="Cambria" w:eastAsia="Cambria" w:hAnsi="Cambria" w:cs="Cambria"/>
          <w:b/>
          <w:color w:val="FDFDFD"/>
          <w:spacing w:val="-24"/>
          <w:sz w:val="22"/>
          <w:szCs w:val="22"/>
        </w:rPr>
        <w:t>T</w:t>
      </w:r>
      <w:r>
        <w:rPr>
          <w:rFonts w:ascii="Cambria" w:eastAsia="Cambria" w:hAnsi="Cambria" w:cs="Cambria"/>
          <w:b/>
          <w:color w:val="FDFDFD"/>
          <w:sz w:val="22"/>
          <w:szCs w:val="22"/>
        </w:rPr>
        <w:t>ype</w:t>
      </w:r>
      <w:r>
        <w:rPr>
          <w:rFonts w:ascii="Cambria" w:eastAsia="Cambria" w:hAnsi="Cambria" w:cs="Cambria"/>
          <w:b/>
          <w:color w:val="FDFDFD"/>
          <w:spacing w:val="6"/>
          <w:sz w:val="22"/>
          <w:szCs w:val="22"/>
        </w:rPr>
        <w:t xml:space="preserve"> </w:t>
      </w:r>
      <w:r>
        <w:rPr>
          <w:rFonts w:ascii="Cambria" w:eastAsia="Cambria" w:hAnsi="Cambria" w:cs="Cambria"/>
          <w:b/>
          <w:color w:val="FDFDFD"/>
          <w:w w:val="79"/>
          <w:sz w:val="22"/>
          <w:szCs w:val="22"/>
        </w:rPr>
        <w:t xml:space="preserve">II     </w:t>
      </w:r>
      <w:r>
        <w:rPr>
          <w:rFonts w:ascii="Cambria" w:eastAsia="Cambria" w:hAnsi="Cambria" w:cs="Cambria"/>
          <w:b/>
          <w:color w:val="FDFDFD"/>
          <w:spacing w:val="12"/>
          <w:w w:val="79"/>
          <w:sz w:val="22"/>
          <w:szCs w:val="22"/>
        </w:rPr>
        <w:t xml:space="preserve"> </w:t>
      </w:r>
      <w:r>
        <w:rPr>
          <w:rFonts w:ascii="Cambria" w:eastAsia="Cambria" w:hAnsi="Cambria" w:cs="Cambria"/>
          <w:b/>
          <w:color w:val="FDFDFD"/>
          <w:w w:val="93"/>
          <w:sz w:val="22"/>
          <w:szCs w:val="22"/>
        </w:rPr>
        <w:t>1</w:t>
      </w:r>
      <w:r>
        <w:rPr>
          <w:rFonts w:ascii="Cambria" w:eastAsia="Cambria" w:hAnsi="Cambria" w:cs="Cambria"/>
          <w:b/>
          <w:color w:val="FDFDFD"/>
          <w:w w:val="92"/>
          <w:position w:val="7"/>
          <w:sz w:val="13"/>
          <w:szCs w:val="13"/>
        </w:rPr>
        <w:t>1</w:t>
      </w:r>
      <w:r>
        <w:rPr>
          <w:rFonts w:ascii="Cambria" w:eastAsia="Cambria" w:hAnsi="Cambria" w:cs="Cambria"/>
          <w:b/>
          <w:color w:val="FDFDFD"/>
          <w:w w:val="138"/>
          <w:sz w:val="22"/>
          <w:szCs w:val="22"/>
        </w:rPr>
        <w:t>⁄</w:t>
      </w:r>
      <w:r>
        <w:rPr>
          <w:rFonts w:ascii="Cambria" w:eastAsia="Cambria" w:hAnsi="Cambria" w:cs="Cambria"/>
          <w:b/>
          <w:color w:val="FDFDFD"/>
          <w:w w:val="92"/>
          <w:position w:val="-2"/>
          <w:sz w:val="13"/>
          <w:szCs w:val="13"/>
        </w:rPr>
        <w:t>4</w:t>
      </w:r>
      <w:r>
        <w:rPr>
          <w:rFonts w:ascii="Cambria" w:eastAsia="Cambria" w:hAnsi="Cambria" w:cs="Cambria"/>
          <w:b/>
          <w:color w:val="FDFDFD"/>
          <w:position w:val="-2"/>
          <w:sz w:val="13"/>
          <w:szCs w:val="13"/>
        </w:rPr>
        <w:t xml:space="preserve"> </w:t>
      </w:r>
      <w:r>
        <w:rPr>
          <w:rFonts w:ascii="Cambria" w:eastAsia="Cambria" w:hAnsi="Cambria" w:cs="Cambria"/>
          <w:b/>
          <w:color w:val="FDFDFD"/>
          <w:spacing w:val="4"/>
          <w:position w:val="-2"/>
          <w:sz w:val="13"/>
          <w:szCs w:val="13"/>
        </w:rPr>
        <w:t xml:space="preserve"> </w:t>
      </w:r>
      <w:r>
        <w:rPr>
          <w:rFonts w:ascii="Cambria" w:eastAsia="Cambria" w:hAnsi="Cambria" w:cs="Cambria"/>
          <w:b/>
          <w:color w:val="FDFDFD"/>
          <w:sz w:val="22"/>
          <w:szCs w:val="22"/>
        </w:rPr>
        <w:t>times</w:t>
      </w:r>
      <w:r>
        <w:rPr>
          <w:rFonts w:ascii="Cambria" w:eastAsia="Cambria" w:hAnsi="Cambria" w:cs="Cambria"/>
          <w:b/>
          <w:color w:val="FDFDFD"/>
          <w:spacing w:val="7"/>
          <w:sz w:val="22"/>
          <w:szCs w:val="22"/>
        </w:rPr>
        <w:t xml:space="preserve"> </w:t>
      </w:r>
      <w:r>
        <w:rPr>
          <w:rFonts w:ascii="Cambria" w:eastAsia="Cambria" w:hAnsi="Cambria" w:cs="Cambria"/>
          <w:b/>
          <w:color w:val="FDFDFD"/>
          <w:sz w:val="22"/>
          <w:szCs w:val="22"/>
        </w:rPr>
        <w:t>normal</w:t>
      </w:r>
      <w:r>
        <w:rPr>
          <w:rFonts w:ascii="Cambria" w:eastAsia="Cambria" w:hAnsi="Cambria" w:cs="Cambria"/>
          <w:b/>
          <w:color w:val="FDFDFD"/>
          <w:spacing w:val="6"/>
          <w:sz w:val="22"/>
          <w:szCs w:val="22"/>
        </w:rPr>
        <w:t xml:space="preserve"> </w:t>
      </w:r>
      <w:r>
        <w:rPr>
          <w:rFonts w:ascii="Cambria" w:eastAsia="Cambria" w:hAnsi="Cambria" w:cs="Cambria"/>
          <w:b/>
          <w:color w:val="FDFDFD"/>
          <w:w w:val="99"/>
          <w:sz w:val="22"/>
          <w:szCs w:val="22"/>
        </w:rPr>
        <w:t>size</w:t>
      </w:r>
    </w:p>
    <w:p w14:paraId="0850ECB0" w14:textId="77777777" w:rsidR="00A7136F" w:rsidRDefault="00A7136F">
      <w:pPr>
        <w:spacing w:line="200" w:lineRule="exact"/>
      </w:pPr>
    </w:p>
    <w:p w14:paraId="2394CB72" w14:textId="77777777" w:rsidR="00A7136F" w:rsidRDefault="00A7136F">
      <w:pPr>
        <w:spacing w:line="200" w:lineRule="exact"/>
      </w:pPr>
    </w:p>
    <w:p w14:paraId="1E4D8E09" w14:textId="77777777" w:rsidR="00A7136F" w:rsidRDefault="00A7136F">
      <w:pPr>
        <w:spacing w:before="9" w:line="220" w:lineRule="exact"/>
        <w:rPr>
          <w:sz w:val="22"/>
          <w:szCs w:val="22"/>
        </w:rPr>
      </w:pPr>
    </w:p>
    <w:p w14:paraId="204EBCE6" w14:textId="77777777" w:rsidR="00A7136F" w:rsidRDefault="00B35D2F">
      <w:pPr>
        <w:ind w:left="1461" w:right="2294"/>
        <w:jc w:val="center"/>
        <w:rPr>
          <w:rFonts w:ascii="Cambria" w:eastAsia="Cambria" w:hAnsi="Cambria" w:cs="Cambria"/>
          <w:sz w:val="22"/>
          <w:szCs w:val="22"/>
        </w:rPr>
      </w:pPr>
      <w:r>
        <w:rPr>
          <w:rFonts w:ascii="Cambria" w:eastAsia="Cambria" w:hAnsi="Cambria" w:cs="Cambria"/>
          <w:b/>
          <w:color w:val="FDFDFD"/>
          <w:spacing w:val="-24"/>
          <w:sz w:val="22"/>
          <w:szCs w:val="22"/>
        </w:rPr>
        <w:t>T</w:t>
      </w:r>
      <w:r>
        <w:rPr>
          <w:rFonts w:ascii="Cambria" w:eastAsia="Cambria" w:hAnsi="Cambria" w:cs="Cambria"/>
          <w:b/>
          <w:color w:val="FDFDFD"/>
          <w:sz w:val="22"/>
          <w:szCs w:val="22"/>
        </w:rPr>
        <w:t>est</w:t>
      </w:r>
      <w:r>
        <w:rPr>
          <w:rFonts w:ascii="Cambria" w:eastAsia="Cambria" w:hAnsi="Cambria" w:cs="Cambria"/>
          <w:b/>
          <w:color w:val="FDFDFD"/>
          <w:spacing w:val="1"/>
          <w:sz w:val="22"/>
          <w:szCs w:val="22"/>
        </w:rPr>
        <w:t xml:space="preserve"> </w:t>
      </w:r>
      <w:r>
        <w:rPr>
          <w:rFonts w:ascii="Cambria" w:eastAsia="Cambria" w:hAnsi="Cambria" w:cs="Cambria"/>
          <w:b/>
          <w:color w:val="FDFDFD"/>
          <w:sz w:val="22"/>
          <w:szCs w:val="22"/>
        </w:rPr>
        <w:t>gloves</w:t>
      </w:r>
      <w:r>
        <w:rPr>
          <w:rFonts w:ascii="Cambria" w:eastAsia="Cambria" w:hAnsi="Cambria" w:cs="Cambria"/>
          <w:b/>
          <w:color w:val="FDFDFD"/>
          <w:spacing w:val="39"/>
          <w:sz w:val="22"/>
          <w:szCs w:val="22"/>
        </w:rPr>
        <w:t xml:space="preserve"> </w:t>
      </w:r>
      <w:r>
        <w:rPr>
          <w:rFonts w:ascii="Cambria" w:eastAsia="Cambria" w:hAnsi="Cambria" w:cs="Cambria"/>
          <w:b/>
          <w:color w:val="FDFDFD"/>
          <w:w w:val="104"/>
          <w:sz w:val="22"/>
          <w:szCs w:val="22"/>
        </w:rPr>
        <w:t>both</w:t>
      </w:r>
    </w:p>
    <w:p w14:paraId="07B17DED" w14:textId="77777777" w:rsidR="00A7136F" w:rsidRDefault="00B35D2F">
      <w:pPr>
        <w:spacing w:before="6" w:line="240" w:lineRule="exact"/>
        <w:ind w:left="1586" w:right="3054"/>
        <w:jc w:val="center"/>
        <w:rPr>
          <w:rFonts w:ascii="Cambria" w:eastAsia="Cambria" w:hAnsi="Cambria" w:cs="Cambria"/>
          <w:sz w:val="22"/>
          <w:szCs w:val="22"/>
        </w:rPr>
        <w:sectPr w:rsidR="00A7136F">
          <w:type w:val="continuous"/>
          <w:pgSz w:w="12240" w:h="15840"/>
          <w:pgMar w:top="1140" w:right="800" w:bottom="280" w:left="1340" w:header="720" w:footer="720" w:gutter="0"/>
          <w:cols w:num="2" w:space="720" w:equalWidth="0">
            <w:col w:w="4401" w:space="179"/>
            <w:col w:w="5520"/>
          </w:cols>
        </w:sectPr>
      </w:pPr>
      <w:r>
        <w:rPr>
          <w:rFonts w:ascii="Cambria" w:eastAsia="Cambria" w:hAnsi="Cambria" w:cs="Cambria"/>
          <w:b/>
          <w:color w:val="FDFDFD"/>
          <w:w w:val="103"/>
          <w:position w:val="-1"/>
          <w:sz w:val="22"/>
          <w:szCs w:val="22"/>
        </w:rPr>
        <w:t>Outside</w:t>
      </w:r>
    </w:p>
    <w:p w14:paraId="3F38B3AE" w14:textId="77777777" w:rsidR="00A7136F" w:rsidRDefault="00B35D2F">
      <w:pPr>
        <w:spacing w:before="12" w:line="245" w:lineRule="auto"/>
        <w:ind w:left="6984" w:right="2467" w:firstLine="36"/>
        <w:rPr>
          <w:rFonts w:ascii="Cambria" w:eastAsia="Cambria" w:hAnsi="Cambria" w:cs="Cambria"/>
          <w:sz w:val="22"/>
          <w:szCs w:val="22"/>
        </w:rPr>
      </w:pPr>
      <w:r>
        <w:rPr>
          <w:rFonts w:ascii="Cambria" w:eastAsia="Cambria" w:hAnsi="Cambria" w:cs="Cambria"/>
          <w:b/>
          <w:color w:val="FDFDFD"/>
          <w:w w:val="102"/>
          <w:sz w:val="22"/>
          <w:szCs w:val="22"/>
        </w:rPr>
        <w:t xml:space="preserve">and </w:t>
      </w:r>
      <w:r>
        <w:rPr>
          <w:rFonts w:ascii="Cambria" w:eastAsia="Cambria" w:hAnsi="Cambria" w:cs="Cambria"/>
          <w:b/>
          <w:color w:val="FDFDFD"/>
          <w:sz w:val="22"/>
          <w:szCs w:val="22"/>
        </w:rPr>
        <w:t xml:space="preserve">Inside </w:t>
      </w:r>
      <w:r>
        <w:rPr>
          <w:rFonts w:ascii="Cambria" w:eastAsia="Cambria" w:hAnsi="Cambria" w:cs="Cambria"/>
          <w:b/>
          <w:color w:val="FDFDFD"/>
          <w:w w:val="107"/>
          <w:sz w:val="22"/>
          <w:szCs w:val="22"/>
        </w:rPr>
        <w:t>Out</w:t>
      </w:r>
    </w:p>
    <w:p w14:paraId="7D51F818" w14:textId="77777777" w:rsidR="00A7136F" w:rsidRDefault="00A7136F">
      <w:pPr>
        <w:spacing w:before="1" w:line="140" w:lineRule="exact"/>
        <w:rPr>
          <w:sz w:val="15"/>
          <w:szCs w:val="15"/>
        </w:rPr>
      </w:pPr>
    </w:p>
    <w:p w14:paraId="4CA7A169" w14:textId="77777777" w:rsidR="00A7136F" w:rsidRDefault="00A7136F">
      <w:pPr>
        <w:spacing w:line="200" w:lineRule="exact"/>
      </w:pPr>
    </w:p>
    <w:p w14:paraId="55E81A2D" w14:textId="77777777" w:rsidR="00A7136F" w:rsidRDefault="00A7136F">
      <w:pPr>
        <w:spacing w:line="200" w:lineRule="exact"/>
      </w:pPr>
    </w:p>
    <w:p w14:paraId="444112CE" w14:textId="77777777" w:rsidR="00A7136F" w:rsidRDefault="00A7136F">
      <w:pPr>
        <w:spacing w:line="200" w:lineRule="exact"/>
      </w:pPr>
    </w:p>
    <w:p w14:paraId="0F7B363D" w14:textId="77777777" w:rsidR="00A7136F" w:rsidRDefault="00A7136F">
      <w:pPr>
        <w:spacing w:line="200" w:lineRule="exact"/>
      </w:pPr>
    </w:p>
    <w:p w14:paraId="04DC8DFE" w14:textId="77777777" w:rsidR="00A7136F" w:rsidRDefault="00A7136F">
      <w:pPr>
        <w:spacing w:line="200" w:lineRule="exact"/>
      </w:pPr>
    </w:p>
    <w:p w14:paraId="1C3FF5DC" w14:textId="77777777" w:rsidR="00A7136F" w:rsidRDefault="00DE7800">
      <w:pPr>
        <w:spacing w:before="32" w:line="232" w:lineRule="auto"/>
        <w:ind w:left="3140" w:right="6037" w:hanging="200"/>
        <w:rPr>
          <w:rFonts w:ascii="Cambria" w:eastAsia="Cambria" w:hAnsi="Cambria" w:cs="Cambria"/>
          <w:sz w:val="18"/>
          <w:szCs w:val="18"/>
        </w:rPr>
      </w:pPr>
      <w:r>
        <w:pict w14:anchorId="297CC321">
          <v:group id="_x0000_s1133" style="position:absolute;left:0;text-align:left;margin-left:71.5pt;margin-top:-57.2pt;width:139.15pt;height:130.15pt;z-index:-2620;mso-position-horizontal-relative:page" coordorigin="1430,-1144" coordsize="2783,2603">
            <v:shape id="_x0000_s1136" style="position:absolute;left:1460;top:-1114;width:2743;height:2563" coordorigin="1460,-1114" coordsize="2743,2563" path="m1460,-1114r,2563l4203,1449r,-2563l1460,-1114xe" fillcolor="#363435" stroked="f">
              <v:path arrowok="t"/>
            </v:shape>
            <v:shape id="_x0000_s1135" style="position:absolute;left:1440;top:-1134;width:2582;height:2399" coordorigin="1440,-1134" coordsize="2582,2399" path="m1675,-1134r-75,1l1520,-1127r-57,30l1442,-1021r-2,60l1440,-924r,1994l1441,1135r10,68l1491,1250r62,12l1613,1264r37,1l3827,1265r66,-2l3961,1254r46,-41l4020,1152r2,-60l4022,1055r,-1994l4021,-1005r-10,-68l3971,-1119r-61,-12l3849,-1134r-2174,xe" fillcolor="#486fb0" stroked="f">
              <v:path arrowok="t"/>
            </v:shape>
            <v:shape id="_x0000_s1134" type="#_x0000_t75" style="position:absolute;left:1494;top:-953;width:2551;height:1915">
              <v:imagedata r:id="rId119" o:title=""/>
            </v:shape>
            <w10:wrap anchorx="page"/>
          </v:group>
        </w:pict>
      </w:r>
      <w:r w:rsidR="00B35D2F">
        <w:rPr>
          <w:rFonts w:ascii="Cambria" w:eastAsia="Cambria" w:hAnsi="Cambria" w:cs="Cambria"/>
          <w:b/>
          <w:color w:val="155CA3"/>
          <w:sz w:val="24"/>
          <w:szCs w:val="24"/>
        </w:rPr>
        <w:t>3</w:t>
      </w:r>
      <w:r w:rsidR="00B35D2F">
        <w:rPr>
          <w:rFonts w:ascii="Cambria" w:eastAsia="Cambria" w:hAnsi="Cambria" w:cs="Cambria"/>
          <w:b/>
          <w:color w:val="155CA3"/>
          <w:spacing w:val="-18"/>
          <w:sz w:val="24"/>
          <w:szCs w:val="24"/>
        </w:rPr>
        <w:t xml:space="preserve"> </w:t>
      </w:r>
      <w:r w:rsidR="00B35D2F">
        <w:rPr>
          <w:rFonts w:ascii="Cambria" w:eastAsia="Cambria" w:hAnsi="Cambria" w:cs="Cambria"/>
          <w:b/>
          <w:color w:val="363435"/>
          <w:w w:val="93"/>
          <w:sz w:val="18"/>
          <w:szCs w:val="18"/>
        </w:rPr>
        <w:t>P</w:t>
      </w:r>
      <w:r w:rsidR="00B35D2F">
        <w:rPr>
          <w:rFonts w:ascii="Cambria" w:eastAsia="Cambria" w:hAnsi="Cambria" w:cs="Cambria"/>
          <w:b/>
          <w:color w:val="363435"/>
          <w:spacing w:val="-3"/>
          <w:w w:val="93"/>
          <w:sz w:val="18"/>
          <w:szCs w:val="18"/>
        </w:rPr>
        <w:t>r</w:t>
      </w:r>
      <w:r w:rsidR="00B35D2F">
        <w:rPr>
          <w:rFonts w:ascii="Cambria" w:eastAsia="Cambria" w:hAnsi="Cambria" w:cs="Cambria"/>
          <w:b/>
          <w:color w:val="363435"/>
          <w:w w:val="93"/>
          <w:sz w:val="18"/>
          <w:szCs w:val="18"/>
        </w:rPr>
        <w:t>ess</w:t>
      </w:r>
      <w:r w:rsidR="00B35D2F">
        <w:rPr>
          <w:rFonts w:ascii="Cambria" w:eastAsia="Cambria" w:hAnsi="Cambria" w:cs="Cambria"/>
          <w:b/>
          <w:color w:val="363435"/>
          <w:spacing w:val="17"/>
          <w:w w:val="93"/>
          <w:sz w:val="18"/>
          <w:szCs w:val="18"/>
        </w:rPr>
        <w:t xml:space="preserve"> </w:t>
      </w:r>
      <w:r w:rsidR="00B35D2F">
        <w:rPr>
          <w:rFonts w:ascii="Cambria" w:eastAsia="Cambria" w:hAnsi="Cambria" w:cs="Cambria"/>
          <w:b/>
          <w:color w:val="363435"/>
          <w:w w:val="102"/>
          <w:sz w:val="18"/>
          <w:szCs w:val="18"/>
        </w:rPr>
        <w:t xml:space="preserve">and </w:t>
      </w:r>
      <w:r w:rsidR="00B35D2F">
        <w:rPr>
          <w:rFonts w:ascii="Cambria" w:eastAsia="Cambria" w:hAnsi="Cambria" w:cs="Cambria"/>
          <w:b/>
          <w:color w:val="363435"/>
          <w:spacing w:val="-3"/>
          <w:sz w:val="18"/>
          <w:szCs w:val="18"/>
        </w:rPr>
        <w:t>r</w:t>
      </w:r>
      <w:r w:rsidR="00B35D2F">
        <w:rPr>
          <w:rFonts w:ascii="Cambria" w:eastAsia="Cambria" w:hAnsi="Cambria" w:cs="Cambria"/>
          <w:b/>
          <w:color w:val="363435"/>
          <w:sz w:val="18"/>
          <w:szCs w:val="18"/>
        </w:rPr>
        <w:t>oll</w:t>
      </w:r>
      <w:r w:rsidR="00B35D2F">
        <w:rPr>
          <w:rFonts w:ascii="Cambria" w:eastAsia="Cambria" w:hAnsi="Cambria" w:cs="Cambria"/>
          <w:b/>
          <w:color w:val="363435"/>
          <w:spacing w:val="-8"/>
          <w:sz w:val="18"/>
          <w:szCs w:val="18"/>
        </w:rPr>
        <w:t xml:space="preserve"> </w:t>
      </w:r>
      <w:r w:rsidR="00B35D2F">
        <w:rPr>
          <w:rFonts w:ascii="Cambria" w:eastAsia="Cambria" w:hAnsi="Cambria" w:cs="Cambria"/>
          <w:b/>
          <w:color w:val="363435"/>
          <w:w w:val="103"/>
          <w:sz w:val="18"/>
          <w:szCs w:val="18"/>
        </w:rPr>
        <w:t>tightly</w:t>
      </w:r>
    </w:p>
    <w:p w14:paraId="5CC7AF52" w14:textId="77777777" w:rsidR="00A7136F" w:rsidRDefault="00A7136F">
      <w:pPr>
        <w:spacing w:before="2" w:line="180" w:lineRule="exact"/>
        <w:rPr>
          <w:sz w:val="19"/>
          <w:szCs w:val="19"/>
        </w:rPr>
      </w:pPr>
    </w:p>
    <w:p w14:paraId="739DB1AE" w14:textId="77777777" w:rsidR="00A7136F" w:rsidRDefault="00A7136F">
      <w:pPr>
        <w:spacing w:line="200" w:lineRule="exact"/>
      </w:pPr>
    </w:p>
    <w:p w14:paraId="03B658B3" w14:textId="77777777" w:rsidR="00A7136F" w:rsidRDefault="00A7136F">
      <w:pPr>
        <w:spacing w:line="200" w:lineRule="exact"/>
      </w:pPr>
    </w:p>
    <w:p w14:paraId="05758181" w14:textId="31916E22" w:rsidR="00A7136F" w:rsidRDefault="00DE7800">
      <w:pPr>
        <w:spacing w:line="200" w:lineRule="exact"/>
      </w:pPr>
      <w:r>
        <w:pict w14:anchorId="18B7B0D8">
          <v:group id="_x0000_s1030" style="position:absolute;margin-left:282.3pt;margin-top:9.9pt;width:144.05pt;height:134pt;z-index:-2619;mso-position-horizontal-relative:page" coordorigin="5825,-6142" coordsize="2881,2680">
            <v:shape id="_x0000_s1034" style="position:absolute;left:5845;top:-6122;width:2851;height:2650" coordorigin="5845,-6122" coordsize="2851,2650" path="m5845,-6122r,2649l8696,-3473r,-2649l5845,-6122xe" fillcolor="#363435" stroked="f">
              <v:path arrowok="t"/>
            </v:shape>
            <v:shape id="_x0000_s1033" style="position:absolute;left:5845;top:-6122;width:2651;height:2450" coordorigin="5845,-6122" coordsize="2651,2450" path="m6085,-6122r-75,l5929,-6116r-59,30l5848,-6014r-3,93l5845,-3872r1,66l5856,-3737r38,49l5953,-3675r93,3l8296,-3672r66,-1l8431,-3682r49,-39l8493,-3780r3,-93l8496,-5922r-1,-66l8486,-6057r-39,-48l8388,-6119r-93,-3l6085,-6122xe" fillcolor="#486fb0" stroked="f">
              <v:path arrowok="t"/>
            </v:shape>
            <v:shape id="_x0000_s1032" type="#_x0000_t75" style="position:absolute;left:5825;top:-6122;width:2692;height:2448">
              <v:imagedata r:id="rId120" o:title=""/>
            </v:shape>
            <v:shape id="_x0000_s1031" style="position:absolute;left:5845;top:-6122;width:2651;height:2450" coordorigin="5845,-6122" coordsize="2651,2450" path="m6085,-6122r-75,l5929,-6116r-59,30l5848,-6014r-3,93l5845,-5882r,1970l5845,-3836r6,80l5881,-3697r72,22l6046,-3672r39,l8256,-3672r76,l8412,-3678r59,-29l8493,-3780r3,-93l8496,-3912r,-1970l8496,-5957r-6,-81l8461,-6097r-73,-22l8295,-6122r-39,l6085,-6122xe" filled="f" strokecolor="#486fb0" strokeweight="2pt">
              <v:path arrowok="t"/>
            </v:shape>
            <w10:wrap anchorx="page"/>
          </v:group>
        </w:pict>
      </w:r>
    </w:p>
    <w:p w14:paraId="07F5E75E" w14:textId="77777777" w:rsidR="00A7136F" w:rsidRDefault="00A7136F">
      <w:pPr>
        <w:spacing w:line="200" w:lineRule="exact"/>
      </w:pPr>
    </w:p>
    <w:p w14:paraId="7FB9A8C8" w14:textId="77777777" w:rsidR="00A7136F" w:rsidRDefault="00A7136F">
      <w:pPr>
        <w:spacing w:line="200" w:lineRule="exact"/>
      </w:pPr>
    </w:p>
    <w:p w14:paraId="108D043C" w14:textId="77777777" w:rsidR="00A7136F" w:rsidRDefault="00A7136F">
      <w:pPr>
        <w:spacing w:line="200" w:lineRule="exact"/>
        <w:sectPr w:rsidR="00A7136F">
          <w:type w:val="continuous"/>
          <w:pgSz w:w="12240" w:h="15840"/>
          <w:pgMar w:top="1140" w:right="800" w:bottom="280" w:left="1340" w:header="720" w:footer="720" w:gutter="0"/>
          <w:cols w:space="720"/>
        </w:sectPr>
      </w:pPr>
    </w:p>
    <w:p w14:paraId="0CE823C7" w14:textId="77777777" w:rsidR="00A7136F" w:rsidRDefault="00A7136F">
      <w:pPr>
        <w:spacing w:before="6" w:line="160" w:lineRule="exact"/>
        <w:rPr>
          <w:sz w:val="17"/>
          <w:szCs w:val="17"/>
        </w:rPr>
      </w:pPr>
    </w:p>
    <w:p w14:paraId="40B142B0" w14:textId="77777777" w:rsidR="00A7136F" w:rsidRDefault="00A7136F">
      <w:pPr>
        <w:spacing w:line="200" w:lineRule="exact"/>
      </w:pPr>
    </w:p>
    <w:p w14:paraId="6B583905" w14:textId="77777777" w:rsidR="00A7136F" w:rsidRDefault="00A7136F">
      <w:pPr>
        <w:spacing w:line="200" w:lineRule="exact"/>
      </w:pPr>
    </w:p>
    <w:p w14:paraId="329061EA" w14:textId="77777777" w:rsidR="00A7136F" w:rsidRDefault="00A7136F">
      <w:pPr>
        <w:spacing w:line="200" w:lineRule="exact"/>
      </w:pPr>
    </w:p>
    <w:p w14:paraId="68091377" w14:textId="77777777" w:rsidR="00A7136F" w:rsidRDefault="00A7136F">
      <w:pPr>
        <w:spacing w:line="200" w:lineRule="exact"/>
      </w:pPr>
    </w:p>
    <w:p w14:paraId="3F3CA4AE" w14:textId="77777777" w:rsidR="00A7136F" w:rsidRDefault="00DE7800">
      <w:pPr>
        <w:ind w:left="3190" w:right="-36" w:hanging="250"/>
        <w:jc w:val="both"/>
        <w:rPr>
          <w:rFonts w:ascii="Cambria" w:eastAsia="Cambria" w:hAnsi="Cambria" w:cs="Cambria"/>
          <w:sz w:val="18"/>
          <w:szCs w:val="18"/>
        </w:rPr>
      </w:pPr>
      <w:r>
        <w:pict w14:anchorId="32568682">
          <v:group id="_x0000_s1129" style="position:absolute;left:0;text-align:left;margin-left:71.5pt;margin-top:-61.5pt;width:139.15pt;height:130.15pt;z-index:-2622;mso-position-horizontal-relative:page" coordorigin="1430,-1230" coordsize="2783,2603">
            <v:shape id="_x0000_s1132" style="position:absolute;left:1460;top:-1200;width:2743;height:2563" coordorigin="1460,-1200" coordsize="2743,2563" path="m1460,-1200r,2564l4203,1364r,-2564l1460,-1200xe" fillcolor="#363435" stroked="f">
              <v:path arrowok="t"/>
            </v:shape>
            <v:shape id="_x0000_s1131" style="position:absolute;left:1440;top:-1220;width:2582;height:2399" coordorigin="1440,-1220" coordsize="2582,2399" path="m1675,-1220r-75,1l1520,-1213r-57,31l1442,-1107r-2,60l1440,-1010r,1994l1441,1050r10,68l1491,1164r62,13l1613,1179r37,l3827,1179r66,-1l3961,1168r46,-40l4020,1066r2,-60l4022,969r,-1994l4021,-1090r-10,-68l3971,-1205r-61,-12l3849,-1219r-2174,-1xe" fillcolor="#486fb0" stroked="f">
              <v:path arrowok="t"/>
            </v:shape>
            <v:shape id="_x0000_s1130" type="#_x0000_t75" style="position:absolute;left:1494;top:-1202;width:2551;height:2384">
              <v:imagedata r:id="rId121" o:title=""/>
            </v:shape>
            <w10:wrap anchorx="page"/>
          </v:group>
        </w:pict>
      </w:r>
      <w:r w:rsidR="00B35D2F">
        <w:rPr>
          <w:rFonts w:ascii="Cambria" w:eastAsia="Cambria" w:hAnsi="Cambria" w:cs="Cambria"/>
          <w:b/>
          <w:color w:val="155CA3"/>
          <w:sz w:val="24"/>
          <w:szCs w:val="24"/>
        </w:rPr>
        <w:t>4</w:t>
      </w:r>
      <w:r w:rsidR="00B35D2F">
        <w:rPr>
          <w:rFonts w:ascii="Cambria" w:eastAsia="Cambria" w:hAnsi="Cambria" w:cs="Cambria"/>
          <w:b/>
          <w:color w:val="155CA3"/>
          <w:spacing w:val="-18"/>
          <w:sz w:val="24"/>
          <w:szCs w:val="24"/>
        </w:rPr>
        <w:t xml:space="preserve"> </w:t>
      </w:r>
      <w:r w:rsidR="00B35D2F">
        <w:rPr>
          <w:rFonts w:ascii="Cambria" w:eastAsia="Cambria" w:hAnsi="Cambria" w:cs="Cambria"/>
          <w:b/>
          <w:color w:val="363435"/>
          <w:spacing w:val="-20"/>
          <w:sz w:val="18"/>
          <w:szCs w:val="18"/>
        </w:rPr>
        <w:t>T</w:t>
      </w:r>
      <w:r w:rsidR="00B35D2F">
        <w:rPr>
          <w:rFonts w:ascii="Cambria" w:eastAsia="Cambria" w:hAnsi="Cambria" w:cs="Cambria"/>
          <w:b/>
          <w:color w:val="363435"/>
          <w:sz w:val="18"/>
          <w:szCs w:val="18"/>
        </w:rPr>
        <w:t>wirl</w:t>
      </w:r>
      <w:r w:rsidR="00B35D2F">
        <w:rPr>
          <w:rFonts w:ascii="Cambria" w:eastAsia="Cambria" w:hAnsi="Cambria" w:cs="Cambria"/>
          <w:b/>
          <w:color w:val="363435"/>
          <w:spacing w:val="-15"/>
          <w:sz w:val="18"/>
          <w:szCs w:val="18"/>
        </w:rPr>
        <w:t xml:space="preserve"> </w:t>
      </w:r>
      <w:r w:rsidR="00B35D2F">
        <w:rPr>
          <w:rFonts w:ascii="Cambria" w:eastAsia="Cambria" w:hAnsi="Cambria" w:cs="Cambria"/>
          <w:b/>
          <w:color w:val="363435"/>
          <w:w w:val="107"/>
          <w:sz w:val="18"/>
          <w:szCs w:val="18"/>
        </w:rPr>
        <w:t xml:space="preserve">glove, </w:t>
      </w:r>
      <w:r w:rsidR="00B35D2F">
        <w:rPr>
          <w:rFonts w:ascii="Cambria" w:eastAsia="Cambria" w:hAnsi="Cambria" w:cs="Cambria"/>
          <w:b/>
          <w:color w:val="363435"/>
          <w:spacing w:val="-3"/>
          <w:sz w:val="18"/>
          <w:szCs w:val="18"/>
        </w:rPr>
        <w:t>r</w:t>
      </w:r>
      <w:r w:rsidR="00B35D2F">
        <w:rPr>
          <w:rFonts w:ascii="Cambria" w:eastAsia="Cambria" w:hAnsi="Cambria" w:cs="Cambria"/>
          <w:b/>
          <w:color w:val="363435"/>
          <w:sz w:val="18"/>
          <w:szCs w:val="18"/>
        </w:rPr>
        <w:t xml:space="preserve">otating </w:t>
      </w:r>
      <w:r w:rsidR="00B35D2F">
        <w:rPr>
          <w:rFonts w:ascii="Cambria" w:eastAsia="Cambria" w:hAnsi="Cambria" w:cs="Cambria"/>
          <w:b/>
          <w:color w:val="363435"/>
          <w:w w:val="104"/>
          <w:sz w:val="18"/>
          <w:szCs w:val="18"/>
        </w:rPr>
        <w:t xml:space="preserve">on </w:t>
      </w:r>
      <w:r w:rsidR="00B35D2F">
        <w:rPr>
          <w:rFonts w:ascii="Cambria" w:eastAsia="Cambria" w:hAnsi="Cambria" w:cs="Cambria"/>
          <w:b/>
          <w:color w:val="363435"/>
          <w:spacing w:val="-3"/>
          <w:sz w:val="18"/>
          <w:szCs w:val="18"/>
        </w:rPr>
        <w:t>r</w:t>
      </w:r>
      <w:r w:rsidR="00B35D2F">
        <w:rPr>
          <w:rFonts w:ascii="Cambria" w:eastAsia="Cambria" w:hAnsi="Cambria" w:cs="Cambria"/>
          <w:b/>
          <w:color w:val="363435"/>
          <w:sz w:val="18"/>
          <w:szCs w:val="18"/>
        </w:rPr>
        <w:t>olled</w:t>
      </w:r>
      <w:r w:rsidR="00B35D2F">
        <w:rPr>
          <w:rFonts w:ascii="Cambria" w:eastAsia="Cambria" w:hAnsi="Cambria" w:cs="Cambria"/>
          <w:b/>
          <w:color w:val="363435"/>
          <w:spacing w:val="-3"/>
          <w:sz w:val="18"/>
          <w:szCs w:val="18"/>
        </w:rPr>
        <w:t xml:space="preserve"> </w:t>
      </w:r>
      <w:r w:rsidR="00B35D2F">
        <w:rPr>
          <w:rFonts w:ascii="Cambria" w:eastAsia="Cambria" w:hAnsi="Cambria" w:cs="Cambria"/>
          <w:b/>
          <w:color w:val="363435"/>
          <w:w w:val="101"/>
          <w:sz w:val="18"/>
          <w:szCs w:val="18"/>
        </w:rPr>
        <w:t>ends</w:t>
      </w:r>
    </w:p>
    <w:p w14:paraId="148688FF" w14:textId="77777777" w:rsidR="00A7136F" w:rsidRDefault="00B35D2F">
      <w:pPr>
        <w:spacing w:before="26" w:line="242" w:lineRule="auto"/>
        <w:ind w:left="3060" w:right="1092" w:hanging="200"/>
        <w:rPr>
          <w:rFonts w:ascii="Cambria" w:eastAsia="Cambria" w:hAnsi="Cambria" w:cs="Cambria"/>
          <w:sz w:val="18"/>
          <w:szCs w:val="18"/>
        </w:rPr>
      </w:pPr>
      <w:r>
        <w:br w:type="column"/>
      </w:r>
      <w:r>
        <w:rPr>
          <w:rFonts w:ascii="Cambria" w:eastAsia="Cambria" w:hAnsi="Cambria" w:cs="Cambria"/>
          <w:b/>
          <w:color w:val="155CA3"/>
          <w:sz w:val="24"/>
          <w:szCs w:val="24"/>
        </w:rPr>
        <w:t>6</w:t>
      </w:r>
      <w:r>
        <w:rPr>
          <w:rFonts w:ascii="Cambria" w:eastAsia="Cambria" w:hAnsi="Cambria" w:cs="Cambria"/>
          <w:b/>
          <w:color w:val="155CA3"/>
          <w:spacing w:val="-18"/>
          <w:sz w:val="24"/>
          <w:szCs w:val="24"/>
        </w:rPr>
        <w:t xml:space="preserve"> </w:t>
      </w:r>
      <w:r>
        <w:rPr>
          <w:rFonts w:ascii="Cambria" w:eastAsia="Cambria" w:hAnsi="Cambria" w:cs="Cambria"/>
          <w:b/>
          <w:color w:val="363435"/>
          <w:sz w:val="18"/>
          <w:szCs w:val="18"/>
        </w:rPr>
        <w:t>Hold</w:t>
      </w:r>
      <w:r>
        <w:rPr>
          <w:rFonts w:ascii="Cambria" w:eastAsia="Cambria" w:hAnsi="Cambria" w:cs="Cambria"/>
          <w:b/>
          <w:color w:val="363435"/>
          <w:spacing w:val="14"/>
          <w:sz w:val="18"/>
          <w:szCs w:val="18"/>
        </w:rPr>
        <w:t xml:space="preserve"> </w:t>
      </w:r>
      <w:r>
        <w:rPr>
          <w:rFonts w:ascii="Cambria" w:eastAsia="Cambria" w:hAnsi="Cambria" w:cs="Cambria"/>
          <w:b/>
          <w:color w:val="363435"/>
          <w:sz w:val="18"/>
          <w:szCs w:val="18"/>
        </w:rPr>
        <w:t>close</w:t>
      </w:r>
      <w:r>
        <w:rPr>
          <w:rFonts w:ascii="Cambria" w:eastAsia="Cambria" w:hAnsi="Cambria" w:cs="Cambria"/>
          <w:b/>
          <w:color w:val="363435"/>
          <w:spacing w:val="10"/>
          <w:sz w:val="18"/>
          <w:szCs w:val="18"/>
        </w:rPr>
        <w:t xml:space="preserve"> </w:t>
      </w:r>
      <w:r>
        <w:rPr>
          <w:rFonts w:ascii="Cambria" w:eastAsia="Cambria" w:hAnsi="Cambria" w:cs="Cambria"/>
          <w:b/>
          <w:color w:val="363435"/>
          <w:sz w:val="18"/>
          <w:szCs w:val="18"/>
        </w:rPr>
        <w:t>to</w:t>
      </w:r>
      <w:r>
        <w:rPr>
          <w:rFonts w:ascii="Cambria" w:eastAsia="Cambria" w:hAnsi="Cambria" w:cs="Cambria"/>
          <w:b/>
          <w:color w:val="363435"/>
          <w:spacing w:val="22"/>
          <w:sz w:val="18"/>
          <w:szCs w:val="18"/>
        </w:rPr>
        <w:t xml:space="preserve"> </w:t>
      </w:r>
      <w:r>
        <w:rPr>
          <w:rFonts w:ascii="Cambria" w:eastAsia="Cambria" w:hAnsi="Cambria" w:cs="Cambria"/>
          <w:b/>
          <w:color w:val="363435"/>
          <w:w w:val="98"/>
          <w:sz w:val="18"/>
          <w:szCs w:val="18"/>
        </w:rPr>
        <w:t>ea</w:t>
      </w:r>
      <w:r>
        <w:rPr>
          <w:rFonts w:ascii="Cambria" w:eastAsia="Cambria" w:hAnsi="Cambria" w:cs="Cambria"/>
          <w:b/>
          <w:color w:val="363435"/>
          <w:spacing w:val="-17"/>
          <w:w w:val="98"/>
          <w:sz w:val="18"/>
          <w:szCs w:val="18"/>
        </w:rPr>
        <w:t>r</w:t>
      </w:r>
      <w:r>
        <w:rPr>
          <w:rFonts w:ascii="Cambria" w:eastAsia="Cambria" w:hAnsi="Cambria" w:cs="Cambria"/>
          <w:b/>
          <w:color w:val="363435"/>
          <w:w w:val="120"/>
          <w:sz w:val="18"/>
          <w:szCs w:val="18"/>
        </w:rPr>
        <w:t xml:space="preserve">, </w:t>
      </w:r>
      <w:r>
        <w:rPr>
          <w:rFonts w:ascii="Cambria" w:eastAsia="Cambria" w:hAnsi="Cambria" w:cs="Cambria"/>
          <w:b/>
          <w:color w:val="363435"/>
          <w:sz w:val="18"/>
          <w:szCs w:val="18"/>
        </w:rPr>
        <w:t>squeeze</w:t>
      </w:r>
      <w:r>
        <w:rPr>
          <w:rFonts w:ascii="Cambria" w:eastAsia="Cambria" w:hAnsi="Cambria" w:cs="Cambria"/>
          <w:b/>
          <w:color w:val="363435"/>
          <w:spacing w:val="30"/>
          <w:sz w:val="18"/>
          <w:szCs w:val="18"/>
        </w:rPr>
        <w:t xml:space="preserve"> </w:t>
      </w:r>
      <w:r>
        <w:rPr>
          <w:rFonts w:ascii="Cambria" w:eastAsia="Cambria" w:hAnsi="Cambria" w:cs="Cambria"/>
          <w:b/>
          <w:color w:val="363435"/>
          <w:sz w:val="18"/>
          <w:szCs w:val="18"/>
        </w:rPr>
        <w:t>to</w:t>
      </w:r>
      <w:r>
        <w:rPr>
          <w:rFonts w:ascii="Cambria" w:eastAsia="Cambria" w:hAnsi="Cambria" w:cs="Cambria"/>
          <w:b/>
          <w:color w:val="363435"/>
          <w:spacing w:val="22"/>
          <w:sz w:val="18"/>
          <w:szCs w:val="18"/>
        </w:rPr>
        <w:t xml:space="preserve"> </w:t>
      </w:r>
      <w:r>
        <w:rPr>
          <w:rFonts w:ascii="Cambria" w:eastAsia="Cambria" w:hAnsi="Cambria" w:cs="Cambria"/>
          <w:b/>
          <w:color w:val="363435"/>
          <w:w w:val="102"/>
          <w:sz w:val="18"/>
          <w:szCs w:val="18"/>
        </w:rPr>
        <w:t xml:space="preserve">add </w:t>
      </w:r>
      <w:r>
        <w:rPr>
          <w:rFonts w:ascii="Cambria" w:eastAsia="Cambria" w:hAnsi="Cambria" w:cs="Cambria"/>
          <w:b/>
          <w:color w:val="363435"/>
          <w:sz w:val="18"/>
          <w:szCs w:val="18"/>
        </w:rPr>
        <w:t>p</w:t>
      </w:r>
      <w:r>
        <w:rPr>
          <w:rFonts w:ascii="Cambria" w:eastAsia="Cambria" w:hAnsi="Cambria" w:cs="Cambria"/>
          <w:b/>
          <w:color w:val="363435"/>
          <w:spacing w:val="-3"/>
          <w:sz w:val="18"/>
          <w:szCs w:val="18"/>
        </w:rPr>
        <w:t>r</w:t>
      </w:r>
      <w:r>
        <w:rPr>
          <w:rFonts w:ascii="Cambria" w:eastAsia="Cambria" w:hAnsi="Cambria" w:cs="Cambria"/>
          <w:b/>
          <w:color w:val="363435"/>
          <w:sz w:val="18"/>
          <w:szCs w:val="18"/>
        </w:rPr>
        <w:t>essu</w:t>
      </w:r>
      <w:r>
        <w:rPr>
          <w:rFonts w:ascii="Cambria" w:eastAsia="Cambria" w:hAnsi="Cambria" w:cs="Cambria"/>
          <w:b/>
          <w:color w:val="363435"/>
          <w:spacing w:val="-3"/>
          <w:sz w:val="18"/>
          <w:szCs w:val="18"/>
        </w:rPr>
        <w:t>r</w:t>
      </w:r>
      <w:r>
        <w:rPr>
          <w:rFonts w:ascii="Cambria" w:eastAsia="Cambria" w:hAnsi="Cambria" w:cs="Cambria"/>
          <w:b/>
          <w:color w:val="363435"/>
          <w:sz w:val="18"/>
          <w:szCs w:val="18"/>
        </w:rPr>
        <w:t>e,</w:t>
      </w:r>
      <w:r>
        <w:rPr>
          <w:rFonts w:ascii="Cambria" w:eastAsia="Cambria" w:hAnsi="Cambria" w:cs="Cambria"/>
          <w:b/>
          <w:color w:val="363435"/>
          <w:spacing w:val="-3"/>
          <w:sz w:val="18"/>
          <w:szCs w:val="18"/>
        </w:rPr>
        <w:t xml:space="preserve"> </w:t>
      </w:r>
      <w:r>
        <w:rPr>
          <w:rFonts w:ascii="Cambria" w:eastAsia="Cambria" w:hAnsi="Cambria" w:cs="Cambria"/>
          <w:b/>
          <w:color w:val="363435"/>
          <w:sz w:val="18"/>
          <w:szCs w:val="18"/>
        </w:rPr>
        <w:t>listen and</w:t>
      </w:r>
      <w:r>
        <w:rPr>
          <w:rFonts w:ascii="Cambria" w:eastAsia="Cambria" w:hAnsi="Cambria" w:cs="Cambria"/>
          <w:b/>
          <w:color w:val="363435"/>
          <w:spacing w:val="16"/>
          <w:sz w:val="18"/>
          <w:szCs w:val="18"/>
        </w:rPr>
        <w:t xml:space="preserve"> </w:t>
      </w:r>
      <w:r>
        <w:rPr>
          <w:rFonts w:ascii="Cambria" w:eastAsia="Cambria" w:hAnsi="Cambria" w:cs="Cambria"/>
          <w:b/>
          <w:color w:val="363435"/>
          <w:sz w:val="18"/>
          <w:szCs w:val="18"/>
        </w:rPr>
        <w:t>feel</w:t>
      </w:r>
      <w:r>
        <w:rPr>
          <w:rFonts w:ascii="Cambria" w:eastAsia="Cambria" w:hAnsi="Cambria" w:cs="Cambria"/>
          <w:b/>
          <w:color w:val="363435"/>
          <w:spacing w:val="25"/>
          <w:sz w:val="18"/>
          <w:szCs w:val="18"/>
        </w:rPr>
        <w:t xml:space="preserve"> </w:t>
      </w:r>
      <w:r>
        <w:rPr>
          <w:rFonts w:ascii="Cambria" w:eastAsia="Cambria" w:hAnsi="Cambria" w:cs="Cambria"/>
          <w:b/>
          <w:color w:val="363435"/>
          <w:w w:val="102"/>
          <w:sz w:val="18"/>
          <w:szCs w:val="18"/>
        </w:rPr>
        <w:t xml:space="preserve">for </w:t>
      </w:r>
      <w:r>
        <w:rPr>
          <w:rFonts w:ascii="Cambria" w:eastAsia="Cambria" w:hAnsi="Cambria" w:cs="Cambria"/>
          <w:b/>
          <w:color w:val="363435"/>
          <w:sz w:val="18"/>
          <w:szCs w:val="18"/>
        </w:rPr>
        <w:t>pinhole</w:t>
      </w:r>
      <w:r>
        <w:rPr>
          <w:rFonts w:ascii="Cambria" w:eastAsia="Cambria" w:hAnsi="Cambria" w:cs="Cambria"/>
          <w:b/>
          <w:color w:val="363435"/>
          <w:spacing w:val="16"/>
          <w:sz w:val="18"/>
          <w:szCs w:val="18"/>
        </w:rPr>
        <w:t xml:space="preserve"> </w:t>
      </w:r>
      <w:r>
        <w:rPr>
          <w:rFonts w:ascii="Cambria" w:eastAsia="Cambria" w:hAnsi="Cambria" w:cs="Cambria"/>
          <w:b/>
          <w:color w:val="363435"/>
          <w:sz w:val="18"/>
          <w:szCs w:val="18"/>
        </w:rPr>
        <w:t>leaks</w:t>
      </w:r>
    </w:p>
    <w:p w14:paraId="084253B1" w14:textId="77777777" w:rsidR="00A7136F" w:rsidRDefault="00A7136F">
      <w:pPr>
        <w:spacing w:line="200" w:lineRule="exact"/>
      </w:pPr>
    </w:p>
    <w:p w14:paraId="7391517D" w14:textId="77777777" w:rsidR="00A7136F" w:rsidRDefault="00A7136F">
      <w:pPr>
        <w:spacing w:line="200" w:lineRule="exact"/>
      </w:pPr>
    </w:p>
    <w:p w14:paraId="28F01E59" w14:textId="77777777" w:rsidR="00A7136F" w:rsidRDefault="00A7136F">
      <w:pPr>
        <w:spacing w:before="5" w:line="280" w:lineRule="exact"/>
        <w:rPr>
          <w:sz w:val="28"/>
          <w:szCs w:val="28"/>
        </w:rPr>
      </w:pPr>
    </w:p>
    <w:p w14:paraId="04608D2D" w14:textId="77777777" w:rsidR="00437001" w:rsidRDefault="00437001">
      <w:pPr>
        <w:spacing w:line="260" w:lineRule="exact"/>
        <w:rPr>
          <w:rFonts w:ascii="Cambria" w:eastAsia="Cambria" w:hAnsi="Cambria" w:cs="Cambria"/>
          <w:b/>
          <w:color w:val="155CA3"/>
          <w:position w:val="-1"/>
          <w:sz w:val="24"/>
          <w:szCs w:val="24"/>
        </w:rPr>
      </w:pPr>
    </w:p>
    <w:p w14:paraId="400105C8" w14:textId="77777777" w:rsidR="00437001" w:rsidRDefault="00437001">
      <w:pPr>
        <w:spacing w:line="260" w:lineRule="exact"/>
        <w:rPr>
          <w:rFonts w:ascii="Cambria" w:eastAsia="Cambria" w:hAnsi="Cambria" w:cs="Cambria"/>
          <w:b/>
          <w:color w:val="155CA3"/>
          <w:position w:val="-1"/>
          <w:sz w:val="24"/>
          <w:szCs w:val="24"/>
        </w:rPr>
      </w:pPr>
    </w:p>
    <w:p w14:paraId="1EC91294" w14:textId="0714B218" w:rsidR="00A7136F" w:rsidRDefault="00B35D2F">
      <w:pPr>
        <w:spacing w:line="260" w:lineRule="exact"/>
        <w:rPr>
          <w:rFonts w:ascii="Cambria" w:eastAsia="Cambria" w:hAnsi="Cambria" w:cs="Cambria"/>
          <w:sz w:val="18"/>
          <w:szCs w:val="18"/>
        </w:rPr>
        <w:sectPr w:rsidR="00A7136F">
          <w:type w:val="continuous"/>
          <w:pgSz w:w="12240" w:h="15840"/>
          <w:pgMar w:top="1140" w:right="800" w:bottom="280" w:left="1340" w:header="720" w:footer="720" w:gutter="0"/>
          <w:cols w:num="2" w:space="720" w:equalWidth="0">
            <w:col w:w="4148" w:space="332"/>
            <w:col w:w="5620"/>
          </w:cols>
        </w:sectPr>
      </w:pPr>
      <w:r>
        <w:rPr>
          <w:rFonts w:ascii="Cambria" w:eastAsia="Cambria" w:hAnsi="Cambria" w:cs="Cambria"/>
          <w:b/>
          <w:color w:val="155CA3"/>
          <w:position w:val="-1"/>
          <w:sz w:val="24"/>
          <w:szCs w:val="24"/>
        </w:rPr>
        <w:t>7</w:t>
      </w:r>
      <w:r>
        <w:rPr>
          <w:rFonts w:ascii="Cambria" w:eastAsia="Cambria" w:hAnsi="Cambria" w:cs="Cambria"/>
          <w:b/>
          <w:color w:val="155CA3"/>
          <w:spacing w:val="-18"/>
          <w:position w:val="-1"/>
          <w:sz w:val="24"/>
          <w:szCs w:val="24"/>
        </w:rPr>
        <w:t xml:space="preserve"> </w:t>
      </w:r>
      <w:r>
        <w:rPr>
          <w:rFonts w:ascii="Cambria" w:eastAsia="Cambria" w:hAnsi="Cambria" w:cs="Cambria"/>
          <w:b/>
          <w:color w:val="363435"/>
          <w:spacing w:val="-17"/>
          <w:position w:val="-1"/>
          <w:sz w:val="18"/>
          <w:szCs w:val="18"/>
        </w:rPr>
        <w:t>T</w:t>
      </w:r>
      <w:r>
        <w:rPr>
          <w:rFonts w:ascii="Cambria" w:eastAsia="Cambria" w:hAnsi="Cambria" w:cs="Cambria"/>
          <w:b/>
          <w:color w:val="363435"/>
          <w:position w:val="-1"/>
          <w:sz w:val="18"/>
          <w:szCs w:val="18"/>
        </w:rPr>
        <w:t>u</w:t>
      </w:r>
      <w:r>
        <w:rPr>
          <w:rFonts w:ascii="Cambria" w:eastAsia="Cambria" w:hAnsi="Cambria" w:cs="Cambria"/>
          <w:b/>
          <w:color w:val="363435"/>
          <w:spacing w:val="3"/>
          <w:position w:val="-1"/>
          <w:sz w:val="18"/>
          <w:szCs w:val="18"/>
        </w:rPr>
        <w:t>r</w:t>
      </w:r>
      <w:r>
        <w:rPr>
          <w:rFonts w:ascii="Cambria" w:eastAsia="Cambria" w:hAnsi="Cambria" w:cs="Cambria"/>
          <w:b/>
          <w:color w:val="363435"/>
          <w:position w:val="-1"/>
          <w:sz w:val="18"/>
          <w:szCs w:val="18"/>
        </w:rPr>
        <w:t>n</w:t>
      </w:r>
      <w:r>
        <w:rPr>
          <w:rFonts w:ascii="Cambria" w:eastAsia="Cambria" w:hAnsi="Cambria" w:cs="Cambria"/>
          <w:b/>
          <w:color w:val="363435"/>
          <w:spacing w:val="-15"/>
          <w:position w:val="-1"/>
          <w:sz w:val="18"/>
          <w:szCs w:val="18"/>
        </w:rPr>
        <w:t xml:space="preserve"> </w:t>
      </w:r>
      <w:r>
        <w:rPr>
          <w:rFonts w:ascii="Cambria" w:eastAsia="Cambria" w:hAnsi="Cambria" w:cs="Cambria"/>
          <w:b/>
          <w:color w:val="363435"/>
          <w:position w:val="-1"/>
          <w:sz w:val="18"/>
          <w:szCs w:val="18"/>
        </w:rPr>
        <w:t>glove</w:t>
      </w:r>
      <w:r>
        <w:rPr>
          <w:rFonts w:ascii="Cambria" w:eastAsia="Cambria" w:hAnsi="Cambria" w:cs="Cambria"/>
          <w:b/>
          <w:color w:val="363435"/>
          <w:spacing w:val="37"/>
          <w:position w:val="-1"/>
          <w:sz w:val="18"/>
          <w:szCs w:val="18"/>
        </w:rPr>
        <w:t xml:space="preserve"> </w:t>
      </w:r>
      <w:r>
        <w:rPr>
          <w:rFonts w:ascii="Cambria" w:eastAsia="Cambria" w:hAnsi="Cambria" w:cs="Cambria"/>
          <w:b/>
          <w:color w:val="363435"/>
          <w:position w:val="-1"/>
          <w:sz w:val="18"/>
          <w:szCs w:val="18"/>
        </w:rPr>
        <w:t>inside out</w:t>
      </w:r>
      <w:r>
        <w:rPr>
          <w:rFonts w:ascii="Cambria" w:eastAsia="Cambria" w:hAnsi="Cambria" w:cs="Cambria"/>
          <w:b/>
          <w:color w:val="363435"/>
          <w:spacing w:val="24"/>
          <w:position w:val="-1"/>
          <w:sz w:val="18"/>
          <w:szCs w:val="18"/>
        </w:rPr>
        <w:t xml:space="preserve"> </w:t>
      </w:r>
      <w:r>
        <w:rPr>
          <w:rFonts w:ascii="Cambria" w:eastAsia="Cambria" w:hAnsi="Cambria" w:cs="Cambria"/>
          <w:b/>
          <w:color w:val="363435"/>
          <w:position w:val="-1"/>
          <w:sz w:val="18"/>
          <w:szCs w:val="18"/>
        </w:rPr>
        <w:t>and</w:t>
      </w:r>
      <w:r>
        <w:rPr>
          <w:rFonts w:ascii="Cambria" w:eastAsia="Cambria" w:hAnsi="Cambria" w:cs="Cambria"/>
          <w:b/>
          <w:color w:val="363435"/>
          <w:spacing w:val="16"/>
          <w:position w:val="-1"/>
          <w:sz w:val="18"/>
          <w:szCs w:val="18"/>
        </w:rPr>
        <w:t xml:space="preserve"> </w:t>
      </w:r>
      <w:r>
        <w:rPr>
          <w:rFonts w:ascii="Cambria" w:eastAsia="Cambria" w:hAnsi="Cambria" w:cs="Cambria"/>
          <w:b/>
          <w:color w:val="363435"/>
          <w:spacing w:val="-3"/>
          <w:position w:val="-1"/>
          <w:sz w:val="18"/>
          <w:szCs w:val="18"/>
        </w:rPr>
        <w:t>r</w:t>
      </w:r>
      <w:r>
        <w:rPr>
          <w:rFonts w:ascii="Cambria" w:eastAsia="Cambria" w:hAnsi="Cambria" w:cs="Cambria"/>
          <w:b/>
          <w:color w:val="363435"/>
          <w:position w:val="-1"/>
          <w:sz w:val="18"/>
          <w:szCs w:val="18"/>
        </w:rPr>
        <w:t>epeat</w:t>
      </w:r>
      <w:r>
        <w:rPr>
          <w:rFonts w:ascii="Cambria" w:eastAsia="Cambria" w:hAnsi="Cambria" w:cs="Cambria"/>
          <w:b/>
          <w:color w:val="363435"/>
          <w:spacing w:val="15"/>
          <w:position w:val="-1"/>
          <w:sz w:val="18"/>
          <w:szCs w:val="18"/>
        </w:rPr>
        <w:t xml:space="preserve"> </w:t>
      </w:r>
      <w:r>
        <w:rPr>
          <w:rFonts w:ascii="Cambria" w:eastAsia="Cambria" w:hAnsi="Cambria" w:cs="Cambria"/>
          <w:b/>
          <w:color w:val="363435"/>
          <w:position w:val="-1"/>
          <w:sz w:val="18"/>
          <w:szCs w:val="18"/>
        </w:rPr>
        <w:t>p</w:t>
      </w:r>
      <w:r>
        <w:rPr>
          <w:rFonts w:ascii="Cambria" w:eastAsia="Cambria" w:hAnsi="Cambria" w:cs="Cambria"/>
          <w:b/>
          <w:color w:val="363435"/>
          <w:spacing w:val="-3"/>
          <w:position w:val="-1"/>
          <w:sz w:val="18"/>
          <w:szCs w:val="18"/>
        </w:rPr>
        <w:t>r</w:t>
      </w:r>
      <w:r>
        <w:rPr>
          <w:rFonts w:ascii="Cambria" w:eastAsia="Cambria" w:hAnsi="Cambria" w:cs="Cambria"/>
          <w:b/>
          <w:color w:val="363435"/>
          <w:position w:val="-1"/>
          <w:sz w:val="18"/>
          <w:szCs w:val="18"/>
        </w:rPr>
        <w:t>ocess</w:t>
      </w:r>
    </w:p>
    <w:p w14:paraId="22DA6DDE" w14:textId="31A443BF" w:rsidR="00A7136F" w:rsidRDefault="00DE7800">
      <w:pPr>
        <w:spacing w:line="200" w:lineRule="exact"/>
      </w:pPr>
      <w:r>
        <w:pict w14:anchorId="5A080F48">
          <v:group id="_x0000_s1026" style="position:absolute;margin-left:66.7pt;margin-top:1.8pt;width:138.45pt;height:130.15pt;z-index:-2621;mso-position-horizontal-relative:page" coordorigin="1430,-3160" coordsize="2769,2603">
            <v:shape id="_x0000_s1029" style="position:absolute;left:1460;top:-3130;width:2729;height:2563" coordorigin="1460,-3130" coordsize="2729,2563" path="m1460,-3130r,2563l4189,-567r,-2563l1460,-3130xe" fillcolor="#363435" stroked="f">
              <v:path arrowok="t"/>
            </v:shape>
            <v:shape id="_x0000_s1028" style="position:absolute;left:1440;top:-3150;width:2565;height:2399" coordorigin="1440,-3150" coordsize="2565,2399" path="m1675,-3150r-75,l1520,-3144r-57,31l1442,-3038r-2,61l1440,-2940r,1993l1441,-881r10,68l1491,-766r62,12l1613,-752r37,l3810,-752r66,-1l3944,-763r46,-40l4003,-864r2,-61l4005,-961r,-1994l4004,-3021r-10,-68l3954,-3135r-62,-13l3832,-3150r-2157,xe" fillcolor="#486fb0" stroked="f">
              <v:path arrowok="t"/>
            </v:shape>
            <v:shape id="_x0000_s1027" type="#_x0000_t75" style="position:absolute;left:1435;top:-2938;width:2605;height:2003">
              <v:imagedata r:id="rId122" o:title=""/>
            </v:shape>
            <w10:wrap anchorx="page"/>
          </v:group>
        </w:pict>
      </w:r>
    </w:p>
    <w:p w14:paraId="30B596AC" w14:textId="77777777" w:rsidR="00A7136F" w:rsidRDefault="00A7136F">
      <w:pPr>
        <w:spacing w:line="200" w:lineRule="exact"/>
      </w:pPr>
    </w:p>
    <w:p w14:paraId="416200BA" w14:textId="77777777" w:rsidR="00A7136F" w:rsidRDefault="00A7136F">
      <w:pPr>
        <w:spacing w:line="200" w:lineRule="exact"/>
      </w:pPr>
    </w:p>
    <w:p w14:paraId="67C2BAE8" w14:textId="77777777" w:rsidR="00A7136F" w:rsidRDefault="00A7136F">
      <w:pPr>
        <w:spacing w:line="200" w:lineRule="exact"/>
      </w:pPr>
    </w:p>
    <w:p w14:paraId="3489403B" w14:textId="77777777" w:rsidR="00A7136F" w:rsidRDefault="00A7136F">
      <w:pPr>
        <w:spacing w:line="200" w:lineRule="exact"/>
      </w:pPr>
    </w:p>
    <w:p w14:paraId="1071EB22" w14:textId="77777777" w:rsidR="00A7136F" w:rsidRDefault="00A7136F">
      <w:pPr>
        <w:spacing w:line="200" w:lineRule="exact"/>
      </w:pPr>
    </w:p>
    <w:p w14:paraId="7D5626B4" w14:textId="77777777" w:rsidR="00A7136F" w:rsidRDefault="00A7136F">
      <w:pPr>
        <w:spacing w:before="10" w:line="280" w:lineRule="exact"/>
        <w:rPr>
          <w:sz w:val="28"/>
          <w:szCs w:val="28"/>
        </w:rPr>
      </w:pPr>
    </w:p>
    <w:p w14:paraId="6D17BFCC" w14:textId="77777777" w:rsidR="00A7136F" w:rsidRDefault="00B35D2F">
      <w:pPr>
        <w:spacing w:before="26"/>
        <w:ind w:left="3140" w:right="5914" w:hanging="200"/>
        <w:rPr>
          <w:rFonts w:ascii="Cambria" w:eastAsia="Cambria" w:hAnsi="Cambria" w:cs="Cambria"/>
          <w:sz w:val="18"/>
          <w:szCs w:val="18"/>
        </w:rPr>
      </w:pPr>
      <w:r>
        <w:rPr>
          <w:rFonts w:ascii="Cambria" w:eastAsia="Cambria" w:hAnsi="Cambria" w:cs="Cambria"/>
          <w:b/>
          <w:color w:val="155CA3"/>
          <w:sz w:val="24"/>
          <w:szCs w:val="24"/>
        </w:rPr>
        <w:t>5</w:t>
      </w:r>
      <w:r>
        <w:rPr>
          <w:rFonts w:ascii="Cambria" w:eastAsia="Cambria" w:hAnsi="Cambria" w:cs="Cambria"/>
          <w:b/>
          <w:color w:val="155CA3"/>
          <w:spacing w:val="-18"/>
          <w:sz w:val="24"/>
          <w:szCs w:val="24"/>
        </w:rPr>
        <w:t xml:space="preserve"> </w:t>
      </w:r>
      <w:r>
        <w:rPr>
          <w:rFonts w:ascii="Cambria" w:eastAsia="Cambria" w:hAnsi="Cambria" w:cs="Cambria"/>
          <w:b/>
          <w:color w:val="363435"/>
          <w:sz w:val="18"/>
          <w:szCs w:val="18"/>
        </w:rPr>
        <w:t>Entrap</w:t>
      </w:r>
      <w:r>
        <w:rPr>
          <w:rFonts w:ascii="Cambria" w:eastAsia="Cambria" w:hAnsi="Cambria" w:cs="Cambria"/>
          <w:b/>
          <w:color w:val="363435"/>
          <w:spacing w:val="4"/>
          <w:sz w:val="18"/>
          <w:szCs w:val="18"/>
        </w:rPr>
        <w:t xml:space="preserve"> </w:t>
      </w:r>
      <w:r>
        <w:rPr>
          <w:rFonts w:ascii="Cambria" w:eastAsia="Cambria" w:hAnsi="Cambria" w:cs="Cambria"/>
          <w:b/>
          <w:color w:val="363435"/>
          <w:w w:val="93"/>
          <w:sz w:val="18"/>
          <w:szCs w:val="18"/>
        </w:rPr>
        <w:t xml:space="preserve">air </w:t>
      </w:r>
      <w:r>
        <w:rPr>
          <w:rFonts w:ascii="Cambria" w:eastAsia="Cambria" w:hAnsi="Cambria" w:cs="Cambria"/>
          <w:b/>
          <w:color w:val="363435"/>
          <w:w w:val="104"/>
          <w:sz w:val="18"/>
          <w:szCs w:val="18"/>
        </w:rPr>
        <w:t>by</w:t>
      </w:r>
      <w:r>
        <w:rPr>
          <w:rFonts w:ascii="Cambria" w:eastAsia="Cambria" w:hAnsi="Cambria" w:cs="Cambria"/>
          <w:b/>
          <w:color w:val="363435"/>
          <w:spacing w:val="10"/>
          <w:sz w:val="18"/>
          <w:szCs w:val="18"/>
        </w:rPr>
        <w:t xml:space="preserve"> </w:t>
      </w:r>
      <w:r>
        <w:rPr>
          <w:rFonts w:ascii="Cambria" w:eastAsia="Cambria" w:hAnsi="Cambria" w:cs="Cambria"/>
          <w:b/>
          <w:color w:val="363435"/>
          <w:w w:val="102"/>
          <w:sz w:val="18"/>
          <w:szCs w:val="18"/>
        </w:rPr>
        <w:t xml:space="preserve">holding </w:t>
      </w:r>
      <w:r>
        <w:rPr>
          <w:rFonts w:ascii="Cambria" w:eastAsia="Cambria" w:hAnsi="Cambria" w:cs="Cambria"/>
          <w:b/>
          <w:color w:val="363435"/>
          <w:sz w:val="18"/>
          <w:szCs w:val="18"/>
        </w:rPr>
        <w:t>in</w:t>
      </w:r>
      <w:r>
        <w:rPr>
          <w:rFonts w:ascii="Cambria" w:eastAsia="Cambria" w:hAnsi="Cambria" w:cs="Cambria"/>
          <w:b/>
          <w:color w:val="363435"/>
          <w:spacing w:val="3"/>
          <w:sz w:val="18"/>
          <w:szCs w:val="18"/>
        </w:rPr>
        <w:t xml:space="preserve"> </w:t>
      </w:r>
      <w:r>
        <w:rPr>
          <w:rFonts w:ascii="Cambria" w:eastAsia="Cambria" w:hAnsi="Cambria" w:cs="Cambria"/>
          <w:b/>
          <w:color w:val="363435"/>
          <w:sz w:val="18"/>
          <w:szCs w:val="18"/>
        </w:rPr>
        <w:t>one</w:t>
      </w:r>
      <w:r>
        <w:rPr>
          <w:rFonts w:ascii="Cambria" w:eastAsia="Cambria" w:hAnsi="Cambria" w:cs="Cambria"/>
          <w:b/>
          <w:color w:val="363435"/>
          <w:spacing w:val="22"/>
          <w:sz w:val="18"/>
          <w:szCs w:val="18"/>
        </w:rPr>
        <w:t xml:space="preserve"> </w:t>
      </w:r>
      <w:r>
        <w:rPr>
          <w:rFonts w:ascii="Cambria" w:eastAsia="Cambria" w:hAnsi="Cambria" w:cs="Cambria"/>
          <w:b/>
          <w:color w:val="363435"/>
          <w:w w:val="102"/>
          <w:sz w:val="18"/>
          <w:szCs w:val="18"/>
        </w:rPr>
        <w:t>hand</w:t>
      </w:r>
    </w:p>
    <w:p w14:paraId="3F85EAFF" w14:textId="77777777" w:rsidR="00A7136F" w:rsidRDefault="00A7136F">
      <w:pPr>
        <w:spacing w:line="200" w:lineRule="exact"/>
        <w:rPr>
          <w:sz w:val="16"/>
          <w:szCs w:val="16"/>
        </w:rPr>
      </w:pPr>
    </w:p>
    <w:p w14:paraId="65FB1818" w14:textId="77777777" w:rsidR="00437001" w:rsidRDefault="00437001">
      <w:pPr>
        <w:spacing w:line="200" w:lineRule="exact"/>
        <w:rPr>
          <w:sz w:val="16"/>
          <w:szCs w:val="16"/>
        </w:rPr>
      </w:pPr>
    </w:p>
    <w:p w14:paraId="3C80BAA3" w14:textId="77777777" w:rsidR="00437001" w:rsidRDefault="00437001">
      <w:pPr>
        <w:spacing w:line="200" w:lineRule="exact"/>
        <w:rPr>
          <w:sz w:val="16"/>
          <w:szCs w:val="16"/>
        </w:rPr>
      </w:pPr>
    </w:p>
    <w:p w14:paraId="519BB357" w14:textId="77777777" w:rsidR="00437001" w:rsidRDefault="00437001">
      <w:pPr>
        <w:spacing w:line="200" w:lineRule="exact"/>
        <w:rPr>
          <w:sz w:val="16"/>
          <w:szCs w:val="16"/>
        </w:rPr>
      </w:pPr>
    </w:p>
    <w:p w14:paraId="34A55607" w14:textId="3184E040" w:rsidR="00437001" w:rsidRDefault="00437001">
      <w:pPr>
        <w:spacing w:line="200" w:lineRule="exact"/>
        <w:sectPr w:rsidR="00437001">
          <w:type w:val="continuous"/>
          <w:pgSz w:w="12240" w:h="15840"/>
          <w:pgMar w:top="1140" w:right="800" w:bottom="280" w:left="1340" w:header="720" w:footer="720" w:gutter="0"/>
          <w:cols w:space="720"/>
        </w:sectPr>
      </w:pPr>
    </w:p>
    <w:p w14:paraId="45E2104D" w14:textId="0F6A0046" w:rsidR="00A7136F" w:rsidRDefault="00DE7800" w:rsidP="00437001">
      <w:pPr>
        <w:spacing w:before="34"/>
        <w:ind w:right="-57"/>
        <w:rPr>
          <w:rFonts w:ascii="Arial" w:eastAsia="Arial" w:hAnsi="Arial" w:cs="Arial"/>
        </w:rPr>
      </w:pPr>
      <w:r>
        <w:pict w14:anchorId="3C72F893">
          <v:shape id="_x0000_s1128" type="#_x0000_t202" style="position:absolute;margin-left:589.2pt;margin-top:188.6pt;width:20pt;height:413pt;z-index:-2618;mso-position-horizontal-relative:page;mso-position-vertical-relative:page" filled="f" stroked="f">
            <v:textbox style="layout-flow:vertical;mso-layout-flow-alt:bottom-to-top" inset="0,0,0,0">
              <w:txbxContent>
                <w:p w14:paraId="5245E931" w14:textId="77777777" w:rsidR="00B35D2F" w:rsidRDefault="00B35D2F">
                  <w:pPr>
                    <w:spacing w:line="380" w:lineRule="exact"/>
                    <w:ind w:left="20" w:right="-54"/>
                    <w:rPr>
                      <w:rFonts w:ascii="Century Gothic" w:eastAsia="Century Gothic" w:hAnsi="Century Gothic" w:cs="Century Gothic"/>
                      <w:sz w:val="36"/>
                      <w:szCs w:val="36"/>
                    </w:rPr>
                  </w:pPr>
                  <w:r>
                    <w:rPr>
                      <w:rFonts w:ascii="Century Gothic" w:eastAsia="Century Gothic" w:hAnsi="Century Gothic" w:cs="Century Gothic"/>
                      <w:b/>
                      <w:color w:val="363435"/>
                      <w:spacing w:val="36"/>
                      <w:w w:val="94"/>
                      <w:sz w:val="36"/>
                      <w:szCs w:val="36"/>
                    </w:rPr>
                    <w:t>Rub</w:t>
                  </w:r>
                  <w:r>
                    <w:rPr>
                      <w:rFonts w:ascii="Century Gothic" w:eastAsia="Century Gothic" w:hAnsi="Century Gothic" w:cs="Century Gothic"/>
                      <w:b/>
                      <w:color w:val="363435"/>
                      <w:spacing w:val="37"/>
                      <w:w w:val="94"/>
                      <w:sz w:val="36"/>
                      <w:szCs w:val="36"/>
                    </w:rPr>
                    <w:t>b</w:t>
                  </w:r>
                  <w:r>
                    <w:rPr>
                      <w:rFonts w:ascii="Century Gothic" w:eastAsia="Century Gothic" w:hAnsi="Century Gothic" w:cs="Century Gothic"/>
                      <w:b/>
                      <w:color w:val="363435"/>
                      <w:spacing w:val="36"/>
                      <w:w w:val="94"/>
                      <w:sz w:val="36"/>
                      <w:szCs w:val="36"/>
                    </w:rPr>
                    <w:t>e</w:t>
                  </w:r>
                  <w:r>
                    <w:rPr>
                      <w:rFonts w:ascii="Century Gothic" w:eastAsia="Century Gothic" w:hAnsi="Century Gothic" w:cs="Century Gothic"/>
                      <w:b/>
                      <w:color w:val="363435"/>
                      <w:w w:val="94"/>
                      <w:sz w:val="36"/>
                      <w:szCs w:val="36"/>
                    </w:rPr>
                    <w:t>r</w:t>
                  </w:r>
                  <w:r>
                    <w:rPr>
                      <w:rFonts w:ascii="Century Gothic" w:eastAsia="Century Gothic" w:hAnsi="Century Gothic" w:cs="Century Gothic"/>
                      <w:b/>
                      <w:color w:val="363435"/>
                      <w:spacing w:val="44"/>
                      <w:sz w:val="36"/>
                      <w:szCs w:val="36"/>
                    </w:rPr>
                    <w:t xml:space="preserve"> </w:t>
                  </w:r>
                  <w:r>
                    <w:rPr>
                      <w:rFonts w:ascii="Century Gothic" w:eastAsia="Century Gothic" w:hAnsi="Century Gothic" w:cs="Century Gothic"/>
                      <w:b/>
                      <w:color w:val="363435"/>
                      <w:spacing w:val="37"/>
                      <w:w w:val="102"/>
                      <w:sz w:val="36"/>
                      <w:szCs w:val="36"/>
                    </w:rPr>
                    <w:t>I</w:t>
                  </w:r>
                  <w:r>
                    <w:rPr>
                      <w:rFonts w:ascii="Century Gothic" w:eastAsia="Century Gothic" w:hAnsi="Century Gothic" w:cs="Century Gothic"/>
                      <w:b/>
                      <w:color w:val="363435"/>
                      <w:spacing w:val="36"/>
                      <w:w w:val="94"/>
                      <w:sz w:val="36"/>
                      <w:szCs w:val="36"/>
                    </w:rPr>
                    <w:t>nsul</w:t>
                  </w:r>
                  <w:r>
                    <w:rPr>
                      <w:rFonts w:ascii="Century Gothic" w:eastAsia="Century Gothic" w:hAnsi="Century Gothic" w:cs="Century Gothic"/>
                      <w:b/>
                      <w:color w:val="363435"/>
                      <w:spacing w:val="33"/>
                      <w:w w:val="94"/>
                      <w:sz w:val="36"/>
                      <w:szCs w:val="36"/>
                    </w:rPr>
                    <w:t>a</w:t>
                  </w:r>
                  <w:r>
                    <w:rPr>
                      <w:rFonts w:ascii="Century Gothic" w:eastAsia="Century Gothic" w:hAnsi="Century Gothic" w:cs="Century Gothic"/>
                      <w:b/>
                      <w:color w:val="363435"/>
                      <w:spacing w:val="36"/>
                      <w:sz w:val="36"/>
                      <w:szCs w:val="36"/>
                    </w:rPr>
                    <w:t>tin</w:t>
                  </w:r>
                  <w:r>
                    <w:rPr>
                      <w:rFonts w:ascii="Century Gothic" w:eastAsia="Century Gothic" w:hAnsi="Century Gothic" w:cs="Century Gothic"/>
                      <w:b/>
                      <w:color w:val="363435"/>
                      <w:sz w:val="36"/>
                      <w:szCs w:val="36"/>
                    </w:rPr>
                    <w:t>g</w:t>
                  </w:r>
                  <w:r>
                    <w:rPr>
                      <w:rFonts w:ascii="Century Gothic" w:eastAsia="Century Gothic" w:hAnsi="Century Gothic" w:cs="Century Gothic"/>
                      <w:b/>
                      <w:color w:val="363435"/>
                      <w:spacing w:val="44"/>
                      <w:sz w:val="36"/>
                      <w:szCs w:val="36"/>
                    </w:rPr>
                    <w:t xml:space="preserve"> </w:t>
                  </w:r>
                  <w:r>
                    <w:rPr>
                      <w:rFonts w:ascii="Century Gothic" w:eastAsia="Century Gothic" w:hAnsi="Century Gothic" w:cs="Century Gothic"/>
                      <w:b/>
                      <w:color w:val="363435"/>
                      <w:spacing w:val="37"/>
                      <w:w w:val="81"/>
                      <w:sz w:val="36"/>
                      <w:szCs w:val="36"/>
                    </w:rPr>
                    <w:t>G</w:t>
                  </w:r>
                  <w:r>
                    <w:rPr>
                      <w:rFonts w:ascii="Century Gothic" w:eastAsia="Century Gothic" w:hAnsi="Century Gothic" w:cs="Century Gothic"/>
                      <w:b/>
                      <w:color w:val="363435"/>
                      <w:spacing w:val="36"/>
                      <w:w w:val="96"/>
                      <w:sz w:val="36"/>
                      <w:szCs w:val="36"/>
                    </w:rPr>
                    <w:t>l</w:t>
                  </w:r>
                  <w:r>
                    <w:rPr>
                      <w:rFonts w:ascii="Century Gothic" w:eastAsia="Century Gothic" w:hAnsi="Century Gothic" w:cs="Century Gothic"/>
                      <w:b/>
                      <w:color w:val="363435"/>
                      <w:spacing w:val="33"/>
                      <w:w w:val="96"/>
                      <w:sz w:val="36"/>
                      <w:szCs w:val="36"/>
                    </w:rPr>
                    <w:t>o</w:t>
                  </w:r>
                  <w:r>
                    <w:rPr>
                      <w:rFonts w:ascii="Century Gothic" w:eastAsia="Century Gothic" w:hAnsi="Century Gothic" w:cs="Century Gothic"/>
                      <w:b/>
                      <w:color w:val="363435"/>
                      <w:spacing w:val="31"/>
                      <w:w w:val="94"/>
                      <w:sz w:val="36"/>
                      <w:szCs w:val="36"/>
                    </w:rPr>
                    <w:t>v</w:t>
                  </w:r>
                  <w:r>
                    <w:rPr>
                      <w:rFonts w:ascii="Century Gothic" w:eastAsia="Century Gothic" w:hAnsi="Century Gothic" w:cs="Century Gothic"/>
                      <w:b/>
                      <w:color w:val="363435"/>
                      <w:spacing w:val="36"/>
                      <w:w w:val="89"/>
                      <w:sz w:val="36"/>
                      <w:szCs w:val="36"/>
                    </w:rPr>
                    <w:t>e</w:t>
                  </w:r>
                  <w:r>
                    <w:rPr>
                      <w:rFonts w:ascii="Century Gothic" w:eastAsia="Century Gothic" w:hAnsi="Century Gothic" w:cs="Century Gothic"/>
                      <w:b/>
                      <w:color w:val="363435"/>
                      <w:w w:val="89"/>
                      <w:sz w:val="36"/>
                      <w:szCs w:val="36"/>
                    </w:rPr>
                    <w:t>s</w:t>
                  </w:r>
                  <w:r>
                    <w:rPr>
                      <w:rFonts w:ascii="Century Gothic" w:eastAsia="Century Gothic" w:hAnsi="Century Gothic" w:cs="Century Gothic"/>
                      <w:b/>
                      <w:color w:val="363435"/>
                      <w:spacing w:val="44"/>
                      <w:sz w:val="36"/>
                      <w:szCs w:val="36"/>
                    </w:rPr>
                    <w:t xml:space="preserve"> </w:t>
                  </w:r>
                  <w:r>
                    <w:rPr>
                      <w:rFonts w:ascii="Century Gothic" w:eastAsia="Century Gothic" w:hAnsi="Century Gothic" w:cs="Century Gothic"/>
                      <w:b/>
                      <w:color w:val="363435"/>
                      <w:w w:val="99"/>
                      <w:sz w:val="36"/>
                      <w:szCs w:val="36"/>
                    </w:rPr>
                    <w:t>&amp;</w:t>
                  </w:r>
                  <w:r>
                    <w:rPr>
                      <w:rFonts w:ascii="Century Gothic" w:eastAsia="Century Gothic" w:hAnsi="Century Gothic" w:cs="Century Gothic"/>
                      <w:b/>
                      <w:color w:val="363435"/>
                      <w:spacing w:val="44"/>
                      <w:sz w:val="36"/>
                      <w:szCs w:val="36"/>
                    </w:rPr>
                    <w:t xml:space="preserve"> </w:t>
                  </w:r>
                  <w:r>
                    <w:rPr>
                      <w:rFonts w:ascii="Century Gothic" w:eastAsia="Century Gothic" w:hAnsi="Century Gothic" w:cs="Century Gothic"/>
                      <w:b/>
                      <w:color w:val="363435"/>
                      <w:spacing w:val="35"/>
                      <w:w w:val="103"/>
                      <w:sz w:val="36"/>
                      <w:szCs w:val="36"/>
                    </w:rPr>
                    <w:t>S</w:t>
                  </w:r>
                  <w:r>
                    <w:rPr>
                      <w:rFonts w:ascii="Century Gothic" w:eastAsia="Century Gothic" w:hAnsi="Century Gothic" w:cs="Century Gothic"/>
                      <w:b/>
                      <w:color w:val="363435"/>
                      <w:spacing w:val="36"/>
                      <w:w w:val="87"/>
                      <w:sz w:val="36"/>
                      <w:szCs w:val="36"/>
                    </w:rPr>
                    <w:t>le</w:t>
                  </w:r>
                  <w:r>
                    <w:rPr>
                      <w:rFonts w:ascii="Century Gothic" w:eastAsia="Century Gothic" w:hAnsi="Century Gothic" w:cs="Century Gothic"/>
                      <w:b/>
                      <w:color w:val="363435"/>
                      <w:spacing w:val="34"/>
                      <w:w w:val="87"/>
                      <w:sz w:val="36"/>
                      <w:szCs w:val="36"/>
                    </w:rPr>
                    <w:t>e</w:t>
                  </w:r>
                  <w:r>
                    <w:rPr>
                      <w:rFonts w:ascii="Century Gothic" w:eastAsia="Century Gothic" w:hAnsi="Century Gothic" w:cs="Century Gothic"/>
                      <w:b/>
                      <w:color w:val="363435"/>
                      <w:spacing w:val="31"/>
                      <w:w w:val="94"/>
                      <w:sz w:val="36"/>
                      <w:szCs w:val="36"/>
                    </w:rPr>
                    <w:t>v</w:t>
                  </w:r>
                  <w:r>
                    <w:rPr>
                      <w:rFonts w:ascii="Century Gothic" w:eastAsia="Century Gothic" w:hAnsi="Century Gothic" w:cs="Century Gothic"/>
                      <w:b/>
                      <w:color w:val="363435"/>
                      <w:spacing w:val="36"/>
                      <w:w w:val="89"/>
                      <w:sz w:val="36"/>
                      <w:szCs w:val="36"/>
                    </w:rPr>
                    <w:t>e</w:t>
                  </w:r>
                  <w:r>
                    <w:rPr>
                      <w:rFonts w:ascii="Century Gothic" w:eastAsia="Century Gothic" w:hAnsi="Century Gothic" w:cs="Century Gothic"/>
                      <w:b/>
                      <w:color w:val="363435"/>
                      <w:w w:val="89"/>
                      <w:sz w:val="36"/>
                      <w:szCs w:val="36"/>
                    </w:rPr>
                    <w:t>s</w:t>
                  </w:r>
                  <w:r>
                    <w:rPr>
                      <w:rFonts w:ascii="Century Gothic" w:eastAsia="Century Gothic" w:hAnsi="Century Gothic" w:cs="Century Gothic"/>
                      <w:b/>
                      <w:color w:val="363435"/>
                      <w:spacing w:val="44"/>
                      <w:sz w:val="36"/>
                      <w:szCs w:val="36"/>
                    </w:rPr>
                    <w:t xml:space="preserve"> </w:t>
                  </w:r>
                  <w:r>
                    <w:rPr>
                      <w:rFonts w:ascii="Century Gothic" w:eastAsia="Century Gothic" w:hAnsi="Century Gothic" w:cs="Century Gothic"/>
                      <w:b/>
                      <w:color w:val="363435"/>
                      <w:sz w:val="36"/>
                      <w:szCs w:val="36"/>
                    </w:rPr>
                    <w:t>–</w:t>
                  </w:r>
                  <w:r>
                    <w:rPr>
                      <w:rFonts w:ascii="Century Gothic" w:eastAsia="Century Gothic" w:hAnsi="Century Gothic" w:cs="Century Gothic"/>
                      <w:b/>
                      <w:color w:val="363435"/>
                      <w:spacing w:val="44"/>
                      <w:sz w:val="36"/>
                      <w:szCs w:val="36"/>
                    </w:rPr>
                    <w:t xml:space="preserve"> </w:t>
                  </w:r>
                  <w:r>
                    <w:rPr>
                      <w:rFonts w:ascii="Century Gothic" w:eastAsia="Century Gothic" w:hAnsi="Century Gothic" w:cs="Century Gothic"/>
                      <w:b/>
                      <w:color w:val="363435"/>
                      <w:spacing w:val="36"/>
                      <w:w w:val="99"/>
                      <w:sz w:val="36"/>
                      <w:szCs w:val="36"/>
                    </w:rPr>
                    <w:t>265</w:t>
                  </w:r>
                  <w:r>
                    <w:rPr>
                      <w:rFonts w:ascii="Century Gothic" w:eastAsia="Century Gothic" w:hAnsi="Century Gothic" w:cs="Century Gothic"/>
                      <w:b/>
                      <w:color w:val="363435"/>
                      <w:w w:val="99"/>
                      <w:sz w:val="36"/>
                      <w:szCs w:val="36"/>
                    </w:rPr>
                    <w:t>0</w:t>
                  </w:r>
                  <w:r>
                    <w:rPr>
                      <w:rFonts w:ascii="Century Gothic" w:eastAsia="Century Gothic" w:hAnsi="Century Gothic" w:cs="Century Gothic"/>
                      <w:b/>
                      <w:color w:val="363435"/>
                      <w:spacing w:val="-64"/>
                      <w:sz w:val="36"/>
                      <w:szCs w:val="36"/>
                    </w:rPr>
                    <w:t xml:space="preserve"> </w:t>
                  </w:r>
                </w:p>
              </w:txbxContent>
            </v:textbox>
            <w10:wrap anchorx="page" anchory="page"/>
          </v:shape>
        </w:pict>
      </w:r>
      <w:r>
        <w:pict w14:anchorId="21B706F5">
          <v:group id="_x0000_s1126" style="position:absolute;margin-left:19.7pt;margin-top:747pt;width:352.15pt;height:0;z-index:-2625;mso-position-horizontal-relative:page;mso-position-vertical-relative:page" coordorigin="394,14940" coordsize="7043,0">
            <v:shape id="_x0000_s1127" style="position:absolute;left:394;top:14940;width:7043;height:0" coordorigin="394,14940" coordsize="7043,0" path="m394,14940r7042,e" filled="f" strokeweight="2pt">
              <v:path arrowok="t"/>
            </v:shape>
            <w10:wrap anchorx="page" anchory="page"/>
          </v:group>
        </w:pict>
      </w:r>
      <w:r>
        <w:pict w14:anchorId="05929988">
          <v:group id="_x0000_s1045" style="position:absolute;margin-left:243.5pt;margin-top:0;width:368.5pt;height:11in;z-index:-2627;mso-position-horizontal-relative:page;mso-position-vertical-relative:page" coordorigin="4870" coordsize="7370,15840">
            <v:shape id="_x0000_s1125" style="position:absolute;left:11570;width:670;height:15840" coordorigin="11570" coordsize="670,15840" path="m12240,15840l12240,r-670,l11570,15840r670,xe" fillcolor="#f69633" stroked="f">
              <v:path arrowok="t"/>
            </v:shape>
            <v:shape id="_x0000_s1124" style="position:absolute;left:4900;top:1110;width:6595;height:878" coordorigin="4900,1110" coordsize="6595,878" path="m4900,1110r,878l11495,1988r,-878l4900,1110xe" fillcolor="#363435" stroked="f">
              <v:path arrowok="t"/>
            </v:shape>
            <v:shape id="_x0000_s1123" style="position:absolute;left:4880;top:1090;width:6429;height:714" coordorigin="4880,1090" coordsize="6429,714" path="m5094,1090r-74,l4945,1098r-51,37l4882,1196r-2,63l4880,1630r,34l4888,1740r37,50l4986,1803r63,1l11135,1804r34,l11245,1797r50,-37l11307,1698r2,-62l11309,1265r,-35l11302,1154r-38,-50l11203,1092r-63,-2l5094,1090xe" fillcolor="#155ca3" stroked="f">
              <v:path arrowok="t"/>
            </v:shape>
            <v:shape id="_x0000_s1122" style="position:absolute;left:5950;top:2018;width:5342;height:1522" coordorigin="5950,2018" coordsize="5342,1522" path="m5950,3540r5342,l11292,2018r-5342,l5950,3540xe" fillcolor="#363435" stroked="f">
              <v:path arrowok="t"/>
            </v:shape>
            <v:shape id="_x0000_s1121" style="position:absolute;left:5930;top:1998;width:5180;height:1390" coordorigin="5930,1998" coordsize="5180,1390" path="m6170,1998r-75,1l6014,2004r-59,30l5933,2106r-3,93l5930,3188r1,66l5941,3323r38,49l6038,3385r93,3l10910,3388r66,-1l11045,3378r48,-39l11107,3280r3,-93l11110,2198r-1,-66l11099,2063r-38,-48l11002,2001r-93,-3l6170,1998xe" fillcolor="#155ca3" stroked="f">
              <v:path arrowok="t"/>
            </v:shape>
            <v:shape id="_x0000_s1120" style="position:absolute;left:5840;top:3540;width:5566;height:5162" coordorigin="5840,3540" coordsize="5566,5162" path="m5840,3540r,5162l11406,8702r,-5162l5840,3540xe" fillcolor="#363435" stroked="f">
              <v:path arrowok="t"/>
            </v:shape>
            <v:shape id="_x0000_s1119" style="position:absolute;left:5820;top:3520;width:5400;height:5000" coordorigin="5820,3520" coordsize="5400,5000" path="m6060,3520r-75,l5904,3526r-59,30l5823,3628r-3,93l5820,8320r1,66l5831,8455r38,48l5928,8517r93,3l11020,8520r66,-1l11155,8509r48,-38l11217,8412r3,-93l11220,3720r-1,-66l11209,3585r-38,-48l11112,3523r-93,-3l6060,3520xe" fillcolor="#486fb0" stroked="f">
              <v:path arrowok="t"/>
            </v:shape>
            <v:shape id="_x0000_s1118" type="#_x0000_t75" style="position:absolute;left:9359;top:4768;width:1782;height:3681">
              <v:imagedata r:id="rId123" o:title=""/>
            </v:shape>
            <v:shape id="_x0000_s1117" type="#_x0000_t75" style="position:absolute;left:5922;top:3644;width:4030;height:1012">
              <v:imagedata r:id="rId124" o:title=""/>
            </v:shape>
            <v:shape id="_x0000_s1116" style="position:absolute;left:6304;top:4255;width:77;height:77" coordorigin="6304,4255" coordsize="77,77" path="m6304,4293r6,22l6326,4329r16,3l6363,4326r14,-17l6380,4293r-6,-21l6358,4259r-16,-4l6321,4262r-14,16l6304,4293xe" filled="f" strokecolor="#363435" strokeweight="0">
              <v:path arrowok="t"/>
            </v:shape>
            <v:shape id="_x0000_s1115" style="position:absolute;left:6460;top:4217;width:119;height:154" coordorigin="6460,4217" coordsize="119,154" path="m6504,4370r31,l6535,4241r44,l6579,4217r-119,l6460,4241r44,l6504,4370xe" filled="f" strokecolor="#363435" strokeweight="0">
              <v:path arrowok="t"/>
            </v:shape>
            <v:shape id="_x0000_s1114" style="position:absolute;left:6558;top:4257;width:117;height:162" coordorigin="6558,4257" coordsize="117,162" path="m6591,4257r-33,l6602,4376r,12l6595,4396r-12,l6575,4396r-4,l6567,4394r-1,22l6572,4418r7,1l6586,4419r22,-6l6621,4399r9,-20l6633,4369r43,-112l6646,4257r-27,83l6618,4340r-27,-83xe" filled="f" strokecolor="#363435" strokeweight="0">
              <v:path arrowok="t"/>
            </v:shape>
            <v:shape id="_x0000_s1113" style="position:absolute;left:6694;top:4254;width:111;height:162" coordorigin="6694,4254" coordsize="111,162" path="m6694,4416r29,l6723,4357r,l6734,4370r10,3l6757,4373r23,-5l6795,4353r8,-20l6805,4313r-3,-23l6793,4270r-17,-12l6757,4254r-17,l6729,4262r-7,11l6722,4273r,-16l6694,4257r,159xe" filled="f" strokecolor="#363435" strokeweight="0">
              <v:path arrowok="t"/>
            </v:shape>
            <v:shape id="_x0000_s1112" style="position:absolute;left:6723;top:4277;width:51;height:73" coordorigin="6723,4277" coordsize="51,73" path="m6750,4277r18,11l6774,4309r,4l6770,4335r-15,14l6749,4350r-19,-10l6723,4319r,-6l6728,4292r16,-14l6750,4277xe" filled="f" strokecolor="#363435" strokeweight="0">
              <v:path arrowok="t"/>
            </v:shape>
            <v:shape id="_x0000_s1111" style="position:absolute;left:6849;top:4276;width:50;height:27" coordorigin="6849,4276" coordsize="50,27" path="m6849,4303r1,-16l6859,4276r16,l6892,4276r6,12l6899,4303r-50,xe" filled="f" strokecolor="#363435" strokeweight="0">
              <v:path arrowok="t"/>
            </v:shape>
            <v:shape id="_x0000_s1110" style="position:absolute;left:6821;top:4254;width:106;height:119" coordorigin="6821,4254" coordsize="106,119" path="m6919,4340r-11,6l6896,4351r-15,l6860,4345r-11,-18l6849,4323r78,l6925,4297r-7,-20l6904,4262r-21,-7l6873,4254r-23,5l6834,4272r-10,19l6821,4314r3,24l6835,4356r17,12l6875,4373r5,l6896,4373r12,-3l6919,4364r,-24xe" filled="f" strokecolor="#363435" strokeweight="0">
              <v:path arrowok="t"/>
            </v:shape>
            <v:shape id="_x0000_s1109" style="position:absolute;left:7011;top:4217;width:31;height:154" coordorigin="7011,4217" coordsize="31,154" path="m7011,4370r31,l7042,4217r-31,l7011,4370xe" filled="f" strokecolor="#363435" strokeweight="0">
              <v:path arrowok="t"/>
            </v:shape>
            <v:shape id="_x0000_s1108" style="position:absolute;left:6304;top:4519;width:77;height:77" coordorigin="6304,4519" coordsize="77,77" path="m6304,4558r6,21l6326,4593r16,3l6363,4590r14,-17l6380,4558r-6,-22l6358,4523r-16,-4l6321,4526r-14,16l6304,4558xe" filled="f" strokecolor="#363435" strokeweight="0">
              <v:path arrowok="t"/>
            </v:shape>
            <v:shape id="_x0000_s1107" style="position:absolute;left:6460;top:4481;width:119;height:154" coordorigin="6460,4481" coordsize="119,154" path="m6504,4634r31,l6535,4505r44,l6579,4481r-119,l6460,4505r44,l6504,4634xe" filled="f" strokecolor="#363435" strokeweight="0">
              <v:path arrowok="t"/>
            </v:shape>
            <v:shape id="_x0000_s1106" style="position:absolute;left:6558;top:4521;width:117;height:162" coordorigin="6558,4521" coordsize="117,162" path="m6591,4521r-33,l6602,4640r,12l6595,4660r-12,l6575,4660r-4,l6567,4658r-1,22l6572,4682r7,1l6586,4683r22,-6l6621,4663r9,-20l6633,4633r43,-112l6646,4521r-27,83l6618,4604r-27,-83xe" filled="f" strokecolor="#363435" strokeweight="0">
              <v:path arrowok="t"/>
            </v:shape>
            <v:shape id="_x0000_s1105" style="position:absolute;left:6694;top:4518;width:111;height:162" coordorigin="6694,4518" coordsize="111,162" path="m6694,4680r29,l6723,4621r,l6734,4634r10,3l6757,4637r23,-5l6795,4617r8,-20l6805,4577r-3,-23l6793,4534r-17,-12l6757,4518r-17,l6729,4526r-7,11l6722,4537r,-16l6694,4521r,159xe" filled="f" strokecolor="#363435" strokeweight="0">
              <v:path arrowok="t"/>
            </v:shape>
            <v:shape id="_x0000_s1104" style="position:absolute;left:6723;top:4541;width:51;height:73" coordorigin="6723,4541" coordsize="51,73" path="m6750,4541r18,11l6774,4573r,4l6770,4599r-15,14l6749,4614r-19,-10l6723,4583r,-6l6728,4556r16,-14l6750,4541xe" filled="f" strokecolor="#363435" strokeweight="0">
              <v:path arrowok="t"/>
            </v:shape>
            <v:shape id="_x0000_s1103" style="position:absolute;left:6849;top:4540;width:50;height:27" coordorigin="6849,4540" coordsize="50,27" path="m6849,4567r1,-16l6859,4540r16,l6892,4540r6,12l6899,4567r-50,xe" filled="f" strokecolor="#363435" strokeweight="0">
              <v:path arrowok="t"/>
            </v:shape>
            <v:shape id="_x0000_s1102" style="position:absolute;left:6821;top:4518;width:106;height:119" coordorigin="6821,4518" coordsize="106,119" path="m6919,4604r-11,6l6896,4615r-15,l6860,4609r-11,-18l6849,4587r78,l6925,4561r-7,-20l6904,4526r-21,-7l6873,4518r-23,5l6834,4536r-10,19l6821,4578r3,24l6835,4620r17,12l6875,4637r5,l6896,4637r12,-3l6919,4628r,-24xe" filled="f" strokecolor="#363435" strokeweight="0">
              <v:path arrowok="t"/>
            </v:shape>
            <v:shape id="_x0000_s1101" style="position:absolute;left:7011;top:4481;width:31;height:154" coordorigin="7011,4481" coordsize="31,154" path="m7011,4634r31,l7042,4481r-31,l7011,4634xe" filled="f" strokecolor="#363435" strokeweight="0">
              <v:path arrowok="t"/>
            </v:shape>
            <v:shape id="_x0000_s1100" style="position:absolute;left:7073;top:4481;width:31;height:154" coordorigin="7073,4481" coordsize="31,154" path="m7073,4634r30,l7103,4481r-30,l7073,4634xe" filled="f" strokecolor="#363435" strokeweight="0">
              <v:path arrowok="t"/>
            </v:shape>
            <v:shape id="_x0000_s1099" type="#_x0000_t75" style="position:absolute;left:5900;top:4754;width:2261;height:3681">
              <v:imagedata r:id="rId125" o:title=""/>
            </v:shape>
            <v:shape id="_x0000_s1098" style="position:absolute;left:7422;top:5368;width:119;height:154" coordorigin="7422,5368" coordsize="119,154" path="m7466,5521r31,l7497,5392r44,l7541,5368r-119,l7422,5392r44,l7466,5521xe" filled="f" strokecolor="#363435" strokeweight="0">
              <v:path arrowok="t"/>
            </v:shape>
            <v:shape id="_x0000_s1097" style="position:absolute;left:7554;top:5427;width:50;height:27" coordorigin="7554,5427" coordsize="50,27" path="m7554,5453r1,-15l7564,5427r16,l7597,5427r6,12l7604,5453r-50,xe" filled="f" strokecolor="#363435" strokeweight="0">
              <v:path arrowok="t"/>
            </v:shape>
            <v:shape id="_x0000_s1096" style="position:absolute;left:7526;top:5405;width:106;height:119" coordorigin="7526,5405" coordsize="106,119" path="m7624,5491r-11,6l7601,5502r-15,l7565,5496r-11,-18l7554,5474r78,l7630,5448r-7,-20l7609,5413r-21,-7l7578,5405r-23,5l7539,5423r-10,19l7526,5465r4,24l7540,5507r17,12l7581,5524r4,l7601,5524r12,-3l7624,5515r,-24xe" filled="f" strokecolor="#363435" strokeweight="0">
              <v:path arrowok="t"/>
            </v:shape>
            <v:shape id="_x0000_s1095" style="position:absolute;left:7648;top:5405;width:82;height:119" coordorigin="7648,5405" coordsize="82,119" path="m7725,5409r-10,-2l7706,5405r-13,l7670,5409r-17,13l7648,5440r6,20l7668,5469r16,6l7697,5481r2,7l7699,5499r-11,3l7680,5502r-10,l7660,5499r-9,-4l7649,5519r11,3l7671,5524r12,l7706,5520r17,-12l7730,5487r,l7723,5466r-15,-10l7691,5450r-11,-7l7679,5439r,-9l7688,5427r8,l7707,5427r7,2l7723,5432r2,-23xe" filled="f" strokecolor="#363435" strokeweight="0">
              <v:path arrowok="t"/>
            </v:shape>
            <v:shape id="_x0000_s1094" style="position:absolute;left:7741;top:5376;width:79;height:148" coordorigin="7741,5376" coordsize="79,148" path="m7763,5487r5,22l7785,5522r14,2l7807,5524r7,-1l7820,5521r,-23l7816,5500r-5,1l7806,5501r-11,l7792,5492r,-10l7792,5429r26,l7818,5408r-26,l7792,5376r-29,9l7763,5408r-22,l7741,5429r22,l7763,5487xe" filled="f" strokecolor="#363435" strokeweight="0">
              <v:path arrowok="t"/>
            </v:shape>
            <v:shape id="_x0000_s1093" style="position:absolute;left:7923;top:5428;width:51;height:70" coordorigin="7923,5428" coordsize="51,70" path="m7948,5498r-18,-10l7923,5467r,-3l7928,5442r16,-13l7950,5428r18,9l7974,5459r,4l7969,5486r-16,12l7948,5498xe" filled="f" strokecolor="#363435" strokeweight="0">
              <v:path arrowok="t"/>
            </v:shape>
            <v:shape id="_x0000_s1092" style="position:absolute;left:7893;top:5405;width:111;height:165" coordorigin="7893,5405" coordsize="111,165" path="m7976,5408r,15l7975,5423r-8,-13l7956,5405r-15,l7918,5411r-15,15l7894,5447r-1,17l7896,5487r9,20l7922,5519r17,2l7955,5521r13,-8l7974,5503r,l7972,5525r-11,17l7940,5547r-9,l7916,5542r-9,-5l7905,5562r14,6l7932,5570r12,l7972,5565r18,-12l8000,5536r4,-21l8004,5510r,-102l7976,5408xe" filled="f" strokecolor="#363435" strokeweight="0">
              <v:path arrowok="t"/>
            </v:shape>
            <v:shape id="_x0000_s1091" style="position:absolute;left:8035;top:5356;width:29;height:165" coordorigin="8035,5356" coordsize="29,165" path="m8035,5521r29,l8064,5356r-29,l8035,5521xe" filled="f" strokecolor="#363435" strokeweight="0">
              <v:path arrowok="t"/>
            </v:shape>
            <v:shape id="_x0000_s1090" style="position:absolute;left:8088;top:5405;width:119;height:119" coordorigin="8088,5405" coordsize="119,119" path="m8088,5465r4,22l8103,5506r17,12l8143,5524r4,l8172,5520r18,-12l8202,5491r5,-22l8207,5465r-4,-24l8191,5423r-17,-12l8153,5405r-6,l8125,5409r-18,11l8094,5437r-6,23l8088,5465xe" filled="f" strokecolor="#363435" strokeweight="0">
              <v:path arrowok="t"/>
            </v:shape>
            <v:shape id="_x0000_s1089" style="position:absolute;left:8119;top:5428;width:57;height:73" coordorigin="8119,5428" coordsize="57,73" path="m8119,5462r6,-22l8142,5429r5,-1l8168,5437r8,20l8176,5462r-4,22l8158,5499r-11,2l8127,5492r-7,-20l8119,5462xe" filled="f" strokecolor="#363435" strokeweight="0">
              <v:path arrowok="t"/>
            </v:shape>
            <v:shape id="_x0000_s1088" style="position:absolute;left:8217;top:5408;width:117;height:113" coordorigin="8217,5408" coordsize="117,113" path="m8259,5521r34,l8334,5408r-29,l8278,5490r-1,l8249,5408r-32,l8259,5521xe" filled="f" strokecolor="#363435" strokeweight="0">
              <v:path arrowok="t"/>
            </v:shape>
            <v:shape id="_x0000_s1087" style="position:absolute;left:8373;top:5427;width:50;height:27" coordorigin="8373,5427" coordsize="50,27" path="m8373,5453r1,-15l8383,5427r16,l8416,5427r6,12l8423,5453r-50,xe" filled="f" strokecolor="#363435" strokeweight="0">
              <v:path arrowok="t"/>
            </v:shape>
            <v:shape id="_x0000_s1086" style="position:absolute;left:8345;top:5405;width:106;height:119" coordorigin="8345,5405" coordsize="106,119" path="m8443,5491r-11,6l8420,5502r-15,l8384,5496r-10,-18l8373,5474r78,l8449,5448r-7,-20l8429,5413r-22,-7l8397,5405r-23,5l8358,5423r-10,19l8345,5465r4,24l8359,5507r17,12l8400,5524r4,l8420,5524r12,-3l8443,5515r,-24xe" filled="f" strokecolor="#363435" strokeweight="0">
              <v:path arrowok="t"/>
            </v:shape>
            <v:shape id="_x0000_s1085" style="position:absolute;left:8467;top:5405;width:82;height:119" coordorigin="8467,5405" coordsize="82,119" path="m8544,5409r-9,-2l8526,5405r-14,l8489,5409r-17,13l8467,5440r6,20l8487,5469r16,6l8516,5481r2,7l8518,5499r-11,3l8499,5502r-10,l8479,5499r-9,-4l8468,5519r11,3l8491,5524r11,l8525,5520r17,-12l8549,5487r,l8542,5466r-15,-10l8510,5450r-11,-7l8498,5439r,-9l8507,5427r8,l8526,5427r7,2l8542,5432r2,-23xe" filled="f" strokecolor="#363435" strokeweight="0">
              <v:path arrowok="t"/>
            </v:shape>
            <v:shape id="_x0000_s1084" style="position:absolute;left:8663;top:5428;width:51;height:73" coordorigin="8663,5428" coordsize="51,73" path="m8663,5464r5,-22l8684,5429r5,-1l8708,5439r6,21l8714,5464r-4,22l8694,5500r-5,1l8670,5491r-7,-21l8663,5464xe" filled="f" strokecolor="#363435" strokeweight="0">
              <v:path arrowok="t"/>
            </v:shape>
            <v:shape id="_x0000_s1083" style="position:absolute;left:8633;top:5356;width:111;height:168" coordorigin="8633,5356" coordsize="111,168" path="m8633,5521r29,l8662,5507r,l8671,5519r14,5l8697,5524r23,-6l8735,5504r8,-21l8745,5464r-3,-23l8733,5421r-17,-12l8697,5405r-15,l8671,5412r-8,10l8663,5422r,-66l8633,5356r,165xe" filled="f" strokecolor="#363435" strokeweight="0">
              <v:path arrowok="t"/>
            </v:shape>
            <v:shape id="_x0000_s1082" style="position:absolute;left:8760;top:5405;width:119;height:119" coordorigin="8760,5405" coordsize="119,119" path="m8760,5465r4,22l8775,5506r17,12l8815,5524r5,l8844,5520r18,-12l8874,5491r5,-22l8879,5465r-4,-24l8864,5423r-18,-12l8825,5405r-5,l8797,5409r-18,11l8766,5437r-5,23l8760,5465xe" filled="f" strokecolor="#363435" strokeweight="0">
              <v:path arrowok="t"/>
            </v:shape>
            <v:shape id="_x0000_s1081" style="position:absolute;left:8791;top:5428;width:57;height:73" coordorigin="8791,5428" coordsize="57,73" path="m8791,5462r6,-22l8815,5429r5,-1l8840,5437r8,20l8848,5462r-4,22l8830,5499r-10,2l8800,5492r-8,-20l8791,5462xe" filled="f" strokecolor="#363435" strokeweight="0">
              <v:path arrowok="t"/>
            </v:shape>
            <v:shape id="_x0000_s1080" style="position:absolute;left:8890;top:5376;width:79;height:148" coordorigin="8890,5376" coordsize="79,148" path="m8912,5487r6,22l8934,5522r14,2l8957,5524r6,-1l8969,5521r,-23l8966,5500r-6,1l8955,5501r-11,l8941,5492r,-10l8941,5429r27,l8968,5408r-27,l8941,5376r-29,9l8912,5408r-22,l8890,5429r22,l8912,5487xe" filled="f" strokecolor="#363435" strokeweight="0">
              <v:path arrowok="t"/>
            </v:shape>
            <v:shape id="_x0000_s1079" style="position:absolute;left:8988;top:5356;width:104;height:165" coordorigin="8988,5356" coordsize="104,165" path="m8988,5521r29,l9017,5466r4,-22l9036,5429r7,-1l9062,5428r,19l9062,5461r,60l9092,5521r,-71l9088,5426r-13,-15l9053,5405r-15,l9025,5412r-7,11l9017,5423r,-67l8988,5356r,165xe" filled="f" strokecolor="#363435" strokeweight="0">
              <v:path arrowok="t"/>
            </v:shape>
            <v:shape id="_x0000_s1078" style="position:absolute;left:7553;top:5629;width:150;height:159" coordorigin="7553,5629" coordsize="150,159" path="m7553,5708r2,24l7563,5753r13,16l7593,5781r22,6l7628,5788r24,-3l7672,5775r15,-14l7697,5742r6,-22l7703,5708r-3,-24l7693,5663r-13,-16l7662,5636r-23,-6l7628,5629r-25,3l7583,5641r-15,14l7558,5674r-5,23l7553,5708xe" filled="f" strokecolor="#363435" strokeweight="0">
              <v:path arrowok="t"/>
            </v:shape>
            <v:shape id="_x0000_s1077" style="position:absolute;left:7585;top:5653;width:86;height:110" coordorigin="7585,5653" coordsize="86,110" path="m7585,5708r3,-23l7598,5666r18,-11l7628,5653r22,6l7664,5675r6,22l7671,5708r-3,23l7658,5750r-17,12l7628,5764r-22,-7l7592,5742r-6,-22l7585,5708xe" filled="f" strokecolor="#363435" strokeweight="0">
              <v:path arrowok="t"/>
            </v:shape>
            <v:shape id="_x0000_s1076" style="position:absolute;left:7729;top:5672;width:104;height:116" coordorigin="7729,5672" coordsize="104,116" path="m7833,5672r-30,l7803,5727r-3,22l7785,5764r-8,1l7758,5765r,-19l7758,5732r,-60l7729,5672r,71l7733,5767r13,15l7767,5788r21,-5l7803,5771r1,-1l7805,5770r,15l7833,5785r,-113xe" filled="f" strokecolor="#363435" strokeweight="0">
              <v:path arrowok="t"/>
            </v:shape>
            <v:shape id="_x0000_s1075" style="position:absolute;left:7851;top:5640;width:79;height:148" coordorigin="7851,5640" coordsize="79,148" path="m7873,5751r5,22l7895,5786r14,2l7917,5788r7,-1l7930,5785r,-23l7926,5764r-5,1l7916,5765r-11,l7902,5756r,-10l7902,5693r26,l7928,5672r-26,l7902,5640r-29,9l7873,5672r-22,l7851,5693r22,l7873,5751xe" filled="f" strokecolor="#363435" strokeweight="0">
              <v:path arrowok="t"/>
            </v:shape>
            <v:shape id="_x0000_s1074" style="position:absolute;left:7941;top:5669;width:82;height:119" coordorigin="7941,5669" coordsize="82,119" path="m8018,5673r-9,-2l8000,5669r-14,l7963,5673r-17,13l7941,5704r6,20l7961,5733r17,6l7990,5745r3,7l7993,5763r-12,3l7973,5766r-10,l7953,5763r-9,-4l7942,5783r11,3l7965,5788r11,l7999,5784r17,-12l8023,5751r,l8017,5730r-16,-10l7984,5714r-11,-7l7972,5703r,-9l7982,5691r8,l8000,5691r7,2l8016,5696r2,-23xe" filled="f" strokecolor="#363435" strokeweight="0">
              <v:path arrowok="t"/>
            </v:shape>
            <v:shape id="_x0000_s1073" style="position:absolute;left:8047;top:5672;width:29;height:113" coordorigin="8047,5672" coordsize="29,113" path="m8047,5785r29,l8076,5672r-29,l8047,5785xe" filled="f" strokecolor="#363435" strokeweight="0">
              <v:path arrowok="t"/>
            </v:shape>
            <v:shape id="_x0000_s1072" style="position:absolute;left:8047;top:5623;width:29;height:28" coordorigin="8047,5623" coordsize="29,28" path="m8047,5651r29,l8076,5623r-29,l8047,5651xe" filled="f" strokecolor="#363435" strokeweight="0">
              <v:path arrowok="t"/>
            </v:shape>
            <v:shape id="_x0000_s1071" style="position:absolute;left:8131;top:5692;width:51;height:73" coordorigin="8131,5692" coordsize="51,73" path="m8131,5728r4,-22l8151,5693r4,-1l8174,5702r8,21l8182,5728r-5,22l8162,5764r-6,1l8137,5754r-6,-21l8131,5728xe" filled="f" strokecolor="#363435" strokeweight="0">
              <v:path arrowok="t"/>
            </v:shape>
            <v:shape id="_x0000_s1070" style="position:absolute;left:8100;top:5620;width:111;height:168" coordorigin="8100,5620" coordsize="111,168" path="m8183,5785r29,l8212,5620r-30,l8182,5685r,l8173,5674r-11,-5l8148,5669r-23,6l8110,5689r-8,20l8100,5728r3,24l8112,5771r16,13l8148,5788r14,l8174,5783r9,-11l8183,5772r,13xe" filled="f" strokecolor="#363435" strokeweight="0">
              <v:path arrowok="t"/>
            </v:shape>
            <v:shape id="_x0000_s1069" style="position:absolute;left:8263;top:5691;width:50;height:27" coordorigin="8263,5691" coordsize="50,27" path="m8263,5717r1,-15l8272,5691r17,l8305,5691r7,12l8313,5717r-50,xe" filled="f" strokecolor="#363435" strokeweight="0">
              <v:path arrowok="t"/>
            </v:shape>
            <v:shape id="_x0000_s1068" style="position:absolute;left:8235;top:5669;width:106;height:119" coordorigin="8235,5669" coordsize="106,119" path="m8333,5755r-11,6l8309,5766r-14,l8274,5760r-11,-18l8263,5738r78,l8339,5712r-7,-20l8318,5677r-21,-7l8287,5669r-23,5l8248,5687r-10,19l8235,5729r3,24l8249,5771r17,12l8289,5788r5,l8310,5788r12,-3l8333,5779r,-24xe" filled="f" strokecolor="#363435" strokeweight="0">
              <v:path arrowok="t"/>
            </v:shape>
            <v:shape id="_x0000_s1067" style="position:absolute;left:8367;top:5933;width:102;height:119" coordorigin="8367,5933" coordsize="102,119" path="m8381,5967r9,-7l8403,5955r13,l8433,5955r8,6l8441,5979r-16,l8412,5979r-14,1l8387,5986r-12,5l8367,6001r,17l8375,6039r18,11l8407,6052r20,-5l8442,6032r,l8443,6036r,7l8444,6049r26,l8469,6040r,-8l8468,6024r,-8l8468,6007r,-12l8468,5981r-4,-25l8452,5941r-21,-7l8419,5933r-20,2l8380,5942r,l8381,5967xe" filled="f" strokecolor="#363435" strokeweight="0">
              <v:path arrowok="t"/>
            </v:shape>
            <v:shape id="_x0000_s1066" style="position:absolute;left:8396;top:5997;width:46;height:33" coordorigin="8396,5997" coordsize="46,33" path="m8396,6016r,-17l8415,5997r13,l8441,5997r,9l8440,6014r-5,6l8430,6026r-7,4l8414,6030r-10,l8396,6026r,-10xe" filled="f" strokecolor="#363435" strokeweight="0">
              <v:path arrowok="t"/>
            </v:shape>
            <v:shape id="_x0000_s1065" style="position:absolute;left:8497;top:5933;width:104;height:116" coordorigin="8497,5933" coordsize="104,116" path="m8497,6049r29,l8526,5994r4,-22l8545,5957r7,-1l8571,5956r1,19l8572,5989r,60l8601,6049r,-71l8597,5954r-13,-15l8562,5933r-20,4l8526,5950r-1,1l8525,5951r,-15l8497,5936r,113xe" filled="f" strokecolor="#363435" strokeweight="0">
              <v:path arrowok="t"/>
            </v:shape>
            <v:shape id="_x0000_s1064" style="position:absolute;left:8655;top:5956;width:51;height:73" coordorigin="8655,5956" coordsize="51,73" path="m8655,5992r4,-22l8675,5957r4,-1l8698,5966r7,21l8706,5992r-5,22l8686,6028r-6,1l8661,6018r-6,-21l8655,5992xe" filled="f" strokecolor="#363435" strokeweight="0">
              <v:path arrowok="t"/>
            </v:shape>
            <v:shape id="_x0000_s1063" style="position:absolute;left:8624;top:5884;width:111;height:168" coordorigin="8624,5884" coordsize="111,168" path="m8707,6049r28,l8735,5884r-29,l8706,5949r-1,l8697,5938r-11,-5l8672,5933r-24,6l8634,5953r-8,20l8624,5992r3,24l8636,6035r16,13l8672,6052r13,l8698,6047r8,-11l8707,6036r,13xe" filled="f" strokecolor="#363435" strokeweight="0">
              <v:path arrowok="t"/>
            </v:shape>
            <v:shape id="_x0000_s1062" style="position:absolute;left:8339;top:6160;width:31;height:154" coordorigin="8339,6160" coordsize="31,154" path="m8339,6313r30,l8369,6160r-30,l8339,6313xe" filled="f" strokecolor="#363435" strokeweight="0">
              <v:path arrowok="t"/>
            </v:shape>
            <v:shape id="_x0000_s1061" style="position:absolute;left:8400;top:6197;width:104;height:116" coordorigin="8400,6197" coordsize="104,116" path="m8400,6313r29,l8429,6258r4,-22l8448,6221r7,-1l8474,6220r,19l8474,6253r,60l8504,6313r,-71l8500,6218r-13,-15l8465,6197r-20,4l8429,6214r-1,1l8428,6215r,-15l8400,6200r,113xe" filled="f" strokecolor="#363435" strokeweight="0">
              <v:path arrowok="t"/>
            </v:shape>
            <v:shape id="_x0000_s1060" style="position:absolute;left:8527;top:6197;width:82;height:119" coordorigin="8527,6197" coordsize="82,119" path="m8604,6201r-10,-2l8585,6197r-14,l8548,6201r-16,13l8527,6232r6,20l8547,6261r16,6l8575,6273r3,7l8578,6291r-12,3l8559,6294r-10,l8539,6291r-9,-4l8528,6311r11,3l8550,6316r12,l8584,6312r18,-12l8609,6279r,l8602,6258r-15,-10l8570,6242r-11,-7l8558,6231r,-9l8567,6219r8,l8586,6219r7,2l8602,6224r2,-23xe" filled="f" strokecolor="#363435" strokeweight="0">
              <v:path arrowok="t"/>
            </v:shape>
            <v:shape id="_x0000_s1059" style="position:absolute;left:8633;top:6200;width:29;height:113" coordorigin="8633,6200" coordsize="29,113" path="m8633,6313r29,l8662,6200r-29,l8633,6313xe" filled="f" strokecolor="#363435" strokeweight="0">
              <v:path arrowok="t"/>
            </v:shape>
            <v:shape id="_x0000_s1058" style="position:absolute;left:8633;top:6151;width:29;height:28" coordorigin="8633,6151" coordsize="29,28" path="m8633,6179r29,l8662,6151r-29,l8633,6179xe" filled="f" strokecolor="#363435" strokeweight="0">
              <v:path arrowok="t"/>
            </v:shape>
            <v:shape id="_x0000_s1057" style="position:absolute;left:8717;top:6220;width:51;height:73" coordorigin="8717,6220" coordsize="51,73" path="m8717,6256r4,-22l8737,6221r4,-1l8760,6230r7,21l8767,6256r-4,22l8748,6292r-7,1l8723,6282r-6,-21l8717,6256xe" filled="f" strokecolor="#363435" strokeweight="0">
              <v:path arrowok="t"/>
            </v:shape>
            <v:shape id="_x0000_s1056" style="position:absolute;left:8686;top:6148;width:111;height:168" coordorigin="8686,6148" coordsize="111,168" path="m8769,6313r28,l8797,6148r-29,l8768,6213r-1,l8758,6202r-10,-5l8733,6197r-23,6l8695,6217r-7,20l8686,6256r3,24l8698,6299r16,13l8733,6316r14,l8759,6311r9,-11l8769,6300r,13xe" filled="f" strokecolor="#363435" strokeweight="0">
              <v:path arrowok="t"/>
            </v:shape>
            <v:shape id="_x0000_s1055" style="position:absolute;left:8848;top:6219;width:50;height:27" coordorigin="8848,6219" coordsize="50,27" path="m8848,6245r2,-15l8858,6219r17,l8891,6219r7,12l8899,6245r-51,xe" filled="f" strokecolor="#363435" strokeweight="0">
              <v:path arrowok="t"/>
            </v:shape>
            <v:shape id="_x0000_s1054" style="position:absolute;left:8820;top:6197;width:106;height:119" coordorigin="8820,6197" coordsize="106,119" path="m8918,6283r-11,6l8895,6294r-14,l8859,6288r-10,-18l8848,6266r79,l8925,6240r-8,-20l8904,6205r-22,-7l8873,6197r-23,5l8833,6215r-10,19l8820,6257r4,24l8835,6299r17,12l8875,6316r4,l8895,6316r13,-3l8918,6307r,-24xe" filled="f" strokecolor="#363435" strokeweight="0">
              <v:path arrowok="t"/>
            </v:shape>
            <v:shape id="_x0000_s1053" style="position:absolute;left:8334;top:6421;width:150;height:159" coordorigin="8334,6421" coordsize="150,159" path="m8334,6500r2,24l8344,6545r13,16l8374,6573r23,6l8409,6580r24,-3l8453,6567r15,-14l8479,6534r5,-22l8484,6500r-2,-24l8474,6455r-13,-16l8443,6428r-22,-6l8409,6421r-25,3l8365,6433r-16,14l8339,6466r-5,23l8334,6500xe" filled="f" strokecolor="#363435" strokeweight="0">
              <v:path arrowok="t"/>
            </v:shape>
            <v:shape id="_x0000_s1052" style="position:absolute;left:8366;top:6445;width:86;height:110" coordorigin="8366,6445" coordsize="86,110" path="m8366,6500r3,-23l8379,6458r18,-11l8409,6445r22,6l8445,6467r6,22l8452,6500r-3,23l8439,6542r-17,12l8409,6556r-22,-7l8373,6534r-6,-22l8366,6500xe" filled="f" strokecolor="#363435" strokeweight="0">
              <v:path arrowok="t"/>
            </v:shape>
            <v:shape id="_x0000_s1051" style="position:absolute;left:8510;top:6464;width:104;height:116" coordorigin="8510,6464" coordsize="104,116" path="m8614,6464r-30,l8584,6519r-3,22l8566,6556r-8,1l8540,6557r-1,-19l8539,6524r,-60l8510,6464r,71l8514,6559r13,15l8548,6580r21,-5l8585,6563r1,-1l8586,6562r,15l8614,6577r,-113xe" filled="f" strokecolor="#363435" strokeweight="0">
              <v:path arrowok="t"/>
            </v:shape>
            <v:shape id="_x0000_s1050" style="position:absolute;left:8632;top:6432;width:79;height:148" coordorigin="8632,6432" coordsize="79,148" path="m8654,6543r6,22l8676,6578r14,2l8699,6580r6,-1l8712,6577r-1,-23l8708,6556r-5,1l8697,6557r-11,l8683,6548r,-10l8683,6485r27,l8710,6464r-27,l8683,6432r-29,9l8654,6464r-22,l8632,6485r22,l8654,6543xe" filled="f" strokecolor="#363435" strokeweight="0">
              <v:path arrowok="t"/>
            </v:shape>
            <v:shape id="_x0000_s1049" style="position:absolute;left:6960;top:5847;width:593;height:623" coordorigin="6960,5847" coordsize="593,623" path="m6960,6470r593,-623e" filled="f" strokecolor="#f69633" strokeweight="1pt">
              <v:path arrowok="t"/>
            </v:shape>
            <v:shape id="_x0000_s1048" style="position:absolute;left:6920;top:6430;width:80;height:80" coordorigin="6920,6430" coordsize="80,80" path="m6960,6510r21,-6l6996,6488r4,-18l6994,6449r-16,-15l6960,6430r-21,6l6924,6452r-4,18l6926,6491r16,15l6960,6510xe" fillcolor="#f69633" stroked="f">
              <v:path arrowok="t"/>
            </v:shape>
            <v:shape id="_x0000_s1047" style="position:absolute;left:8972;top:6480;width:1188;height:260" coordorigin="8972,6480" coordsize="1188,260" path="m10160,6740l8972,6480e" filled="f" strokecolor="#f69633" strokeweight="1pt">
              <v:path arrowok="t"/>
            </v:shape>
            <v:shape id="_x0000_s1046" style="position:absolute;left:10120;top:6700;width:80;height:80" coordorigin="10120,6700" coordsize="80,80" path="m10160,6780r18,-4l10194,6761r6,-21l10196,6722r-15,-16l10160,6700r-18,4l10126,6719r-6,21l10124,6758r15,16l10160,6780xe" fillcolor="#f69633" stroked="f">
              <v:path arrowok="t"/>
            </v:shape>
            <w10:wrap anchorx="page" anchory="page"/>
          </v:group>
        </w:pict>
      </w:r>
      <w:r>
        <w:pict w14:anchorId="6418B68B">
          <v:group id="_x0000_s1043" style="position:absolute;margin-left:0;margin-top:29.2pt;width:371pt;height:0;z-index:-2628;mso-position-horizontal-relative:page;mso-position-vertical-relative:page" coordorigin=",584" coordsize="7420,0">
            <v:shape id="_x0000_s1044" style="position:absolute;top:584;width:7420;height:0" coordorigin=",584" coordsize="7420,0" path="m,584r7420,e" filled="f" strokeweight="2pt">
              <v:path arrowok="t"/>
            </v:shape>
            <w10:wrap anchorx="page" anchory="page"/>
          </v:group>
        </w:pict>
      </w:r>
      <w:r>
        <w:pict w14:anchorId="231FDEEB">
          <v:group id="_x0000_s1035" style="position:absolute;margin-left:291.4pt;margin-top:597pt;width:280.6pt;height:166.15pt;z-index:-2626;mso-position-horizontal-relative:page;mso-position-vertical-relative:page" coordorigin="5828,11940" coordsize="5612,3323">
            <v:shape id="_x0000_s1042" type="#_x0000_t75" style="position:absolute;left:10101;top:14660;width:1339;height:603">
              <v:imagedata r:id="rId126" o:title=""/>
            </v:shape>
            <v:shape id="_x0000_s1041" style="position:absolute;left:8567;top:11990;width:2822;height:2736" coordorigin="8567,11990" coordsize="2822,2736" path="m8567,11990r,2736l11390,14726r,-2736l8567,11990xe" fillcolor="#363435" stroked="f">
              <v:path arrowok="t"/>
            </v:shape>
            <v:shape id="_x0000_s1040" style="position:absolute;left:8548;top:11970;width:2655;height:2570" coordorigin="8548,11970" coordsize="2655,2570" path="m8788,11970r-76,l8632,11976r-60,30l8551,12078r-3,93l8548,14340r1,66l8558,14475r39,48l8655,14537r94,3l11002,14540r67,-1l11138,14529r48,-38l11199,14432r3,-93l11202,12170r-1,-66l11192,12035r-39,-48l11095,11973r-94,-3l8788,11970xe" fillcolor="#486fb0" stroked="f">
              <v:path arrowok="t"/>
            </v:shape>
            <v:shape id="_x0000_s1039" type="#_x0000_t75" style="position:absolute;left:8538;top:11953;width:2685;height:2608">
              <v:imagedata r:id="rId127" o:title=""/>
            </v:shape>
            <v:shape id="_x0000_s1038" style="position:absolute;left:5857;top:11970;width:2664;height:2794" coordorigin="5857,11970" coordsize="2664,2794" path="m5857,11970r,2793l8521,14763r,-2793l5857,11970xe" fillcolor="#363435" stroked="f">
              <v:path arrowok="t"/>
            </v:shape>
            <v:shape id="_x0000_s1037" style="position:absolute;left:5838;top:11950;width:2500;height:2630" coordorigin="5838,11950" coordsize="2500,2630" path="m6078,11950r-76,l5922,11956r-60,30l5841,12058r-3,93l5838,14380r1,66l5848,14515r39,48l5945,14577r94,3l8137,14580r67,-1l8273,14569r48,-38l8334,14472r3,-93l8337,12150r-1,-66l8327,12015r-39,-48l8230,11953r-94,-3l6078,11950xe" fillcolor="#486fb0" stroked="f">
              <v:path arrowok="t"/>
            </v:shape>
            <v:shape id="_x0000_s1036" type="#_x0000_t75" style="position:absolute;left:5817;top:11938;width:2541;height:2662">
              <v:imagedata r:id="rId128" o:title=""/>
            </v:shape>
            <w10:wrap anchorx="page" anchory="page"/>
          </v:group>
        </w:pict>
      </w:r>
      <w:r w:rsidR="00B35D2F">
        <w:rPr>
          <w:rFonts w:ascii="Arial" w:eastAsia="Arial" w:hAnsi="Arial" w:cs="Arial"/>
          <w:b/>
          <w:color w:val="363435"/>
        </w:rPr>
        <w:t>Email:</w:t>
      </w:r>
      <w:r w:rsidR="00B35D2F">
        <w:rPr>
          <w:rFonts w:ascii="Arial" w:eastAsia="Arial" w:hAnsi="Arial" w:cs="Arial"/>
          <w:b/>
          <w:color w:val="363435"/>
          <w:spacing w:val="-8"/>
        </w:rPr>
        <w:t xml:space="preserve"> </w:t>
      </w:r>
      <w:hyperlink r:id="rId129">
        <w:r w:rsidR="00B35D2F">
          <w:rPr>
            <w:rFonts w:ascii="Arial" w:eastAsia="Arial" w:hAnsi="Arial" w:cs="Arial"/>
            <w:b/>
            <w:color w:val="363435"/>
          </w:rPr>
          <w:t>hpsli</w:t>
        </w:r>
        <w:r w:rsidR="00B35D2F">
          <w:rPr>
            <w:rFonts w:ascii="Arial" w:eastAsia="Arial" w:hAnsi="Arial" w:cs="Arial"/>
            <w:b/>
            <w:color w:val="363435"/>
            <w:spacing w:val="-3"/>
          </w:rPr>
          <w:t>t</w:t>
        </w:r>
        <w:r w:rsidR="00B35D2F">
          <w:rPr>
            <w:rFonts w:ascii="Arial" w:eastAsia="Arial" w:hAnsi="Arial" w:cs="Arial"/>
            <w:b/>
            <w:color w:val="363435"/>
          </w:rPr>
          <w:t>e</w:t>
        </w:r>
        <w:r w:rsidR="00B35D2F">
          <w:rPr>
            <w:rFonts w:ascii="Arial" w:eastAsia="Arial" w:hAnsi="Arial" w:cs="Arial"/>
            <w:b/>
            <w:color w:val="363435"/>
            <w:spacing w:val="-4"/>
          </w:rPr>
          <w:t>r</w:t>
        </w:r>
        <w:r w:rsidR="00B35D2F">
          <w:rPr>
            <w:rFonts w:ascii="Arial" w:eastAsia="Arial" w:hAnsi="Arial" w:cs="Arial"/>
            <w:b/>
            <w:color w:val="363435"/>
          </w:rPr>
          <w:t>a</w:t>
        </w:r>
        <w:r w:rsidR="00B35D2F">
          <w:rPr>
            <w:rFonts w:ascii="Arial" w:eastAsia="Arial" w:hAnsi="Arial" w:cs="Arial"/>
            <w:b/>
            <w:color w:val="363435"/>
            <w:spacing w:val="-5"/>
          </w:rPr>
          <w:t>t</w:t>
        </w:r>
        <w:r w:rsidR="00B35D2F">
          <w:rPr>
            <w:rFonts w:ascii="Arial" w:eastAsia="Arial" w:hAnsi="Arial" w:cs="Arial"/>
            <w:b/>
            <w:color w:val="363435"/>
          </w:rPr>
          <w:t>u</w:t>
        </w:r>
        <w:r w:rsidR="00B35D2F">
          <w:rPr>
            <w:rFonts w:ascii="Arial" w:eastAsia="Arial" w:hAnsi="Arial" w:cs="Arial"/>
            <w:b/>
            <w:color w:val="363435"/>
            <w:spacing w:val="-4"/>
          </w:rPr>
          <w:t>r</w:t>
        </w:r>
        <w:r w:rsidR="00B35D2F">
          <w:rPr>
            <w:rFonts w:ascii="Arial" w:eastAsia="Arial" w:hAnsi="Arial" w:cs="Arial"/>
            <w:b/>
            <w:color w:val="363435"/>
          </w:rPr>
          <w:t>e@hubbell.com</w:t>
        </w:r>
      </w:hyperlink>
      <w:r w:rsidR="00B35D2F">
        <w:rPr>
          <w:rFonts w:ascii="Arial" w:eastAsia="Arial" w:hAnsi="Arial" w:cs="Arial"/>
          <w:b/>
          <w:color w:val="363435"/>
          <w:spacing w:val="39"/>
        </w:rPr>
        <w:t xml:space="preserve"> </w:t>
      </w:r>
      <w:r w:rsidR="00B35D2F">
        <w:rPr>
          <w:rFonts w:ascii="Arial" w:eastAsia="Arial" w:hAnsi="Arial" w:cs="Arial"/>
          <w:b/>
          <w:color w:val="363435"/>
          <w:spacing w:val="-7"/>
        </w:rPr>
        <w:t>W</w:t>
      </w:r>
      <w:r w:rsidR="00B35D2F">
        <w:rPr>
          <w:rFonts w:ascii="Arial" w:eastAsia="Arial" w:hAnsi="Arial" w:cs="Arial"/>
          <w:b/>
          <w:color w:val="363435"/>
        </w:rPr>
        <w:t>eb:</w:t>
      </w:r>
      <w:r w:rsidR="00B35D2F">
        <w:rPr>
          <w:rFonts w:ascii="Arial" w:eastAsia="Arial" w:hAnsi="Arial" w:cs="Arial"/>
          <w:b/>
          <w:color w:val="363435"/>
          <w:spacing w:val="-8"/>
        </w:rPr>
        <w:t xml:space="preserve"> </w:t>
      </w:r>
      <w:r w:rsidR="00B35D2F">
        <w:rPr>
          <w:rFonts w:ascii="Arial" w:eastAsia="Arial" w:hAnsi="Arial" w:cs="Arial"/>
          <w:b/>
          <w:color w:val="363435"/>
        </w:rPr>
        <w:t>hubbellp</w:t>
      </w:r>
      <w:r w:rsidR="00B35D2F">
        <w:rPr>
          <w:rFonts w:ascii="Arial" w:eastAsia="Arial" w:hAnsi="Arial" w:cs="Arial"/>
          <w:b/>
          <w:color w:val="363435"/>
          <w:spacing w:val="-3"/>
        </w:rPr>
        <w:t>o</w:t>
      </w:r>
      <w:r w:rsidR="00B35D2F">
        <w:rPr>
          <w:rFonts w:ascii="Arial" w:eastAsia="Arial" w:hAnsi="Arial" w:cs="Arial"/>
          <w:b/>
          <w:color w:val="363435"/>
          <w:spacing w:val="-4"/>
        </w:rPr>
        <w:t>w</w:t>
      </w:r>
      <w:r w:rsidR="00B35D2F">
        <w:rPr>
          <w:rFonts w:ascii="Arial" w:eastAsia="Arial" w:hAnsi="Arial" w:cs="Arial"/>
          <w:b/>
          <w:color w:val="363435"/>
        </w:rPr>
        <w:t>e</w:t>
      </w:r>
      <w:r w:rsidR="00B35D2F">
        <w:rPr>
          <w:rFonts w:ascii="Arial" w:eastAsia="Arial" w:hAnsi="Arial" w:cs="Arial"/>
          <w:b/>
          <w:color w:val="363435"/>
          <w:spacing w:val="-3"/>
        </w:rPr>
        <w:t>r</w:t>
      </w:r>
      <w:r w:rsidR="00B35D2F">
        <w:rPr>
          <w:rFonts w:ascii="Arial" w:eastAsia="Arial" w:hAnsi="Arial" w:cs="Arial"/>
          <w:b/>
          <w:color w:val="363435"/>
          <w:spacing w:val="-4"/>
        </w:rPr>
        <w:t>sy</w:t>
      </w:r>
      <w:r w:rsidR="00B35D2F">
        <w:rPr>
          <w:rFonts w:ascii="Arial" w:eastAsia="Arial" w:hAnsi="Arial" w:cs="Arial"/>
          <w:b/>
          <w:color w:val="363435"/>
        </w:rPr>
        <w:t>s</w:t>
      </w:r>
      <w:r w:rsidR="00B35D2F">
        <w:rPr>
          <w:rFonts w:ascii="Arial" w:eastAsia="Arial" w:hAnsi="Arial" w:cs="Arial"/>
          <w:b/>
          <w:color w:val="363435"/>
          <w:spacing w:val="-3"/>
        </w:rPr>
        <w:t>t</w:t>
      </w:r>
      <w:r w:rsidR="00B35D2F">
        <w:rPr>
          <w:rFonts w:ascii="Arial" w:eastAsia="Arial" w:hAnsi="Arial" w:cs="Arial"/>
          <w:b/>
          <w:color w:val="363435"/>
        </w:rPr>
        <w:t>ems.com</w:t>
      </w:r>
    </w:p>
    <w:p w14:paraId="0C984370" w14:textId="77777777" w:rsidR="00A7136F" w:rsidRDefault="00A7136F">
      <w:pPr>
        <w:spacing w:before="3" w:line="100" w:lineRule="exact"/>
        <w:rPr>
          <w:sz w:val="11"/>
          <w:szCs w:val="11"/>
        </w:rPr>
      </w:pPr>
    </w:p>
    <w:p w14:paraId="485FD93B" w14:textId="660A3BC8" w:rsidR="00A7136F" w:rsidRDefault="00B35D2F">
      <w:pPr>
        <w:ind w:left="100"/>
        <w:rPr>
          <w:rFonts w:ascii="Calibri" w:eastAsia="Calibri" w:hAnsi="Calibri" w:cs="Calibri"/>
        </w:rPr>
      </w:pPr>
      <w:r>
        <w:rPr>
          <w:rFonts w:ascii="Calibri" w:eastAsia="Calibri" w:hAnsi="Calibri" w:cs="Calibri"/>
          <w:b/>
          <w:color w:val="363435"/>
          <w:spacing w:val="-1"/>
          <w:w w:val="80"/>
        </w:rPr>
        <w:t>A</w:t>
      </w:r>
      <w:r>
        <w:rPr>
          <w:rFonts w:ascii="Calibri" w:eastAsia="Calibri" w:hAnsi="Calibri" w:cs="Calibri"/>
          <w:b/>
          <w:color w:val="363435"/>
          <w:w w:val="80"/>
        </w:rPr>
        <w:t>ugust</w:t>
      </w:r>
      <w:r>
        <w:rPr>
          <w:rFonts w:ascii="Calibri" w:eastAsia="Calibri" w:hAnsi="Calibri" w:cs="Calibri"/>
          <w:b/>
          <w:color w:val="363435"/>
          <w:spacing w:val="-8"/>
          <w:w w:val="80"/>
        </w:rPr>
        <w:t xml:space="preserve"> </w:t>
      </w:r>
      <w:r>
        <w:rPr>
          <w:rFonts w:ascii="Calibri" w:eastAsia="Calibri" w:hAnsi="Calibri" w:cs="Calibri"/>
          <w:b/>
          <w:color w:val="363435"/>
          <w:w w:val="80"/>
        </w:rPr>
        <w:t>2015</w:t>
      </w:r>
    </w:p>
    <w:p w14:paraId="201D9975" w14:textId="77777777" w:rsidR="00A7136F" w:rsidRDefault="00B35D2F">
      <w:pPr>
        <w:spacing w:before="7" w:line="160" w:lineRule="exact"/>
        <w:rPr>
          <w:sz w:val="17"/>
          <w:szCs w:val="17"/>
        </w:rPr>
      </w:pPr>
      <w:r>
        <w:br w:type="column"/>
      </w:r>
    </w:p>
    <w:p w14:paraId="2A94DBFF" w14:textId="77777777" w:rsidR="00A7136F" w:rsidRDefault="00A7136F">
      <w:pPr>
        <w:spacing w:line="200" w:lineRule="exact"/>
      </w:pPr>
    </w:p>
    <w:p w14:paraId="2BC88BD9" w14:textId="77777777" w:rsidR="00A7136F" w:rsidRDefault="00B35D2F">
      <w:pPr>
        <w:rPr>
          <w:rFonts w:ascii="Calibri" w:eastAsia="Calibri" w:hAnsi="Calibri" w:cs="Calibri"/>
        </w:rPr>
      </w:pPr>
      <w:r>
        <w:rPr>
          <w:rFonts w:ascii="Calibri" w:eastAsia="Calibri" w:hAnsi="Calibri" w:cs="Calibri"/>
          <w:b/>
          <w:color w:val="363435"/>
          <w:spacing w:val="-3"/>
          <w:w w:val="80"/>
        </w:rPr>
        <w:t>P</w:t>
      </w:r>
      <w:r>
        <w:rPr>
          <w:rFonts w:ascii="Calibri" w:eastAsia="Calibri" w:hAnsi="Calibri" w:cs="Calibri"/>
          <w:b/>
          <w:color w:val="363435"/>
          <w:w w:val="80"/>
        </w:rPr>
        <w:t>age</w:t>
      </w:r>
      <w:r>
        <w:rPr>
          <w:rFonts w:ascii="Calibri" w:eastAsia="Calibri" w:hAnsi="Calibri" w:cs="Calibri"/>
          <w:b/>
          <w:color w:val="363435"/>
          <w:spacing w:val="1"/>
          <w:w w:val="80"/>
        </w:rPr>
        <w:t xml:space="preserve"> </w:t>
      </w:r>
      <w:r>
        <w:rPr>
          <w:rFonts w:ascii="Calibri" w:eastAsia="Calibri" w:hAnsi="Calibri" w:cs="Calibri"/>
          <w:b/>
          <w:color w:val="363435"/>
          <w:w w:val="80"/>
        </w:rPr>
        <w:t>2655</w:t>
      </w:r>
    </w:p>
    <w:sectPr w:rsidR="00A7136F">
      <w:type w:val="continuous"/>
      <w:pgSz w:w="12240" w:h="15840"/>
      <w:pgMar w:top="1140" w:right="800" w:bottom="280" w:left="1340" w:header="720" w:footer="720" w:gutter="0"/>
      <w:cols w:num="2" w:space="720" w:equalWidth="0">
        <w:col w:w="8569" w:space="716"/>
        <w:col w:w="815"/>
      </w:cols>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13F2943" w14:textId="77777777" w:rsidR="00DE7800" w:rsidRDefault="00DE7800">
      <w:r>
        <w:separator/>
      </w:r>
    </w:p>
  </w:endnote>
  <w:endnote w:type="continuationSeparator" w:id="0">
    <w:p w14:paraId="18559B33" w14:textId="77777777" w:rsidR="00DE7800" w:rsidRDefault="00DE780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ooper Black">
    <w:panose1 w:val="0208090404030B020404"/>
    <w:charset w:val="00"/>
    <w:family w:val="roman"/>
    <w:pitch w:val="variable"/>
    <w:sig w:usb0="00000003" w:usb1="00000000" w:usb2="00000000" w:usb3="00000000" w:csb0="00000001" w:csb1="00000000"/>
  </w:font>
  <w:font w:name="Arial Rounded MT Bold">
    <w:panose1 w:val="020F0704030504030204"/>
    <w:charset w:val="00"/>
    <w:family w:val="swiss"/>
    <w:pitch w:val="variable"/>
    <w:sig w:usb0="00000003" w:usb1="00000000" w:usb2="00000000" w:usb3="00000000" w:csb0="00000001" w:csb1="00000000"/>
  </w:font>
  <w:font w:name="Lucida Sans">
    <w:panose1 w:val="020B0602030504020204"/>
    <w:charset w:val="00"/>
    <w:family w:val="swiss"/>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F33783" w14:textId="77777777" w:rsidR="00B35D2F" w:rsidRDefault="00DE7800">
    <w:pPr>
      <w:spacing w:line="200" w:lineRule="exact"/>
    </w:pPr>
    <w:r>
      <w:pict w14:anchorId="7F9740A5">
        <v:shapetype id="_x0000_t202" coordsize="21600,21600" o:spt="202" path="m,l,21600r21600,l21600,xe">
          <v:stroke joinstyle="miter"/>
          <v:path gradientshapeok="t" o:connecttype="rect"/>
        </v:shapetype>
        <v:shape id="_x0000_s2052" type="#_x0000_t202" style="position:absolute;margin-left:302.2pt;margin-top:718.45pt;width:7.55pt;height:13pt;z-index:-2715;mso-position-horizontal-relative:page;mso-position-vertical-relative:page" filled="f" stroked="f">
          <v:textbox inset="0,0,0,0">
            <w:txbxContent>
              <w:p w14:paraId="2407DE43" w14:textId="77777777" w:rsidR="00B35D2F" w:rsidRDefault="00B35D2F">
                <w:pPr>
                  <w:spacing w:line="240" w:lineRule="exact"/>
                  <w:ind w:left="20" w:right="-33"/>
                  <w:rPr>
                    <w:rFonts w:ascii="Calibri" w:eastAsia="Calibri" w:hAnsi="Calibri" w:cs="Calibri"/>
                    <w:sz w:val="22"/>
                    <w:szCs w:val="22"/>
                  </w:rPr>
                </w:pPr>
                <w:r>
                  <w:rPr>
                    <w:rFonts w:ascii="Calibri" w:eastAsia="Calibri" w:hAnsi="Calibri" w:cs="Calibri"/>
                    <w:position w:val="1"/>
                    <w:sz w:val="22"/>
                    <w:szCs w:val="22"/>
                  </w:rPr>
                  <w:t>3</w:t>
                </w:r>
              </w:p>
            </w:txbxContent>
          </v:textbox>
          <w10:wrap anchorx="page" anchory="page"/>
        </v:shape>
      </w:pic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1DE241" w14:textId="77777777" w:rsidR="00B35D2F" w:rsidRDefault="00B35D2F">
    <w:pPr>
      <w:spacing w:line="0" w:lineRule="atLeast"/>
      <w:rPr>
        <w:sz w:val="0"/>
        <w:szCs w:val="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30EFD1" w14:textId="77777777" w:rsidR="00B35D2F" w:rsidRDefault="00DE7800">
    <w:pPr>
      <w:spacing w:line="200" w:lineRule="exact"/>
    </w:pPr>
    <w:r>
      <w:pict w14:anchorId="6897EBE8">
        <v:shapetype id="_x0000_t202" coordsize="21600,21600" o:spt="202" path="m,l,21600r21600,l21600,xe">
          <v:stroke joinstyle="miter"/>
          <v:path gradientshapeok="t" o:connecttype="rect"/>
        </v:shapetype>
        <v:shape id="_x0000_s2051" type="#_x0000_t202" style="position:absolute;margin-left:297.9pt;margin-top:718.45pt;width:15.15pt;height:13pt;z-index:-2714;mso-position-horizontal-relative:page;mso-position-vertical-relative:page" filled="f" stroked="f">
          <v:textbox inset="0,0,0,0">
            <w:txbxContent>
              <w:p w14:paraId="107004FF" w14:textId="77777777" w:rsidR="00B35D2F" w:rsidRDefault="00B35D2F">
                <w:pPr>
                  <w:spacing w:line="240" w:lineRule="exact"/>
                  <w:ind w:left="40"/>
                  <w:rPr>
                    <w:rFonts w:ascii="Calibri" w:eastAsia="Calibri" w:hAnsi="Calibri" w:cs="Calibri"/>
                    <w:sz w:val="22"/>
                    <w:szCs w:val="22"/>
                  </w:rPr>
                </w:pPr>
                <w:r>
                  <w:fldChar w:fldCharType="begin"/>
                </w:r>
                <w:r>
                  <w:rPr>
                    <w:rFonts w:ascii="Calibri" w:eastAsia="Calibri" w:hAnsi="Calibri" w:cs="Calibri"/>
                    <w:position w:val="1"/>
                    <w:sz w:val="22"/>
                    <w:szCs w:val="22"/>
                  </w:rPr>
                  <w:instrText xml:space="preserve"> PAGE </w:instrText>
                </w:r>
                <w:r>
                  <w:fldChar w:fldCharType="separate"/>
                </w:r>
                <w:r>
                  <w:t>10</w:t>
                </w:r>
                <w:r>
                  <w:fldChar w:fldCharType="end"/>
                </w:r>
              </w:p>
            </w:txbxContent>
          </v:textbox>
          <w10:wrap anchorx="page" anchory="page"/>
        </v:shape>
      </w:pic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3DA781" w14:textId="77777777" w:rsidR="00B35D2F" w:rsidRDefault="00B35D2F">
    <w:pPr>
      <w:spacing w:line="0" w:lineRule="atLeast"/>
      <w:rPr>
        <w:sz w:val="0"/>
        <w:szCs w:val="0"/>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D348ED" w14:textId="77777777" w:rsidR="00B35D2F" w:rsidRDefault="00DE7800">
    <w:pPr>
      <w:spacing w:line="200" w:lineRule="exact"/>
    </w:pPr>
    <w:r>
      <w:pict w14:anchorId="274207C3">
        <v:shapetype id="_x0000_t202" coordsize="21600,21600" o:spt="202" path="m,l,21600r21600,l21600,xe">
          <v:stroke joinstyle="miter"/>
          <v:path gradientshapeok="t" o:connecttype="rect"/>
        </v:shapetype>
        <v:shape id="_x0000_s2050" type="#_x0000_t202" style="position:absolute;margin-left:71pt;margin-top:728.9pt;width:179.95pt;height:21.4pt;z-index:-2713;mso-position-horizontal-relative:page;mso-position-vertical-relative:page" filled="f" stroked="f">
          <v:textbox inset="0,0,0,0">
            <w:txbxContent>
              <w:p w14:paraId="2172B8E0" w14:textId="77777777" w:rsidR="00B35D2F" w:rsidRDefault="00B35D2F">
                <w:pPr>
                  <w:spacing w:line="200" w:lineRule="exact"/>
                  <w:ind w:left="20" w:right="-27"/>
                  <w:rPr>
                    <w:sz w:val="18"/>
                    <w:szCs w:val="18"/>
                  </w:rPr>
                </w:pPr>
                <w:r>
                  <w:rPr>
                    <w:sz w:val="18"/>
                    <w:szCs w:val="18"/>
                  </w:rPr>
                  <w:t>Exec</w:t>
                </w:r>
                <w:r>
                  <w:rPr>
                    <w:spacing w:val="-1"/>
                    <w:sz w:val="18"/>
                    <w:szCs w:val="18"/>
                  </w:rPr>
                  <w:t>u</w:t>
                </w:r>
                <w:r>
                  <w:rPr>
                    <w:sz w:val="18"/>
                    <w:szCs w:val="18"/>
                  </w:rPr>
                  <w:t>tive</w:t>
                </w:r>
                <w:r>
                  <w:rPr>
                    <w:spacing w:val="-3"/>
                    <w:sz w:val="18"/>
                    <w:szCs w:val="18"/>
                  </w:rPr>
                  <w:t xml:space="preserve"> </w:t>
                </w:r>
                <w:r>
                  <w:rPr>
                    <w:sz w:val="18"/>
                    <w:szCs w:val="18"/>
                  </w:rPr>
                  <w:t>Committee</w:t>
                </w:r>
                <w:r>
                  <w:rPr>
                    <w:spacing w:val="-7"/>
                    <w:sz w:val="18"/>
                    <w:szCs w:val="18"/>
                  </w:rPr>
                  <w:t xml:space="preserve"> </w:t>
                </w:r>
                <w:r>
                  <w:rPr>
                    <w:sz w:val="18"/>
                    <w:szCs w:val="18"/>
                  </w:rPr>
                  <w:t>appro</w:t>
                </w:r>
                <w:r>
                  <w:rPr>
                    <w:spacing w:val="-1"/>
                    <w:sz w:val="18"/>
                    <w:szCs w:val="18"/>
                  </w:rPr>
                  <w:t>v</w:t>
                </w:r>
                <w:r>
                  <w:rPr>
                    <w:sz w:val="18"/>
                    <w:szCs w:val="18"/>
                  </w:rPr>
                  <w:t>ed</w:t>
                </w:r>
                <w:r>
                  <w:rPr>
                    <w:spacing w:val="-7"/>
                    <w:sz w:val="18"/>
                    <w:szCs w:val="18"/>
                  </w:rPr>
                  <w:t xml:space="preserve"> </w:t>
                </w:r>
                <w:r>
                  <w:rPr>
                    <w:sz w:val="18"/>
                    <w:szCs w:val="18"/>
                  </w:rPr>
                  <w:t>date:</w:t>
                </w:r>
                <w:r>
                  <w:rPr>
                    <w:spacing w:val="1"/>
                    <w:sz w:val="18"/>
                    <w:szCs w:val="18"/>
                  </w:rPr>
                  <w:t xml:space="preserve"> </w:t>
                </w:r>
                <w:r>
                  <w:rPr>
                    <w:sz w:val="18"/>
                    <w:szCs w:val="18"/>
                  </w:rPr>
                  <w:t>09-17-20</w:t>
                </w:r>
                <w:r>
                  <w:rPr>
                    <w:spacing w:val="-1"/>
                    <w:sz w:val="18"/>
                    <w:szCs w:val="18"/>
                  </w:rPr>
                  <w:t>1</w:t>
                </w:r>
                <w:r>
                  <w:rPr>
                    <w:sz w:val="18"/>
                    <w:szCs w:val="18"/>
                  </w:rPr>
                  <w:t>3</w:t>
                </w:r>
              </w:p>
              <w:p w14:paraId="492B23F8" w14:textId="77777777" w:rsidR="00B35D2F" w:rsidRDefault="00B35D2F">
                <w:pPr>
                  <w:ind w:left="20"/>
                  <w:rPr>
                    <w:sz w:val="18"/>
                    <w:szCs w:val="18"/>
                  </w:rPr>
                </w:pPr>
                <w:r>
                  <w:rPr>
                    <w:sz w:val="18"/>
                    <w:szCs w:val="18"/>
                  </w:rPr>
                  <w:t>Effective</w:t>
                </w:r>
                <w:r>
                  <w:rPr>
                    <w:spacing w:val="-6"/>
                    <w:sz w:val="18"/>
                    <w:szCs w:val="18"/>
                  </w:rPr>
                  <w:t xml:space="preserve"> </w:t>
                </w:r>
                <w:r>
                  <w:rPr>
                    <w:sz w:val="18"/>
                    <w:szCs w:val="18"/>
                  </w:rPr>
                  <w:t>date:</w:t>
                </w:r>
                <w:r>
                  <w:rPr>
                    <w:spacing w:val="1"/>
                    <w:sz w:val="18"/>
                    <w:szCs w:val="18"/>
                  </w:rPr>
                  <w:t xml:space="preserve"> </w:t>
                </w:r>
                <w:r>
                  <w:rPr>
                    <w:spacing w:val="-1"/>
                    <w:sz w:val="18"/>
                    <w:szCs w:val="18"/>
                  </w:rPr>
                  <w:t>0</w:t>
                </w:r>
                <w:r>
                  <w:rPr>
                    <w:sz w:val="18"/>
                    <w:szCs w:val="18"/>
                  </w:rPr>
                  <w:t>3-17-2014</w:t>
                </w:r>
              </w:p>
            </w:txbxContent>
          </v:textbox>
          <w10:wrap anchorx="page" anchory="page"/>
        </v:shape>
      </w:pict>
    </w:r>
    <w:r>
      <w:pict w14:anchorId="2B308D92">
        <v:shape id="_x0000_s2049" type="#_x0000_t202" style="position:absolute;margin-left:301pt;margin-top:729.45pt;width:10pt;height:14pt;z-index:-2712;mso-position-horizontal-relative:page;mso-position-vertical-relative:page" filled="f" stroked="f">
          <v:textbox inset="0,0,0,0">
            <w:txbxContent>
              <w:p w14:paraId="51C271A6" w14:textId="77777777" w:rsidR="00B35D2F" w:rsidRDefault="00B35D2F">
                <w:pPr>
                  <w:spacing w:line="260" w:lineRule="exact"/>
                  <w:ind w:left="40"/>
                  <w:rPr>
                    <w:sz w:val="24"/>
                    <w:szCs w:val="24"/>
                  </w:rPr>
                </w:pPr>
                <w:r>
                  <w:fldChar w:fldCharType="begin"/>
                </w:r>
                <w:r>
                  <w:rPr>
                    <w:sz w:val="24"/>
                    <w:szCs w:val="24"/>
                  </w:rPr>
                  <w:instrText xml:space="preserve"> PAGE </w:instrText>
                </w:r>
                <w:r>
                  <w:fldChar w:fldCharType="separate"/>
                </w:r>
                <w:r>
                  <w:t>1</w:t>
                </w:r>
                <w:r>
                  <w:fldChar w:fldCharType="end"/>
                </w:r>
              </w:p>
            </w:txbxContent>
          </v:textbox>
          <w10:wrap anchorx="page" anchory="page"/>
        </v:shape>
      </w:pic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FA1C1D" w14:textId="77777777" w:rsidR="00B35D2F" w:rsidRDefault="00B35D2F">
    <w:pPr>
      <w:spacing w:line="0" w:lineRule="atLeast"/>
      <w:rPr>
        <w:sz w:val="0"/>
        <w:szCs w:val="0"/>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8C8419" w14:textId="77777777" w:rsidR="00B35D2F" w:rsidRDefault="00B35D2F">
    <w:pPr>
      <w:spacing w:line="0" w:lineRule="atLeast"/>
      <w:rPr>
        <w:sz w:val="0"/>
        <w:szCs w:val="0"/>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F2F8D6" w14:textId="77777777" w:rsidR="00B35D2F" w:rsidRDefault="00B35D2F">
    <w:pPr>
      <w:spacing w:line="0" w:lineRule="atLeast"/>
      <w:rPr>
        <w:sz w:val="0"/>
        <w:szCs w:val="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59F01FD" w14:textId="77777777" w:rsidR="00DE7800" w:rsidRDefault="00DE7800">
      <w:r>
        <w:separator/>
      </w:r>
    </w:p>
  </w:footnote>
  <w:footnote w:type="continuationSeparator" w:id="0">
    <w:p w14:paraId="0939E5C4" w14:textId="77777777" w:rsidR="00DE7800" w:rsidRDefault="00DE780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55684C31"/>
    <w:multiLevelType w:val="multilevel"/>
    <w:tmpl w:val="9014DF1C"/>
    <w:lvl w:ilvl="0">
      <w:start w:val="1"/>
      <w:numFmt w:val="decimal"/>
      <w:pStyle w:val="Heading1"/>
      <w:lvlText w:val="%1."/>
      <w:lvlJc w:val="left"/>
      <w:pPr>
        <w:tabs>
          <w:tab w:val="num" w:pos="720"/>
        </w:tabs>
        <w:ind w:left="720" w:hanging="720"/>
      </w:pPr>
    </w:lvl>
    <w:lvl w:ilvl="1">
      <w:start w:val="1"/>
      <w:numFmt w:val="decimal"/>
      <w:pStyle w:val="Heading2"/>
      <w:lvlText w:val="%2."/>
      <w:lvlJc w:val="left"/>
      <w:pPr>
        <w:tabs>
          <w:tab w:val="num" w:pos="1440"/>
        </w:tabs>
        <w:ind w:left="1440" w:hanging="720"/>
      </w:pPr>
    </w:lvl>
    <w:lvl w:ilvl="2">
      <w:start w:val="1"/>
      <w:numFmt w:val="decimal"/>
      <w:pStyle w:val="Heading3"/>
      <w:lvlText w:val="%3."/>
      <w:lvlJc w:val="left"/>
      <w:pPr>
        <w:tabs>
          <w:tab w:val="num" w:pos="2160"/>
        </w:tabs>
        <w:ind w:left="2160" w:hanging="720"/>
      </w:pPr>
    </w:lvl>
    <w:lvl w:ilvl="3">
      <w:start w:val="1"/>
      <w:numFmt w:val="decimal"/>
      <w:pStyle w:val="Heading4"/>
      <w:lvlText w:val="%4."/>
      <w:lvlJc w:val="left"/>
      <w:pPr>
        <w:tabs>
          <w:tab w:val="num" w:pos="2880"/>
        </w:tabs>
        <w:ind w:left="2880" w:hanging="720"/>
      </w:pPr>
    </w:lvl>
    <w:lvl w:ilvl="4">
      <w:start w:val="1"/>
      <w:numFmt w:val="decimal"/>
      <w:pStyle w:val="Heading5"/>
      <w:lvlText w:val="%5."/>
      <w:lvlJc w:val="left"/>
      <w:pPr>
        <w:tabs>
          <w:tab w:val="num" w:pos="3600"/>
        </w:tabs>
        <w:ind w:left="3600" w:hanging="720"/>
      </w:pPr>
    </w:lvl>
    <w:lvl w:ilvl="5">
      <w:start w:val="1"/>
      <w:numFmt w:val="decimal"/>
      <w:pStyle w:val="Heading6"/>
      <w:lvlText w:val="%6."/>
      <w:lvlJc w:val="left"/>
      <w:pPr>
        <w:tabs>
          <w:tab w:val="num" w:pos="4320"/>
        </w:tabs>
        <w:ind w:left="4320" w:hanging="720"/>
      </w:pPr>
    </w:lvl>
    <w:lvl w:ilvl="6">
      <w:start w:val="1"/>
      <w:numFmt w:val="decimal"/>
      <w:pStyle w:val="Heading7"/>
      <w:lvlText w:val="%7."/>
      <w:lvlJc w:val="left"/>
      <w:pPr>
        <w:tabs>
          <w:tab w:val="num" w:pos="5040"/>
        </w:tabs>
        <w:ind w:left="5040" w:hanging="720"/>
      </w:pPr>
    </w:lvl>
    <w:lvl w:ilvl="7">
      <w:start w:val="1"/>
      <w:numFmt w:val="decimal"/>
      <w:pStyle w:val="Heading8"/>
      <w:lvlText w:val="%8."/>
      <w:lvlJc w:val="left"/>
      <w:pPr>
        <w:tabs>
          <w:tab w:val="num" w:pos="5760"/>
        </w:tabs>
        <w:ind w:left="5760" w:hanging="720"/>
      </w:pPr>
    </w:lvl>
    <w:lvl w:ilvl="8">
      <w:start w:val="1"/>
      <w:numFmt w:val="decimal"/>
      <w:pStyle w:val="Heading9"/>
      <w:lvlText w:val="%9."/>
      <w:lvlJc w:val="left"/>
      <w:pPr>
        <w:tabs>
          <w:tab w:val="num" w:pos="6480"/>
        </w:tabs>
        <w:ind w:left="6480" w:hanging="7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hdrShapeDefaults>
    <o:shapedefaults v:ext="edit" spidmax="2053"/>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7136F"/>
    <w:rsid w:val="00010D1F"/>
    <w:rsid w:val="002D3D67"/>
    <w:rsid w:val="00437001"/>
    <w:rsid w:val="007F0F72"/>
    <w:rsid w:val="00A7136F"/>
    <w:rsid w:val="00AD2935"/>
    <w:rsid w:val="00B35D2F"/>
    <w:rsid w:val="00B63B75"/>
    <w:rsid w:val="00DE780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3"/>
    <o:shapelayout v:ext="edit">
      <o:idmap v:ext="edit" data="1"/>
    </o:shapelayout>
  </w:shapeDefaults>
  <w:decimalSymbol w:val="."/>
  <w:listSeparator w:val=","/>
  <w14:docId w14:val="72625A20"/>
  <w15:docId w15:val="{FCF440E0-3408-487F-9899-34BDFD6BAE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1B3490"/>
  </w:style>
  <w:style w:type="paragraph" w:styleId="Heading1">
    <w:name w:val="heading 1"/>
    <w:basedOn w:val="Normal"/>
    <w:next w:val="Normal"/>
    <w:link w:val="Heading1Char"/>
    <w:uiPriority w:val="9"/>
    <w:qFormat/>
    <w:rsid w:val="001B3490"/>
    <w:pPr>
      <w:keepNext/>
      <w:numPr>
        <w:numId w:val="1"/>
      </w:numPr>
      <w:spacing w:before="240" w:after="60"/>
      <w:outlineLvl w:val="0"/>
    </w:pPr>
    <w:rPr>
      <w:rFonts w:asciiTheme="majorHAnsi" w:eastAsiaTheme="majorEastAsia" w:hAnsiTheme="majorHAnsi" w:cstheme="majorBidi"/>
      <w:b/>
      <w:bCs/>
      <w:kern w:val="32"/>
      <w:sz w:val="32"/>
      <w:szCs w:val="32"/>
    </w:rPr>
  </w:style>
  <w:style w:type="paragraph" w:styleId="Heading2">
    <w:name w:val="heading 2"/>
    <w:basedOn w:val="Normal"/>
    <w:next w:val="Normal"/>
    <w:link w:val="Heading2Char"/>
    <w:uiPriority w:val="9"/>
    <w:semiHidden/>
    <w:unhideWhenUsed/>
    <w:qFormat/>
    <w:rsid w:val="001B3490"/>
    <w:pPr>
      <w:keepNext/>
      <w:numPr>
        <w:ilvl w:val="1"/>
        <w:numId w:val="1"/>
      </w:numPr>
      <w:spacing w:before="240" w:after="60"/>
      <w:outlineLvl w:val="1"/>
    </w:pPr>
    <w:rPr>
      <w:rFonts w:asciiTheme="majorHAnsi" w:eastAsiaTheme="majorEastAsia" w:hAnsiTheme="majorHAnsi" w:cstheme="majorBidi"/>
      <w:b/>
      <w:bCs/>
      <w:i/>
      <w:iCs/>
      <w:sz w:val="28"/>
      <w:szCs w:val="28"/>
    </w:rPr>
  </w:style>
  <w:style w:type="paragraph" w:styleId="Heading3">
    <w:name w:val="heading 3"/>
    <w:basedOn w:val="Normal"/>
    <w:next w:val="Normal"/>
    <w:link w:val="Heading3Char"/>
    <w:uiPriority w:val="9"/>
    <w:semiHidden/>
    <w:unhideWhenUsed/>
    <w:qFormat/>
    <w:rsid w:val="001B3490"/>
    <w:pPr>
      <w:keepNext/>
      <w:numPr>
        <w:ilvl w:val="2"/>
        <w:numId w:val="1"/>
      </w:numPr>
      <w:spacing w:before="240" w:after="60"/>
      <w:outlineLvl w:val="2"/>
    </w:pPr>
    <w:rPr>
      <w:rFonts w:asciiTheme="majorHAnsi" w:eastAsiaTheme="majorEastAsia" w:hAnsiTheme="majorHAnsi" w:cstheme="majorBidi"/>
      <w:b/>
      <w:bCs/>
      <w:sz w:val="26"/>
      <w:szCs w:val="26"/>
    </w:rPr>
  </w:style>
  <w:style w:type="paragraph" w:styleId="Heading4">
    <w:name w:val="heading 4"/>
    <w:basedOn w:val="Normal"/>
    <w:next w:val="Normal"/>
    <w:link w:val="Heading4Char"/>
    <w:uiPriority w:val="9"/>
    <w:semiHidden/>
    <w:unhideWhenUsed/>
    <w:qFormat/>
    <w:rsid w:val="001B3490"/>
    <w:pPr>
      <w:keepNext/>
      <w:numPr>
        <w:ilvl w:val="3"/>
        <w:numId w:val="1"/>
      </w:numPr>
      <w:spacing w:before="240" w:after="60"/>
      <w:outlineLvl w:val="3"/>
    </w:pPr>
    <w:rPr>
      <w:rFonts w:asciiTheme="minorHAnsi" w:eastAsiaTheme="minorEastAsia" w:hAnsiTheme="minorHAnsi" w:cstheme="minorBidi"/>
      <w:b/>
      <w:bCs/>
      <w:sz w:val="28"/>
      <w:szCs w:val="28"/>
    </w:rPr>
  </w:style>
  <w:style w:type="paragraph" w:styleId="Heading5">
    <w:name w:val="heading 5"/>
    <w:basedOn w:val="Normal"/>
    <w:next w:val="Normal"/>
    <w:link w:val="Heading5Char"/>
    <w:uiPriority w:val="9"/>
    <w:semiHidden/>
    <w:unhideWhenUsed/>
    <w:qFormat/>
    <w:rsid w:val="001B3490"/>
    <w:pPr>
      <w:numPr>
        <w:ilvl w:val="4"/>
        <w:numId w:val="1"/>
      </w:numPr>
      <w:spacing w:before="240" w:after="60"/>
      <w:outlineLvl w:val="4"/>
    </w:pPr>
    <w:rPr>
      <w:rFonts w:asciiTheme="minorHAnsi" w:eastAsiaTheme="minorEastAsia" w:hAnsiTheme="minorHAnsi" w:cstheme="minorBidi"/>
      <w:b/>
      <w:bCs/>
      <w:i/>
      <w:iCs/>
      <w:sz w:val="26"/>
      <w:szCs w:val="26"/>
    </w:rPr>
  </w:style>
  <w:style w:type="paragraph" w:styleId="Heading6">
    <w:name w:val="heading 6"/>
    <w:basedOn w:val="Normal"/>
    <w:next w:val="Normal"/>
    <w:link w:val="Heading6Char"/>
    <w:qFormat/>
    <w:rsid w:val="001B3490"/>
    <w:pPr>
      <w:numPr>
        <w:ilvl w:val="5"/>
        <w:numId w:val="1"/>
      </w:numPr>
      <w:spacing w:before="240" w:after="60"/>
      <w:outlineLvl w:val="5"/>
    </w:pPr>
    <w:rPr>
      <w:b/>
      <w:bCs/>
      <w:sz w:val="22"/>
      <w:szCs w:val="22"/>
    </w:rPr>
  </w:style>
  <w:style w:type="paragraph" w:styleId="Heading7">
    <w:name w:val="heading 7"/>
    <w:basedOn w:val="Normal"/>
    <w:next w:val="Normal"/>
    <w:link w:val="Heading7Char"/>
    <w:uiPriority w:val="9"/>
    <w:semiHidden/>
    <w:unhideWhenUsed/>
    <w:qFormat/>
    <w:rsid w:val="001B3490"/>
    <w:pPr>
      <w:numPr>
        <w:ilvl w:val="6"/>
        <w:numId w:val="1"/>
      </w:numPr>
      <w:spacing w:before="240" w:after="60"/>
      <w:outlineLvl w:val="6"/>
    </w:pPr>
    <w:rPr>
      <w:rFonts w:asciiTheme="minorHAnsi" w:eastAsiaTheme="minorEastAsia" w:hAnsiTheme="minorHAnsi" w:cstheme="minorBidi"/>
      <w:sz w:val="24"/>
      <w:szCs w:val="24"/>
    </w:rPr>
  </w:style>
  <w:style w:type="paragraph" w:styleId="Heading8">
    <w:name w:val="heading 8"/>
    <w:basedOn w:val="Normal"/>
    <w:next w:val="Normal"/>
    <w:link w:val="Heading8Char"/>
    <w:uiPriority w:val="9"/>
    <w:semiHidden/>
    <w:unhideWhenUsed/>
    <w:qFormat/>
    <w:rsid w:val="001B3490"/>
    <w:pPr>
      <w:numPr>
        <w:ilvl w:val="7"/>
        <w:numId w:val="1"/>
      </w:numPr>
      <w:spacing w:before="240" w:after="60"/>
      <w:outlineLvl w:val="7"/>
    </w:pPr>
    <w:rPr>
      <w:rFonts w:asciiTheme="minorHAnsi" w:eastAsiaTheme="minorEastAsia" w:hAnsiTheme="minorHAnsi" w:cstheme="minorBidi"/>
      <w:i/>
      <w:iCs/>
      <w:sz w:val="24"/>
      <w:szCs w:val="24"/>
    </w:rPr>
  </w:style>
  <w:style w:type="paragraph" w:styleId="Heading9">
    <w:name w:val="heading 9"/>
    <w:basedOn w:val="Normal"/>
    <w:next w:val="Normal"/>
    <w:link w:val="Heading9Char"/>
    <w:uiPriority w:val="9"/>
    <w:semiHidden/>
    <w:unhideWhenUsed/>
    <w:qFormat/>
    <w:rsid w:val="001B3490"/>
    <w:pPr>
      <w:numPr>
        <w:ilvl w:val="8"/>
        <w:numId w:val="1"/>
      </w:numPr>
      <w:spacing w:before="240" w:after="60"/>
      <w:outlineLvl w:val="8"/>
    </w:pPr>
    <w:rPr>
      <w:rFonts w:asciiTheme="majorHAnsi" w:eastAsiaTheme="majorEastAsia" w:hAnsiTheme="majorHAnsi" w:cstheme="majorBid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B3490"/>
    <w:rPr>
      <w:rFonts w:asciiTheme="majorHAnsi" w:eastAsiaTheme="majorEastAsia" w:hAnsiTheme="majorHAnsi" w:cstheme="majorBidi"/>
      <w:b/>
      <w:bCs/>
      <w:kern w:val="32"/>
      <w:sz w:val="32"/>
      <w:szCs w:val="32"/>
    </w:rPr>
  </w:style>
  <w:style w:type="character" w:customStyle="1" w:styleId="Heading2Char">
    <w:name w:val="Heading 2 Char"/>
    <w:basedOn w:val="DefaultParagraphFont"/>
    <w:link w:val="Heading2"/>
    <w:uiPriority w:val="9"/>
    <w:semiHidden/>
    <w:rsid w:val="001B3490"/>
    <w:rPr>
      <w:rFonts w:asciiTheme="majorHAnsi" w:eastAsiaTheme="majorEastAsia" w:hAnsiTheme="majorHAnsi" w:cstheme="majorBidi"/>
      <w:b/>
      <w:bCs/>
      <w:i/>
      <w:iCs/>
      <w:sz w:val="28"/>
      <w:szCs w:val="28"/>
    </w:rPr>
  </w:style>
  <w:style w:type="character" w:customStyle="1" w:styleId="Heading3Char">
    <w:name w:val="Heading 3 Char"/>
    <w:basedOn w:val="DefaultParagraphFont"/>
    <w:link w:val="Heading3"/>
    <w:uiPriority w:val="9"/>
    <w:semiHidden/>
    <w:rsid w:val="001B3490"/>
    <w:rPr>
      <w:rFonts w:asciiTheme="majorHAnsi" w:eastAsiaTheme="majorEastAsia" w:hAnsiTheme="majorHAnsi" w:cstheme="majorBidi"/>
      <w:b/>
      <w:bCs/>
      <w:sz w:val="26"/>
      <w:szCs w:val="26"/>
    </w:rPr>
  </w:style>
  <w:style w:type="character" w:customStyle="1" w:styleId="Heading4Char">
    <w:name w:val="Heading 4 Char"/>
    <w:basedOn w:val="DefaultParagraphFont"/>
    <w:link w:val="Heading4"/>
    <w:uiPriority w:val="9"/>
    <w:semiHidden/>
    <w:rsid w:val="001B3490"/>
    <w:rPr>
      <w:rFonts w:asciiTheme="minorHAnsi" w:eastAsiaTheme="minorEastAsia" w:hAnsiTheme="minorHAnsi" w:cstheme="minorBidi"/>
      <w:b/>
      <w:bCs/>
      <w:sz w:val="28"/>
      <w:szCs w:val="28"/>
    </w:rPr>
  </w:style>
  <w:style w:type="character" w:customStyle="1" w:styleId="Heading5Char">
    <w:name w:val="Heading 5 Char"/>
    <w:basedOn w:val="DefaultParagraphFont"/>
    <w:link w:val="Heading5"/>
    <w:uiPriority w:val="9"/>
    <w:semiHidden/>
    <w:rsid w:val="001B3490"/>
    <w:rPr>
      <w:rFonts w:asciiTheme="minorHAnsi" w:eastAsiaTheme="minorEastAsia" w:hAnsiTheme="minorHAnsi" w:cstheme="minorBidi"/>
      <w:b/>
      <w:bCs/>
      <w:i/>
      <w:iCs/>
      <w:sz w:val="26"/>
      <w:szCs w:val="26"/>
    </w:rPr>
  </w:style>
  <w:style w:type="character" w:customStyle="1" w:styleId="Heading6Char">
    <w:name w:val="Heading 6 Char"/>
    <w:basedOn w:val="DefaultParagraphFont"/>
    <w:link w:val="Heading6"/>
    <w:rsid w:val="001B3490"/>
    <w:rPr>
      <w:b/>
      <w:bCs/>
      <w:sz w:val="22"/>
      <w:szCs w:val="22"/>
    </w:rPr>
  </w:style>
  <w:style w:type="character" w:customStyle="1" w:styleId="Heading7Char">
    <w:name w:val="Heading 7 Char"/>
    <w:basedOn w:val="DefaultParagraphFont"/>
    <w:link w:val="Heading7"/>
    <w:uiPriority w:val="9"/>
    <w:semiHidden/>
    <w:rsid w:val="001B3490"/>
    <w:rPr>
      <w:rFonts w:asciiTheme="minorHAnsi" w:eastAsiaTheme="minorEastAsia" w:hAnsiTheme="minorHAnsi" w:cstheme="minorBidi"/>
      <w:sz w:val="24"/>
      <w:szCs w:val="24"/>
    </w:rPr>
  </w:style>
  <w:style w:type="character" w:customStyle="1" w:styleId="Heading8Char">
    <w:name w:val="Heading 8 Char"/>
    <w:basedOn w:val="DefaultParagraphFont"/>
    <w:link w:val="Heading8"/>
    <w:uiPriority w:val="9"/>
    <w:semiHidden/>
    <w:rsid w:val="001B3490"/>
    <w:rPr>
      <w:rFonts w:asciiTheme="minorHAnsi" w:eastAsiaTheme="minorEastAsia" w:hAnsiTheme="minorHAnsi" w:cstheme="minorBidi"/>
      <w:i/>
      <w:iCs/>
      <w:sz w:val="24"/>
      <w:szCs w:val="24"/>
    </w:rPr>
  </w:style>
  <w:style w:type="character" w:customStyle="1" w:styleId="Heading9Char">
    <w:name w:val="Heading 9 Char"/>
    <w:basedOn w:val="DefaultParagraphFont"/>
    <w:link w:val="Heading9"/>
    <w:uiPriority w:val="9"/>
    <w:semiHidden/>
    <w:rsid w:val="001B3490"/>
    <w:rPr>
      <w:rFonts w:asciiTheme="majorHAnsi" w:eastAsiaTheme="majorEastAsia" w:hAnsiTheme="majorHAnsi" w:cstheme="majorBidi"/>
      <w:sz w:val="22"/>
      <w:szCs w:val="22"/>
    </w:rPr>
  </w:style>
  <w:style w:type="paragraph" w:styleId="NormalWeb">
    <w:name w:val="Normal (Web)"/>
    <w:basedOn w:val="Normal"/>
    <w:uiPriority w:val="99"/>
    <w:semiHidden/>
    <w:unhideWhenUsed/>
    <w:rsid w:val="00B35D2F"/>
    <w:pPr>
      <w:spacing w:before="100" w:beforeAutospacing="1" w:after="100" w:afterAutospacing="1"/>
    </w:pPr>
    <w:rPr>
      <w:sz w:val="24"/>
      <w:szCs w:val="24"/>
    </w:rPr>
  </w:style>
  <w:style w:type="paragraph" w:styleId="NoSpacing">
    <w:name w:val="No Spacing"/>
    <w:uiPriority w:val="1"/>
    <w:qFormat/>
    <w:rsid w:val="00AD2935"/>
  </w:style>
  <w:style w:type="paragraph" w:styleId="ListParagraph">
    <w:name w:val="List Paragraph"/>
    <w:basedOn w:val="Normal"/>
    <w:uiPriority w:val="34"/>
    <w:qFormat/>
    <w:rsid w:val="00AD2935"/>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112314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image" Target="media/image99.png"/><Relationship Id="rId21" Type="http://schemas.openxmlformats.org/officeDocument/2006/relationships/image" Target="media/image9.png"/><Relationship Id="rId42" Type="http://schemas.openxmlformats.org/officeDocument/2006/relationships/image" Target="media/image30.png"/><Relationship Id="rId47" Type="http://schemas.openxmlformats.org/officeDocument/2006/relationships/image" Target="media/image35.jpeg"/><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image" Target="media/image72.png"/><Relationship Id="rId89" Type="http://schemas.openxmlformats.org/officeDocument/2006/relationships/image" Target="media/image77.png"/><Relationship Id="rId112" Type="http://schemas.openxmlformats.org/officeDocument/2006/relationships/image" Target="media/image96.png"/><Relationship Id="rId16" Type="http://schemas.openxmlformats.org/officeDocument/2006/relationships/image" Target="media/image5.jpeg"/><Relationship Id="rId107" Type="http://schemas.openxmlformats.org/officeDocument/2006/relationships/image" Target="media/image91.png"/><Relationship Id="rId11" Type="http://schemas.openxmlformats.org/officeDocument/2006/relationships/footer" Target="footer1.xml"/><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image" Target="media/image62.png"/><Relationship Id="rId79" Type="http://schemas.openxmlformats.org/officeDocument/2006/relationships/image" Target="media/image67.png"/><Relationship Id="rId102" Type="http://schemas.openxmlformats.org/officeDocument/2006/relationships/footer" Target="footer7.xml"/><Relationship Id="rId123" Type="http://schemas.openxmlformats.org/officeDocument/2006/relationships/image" Target="media/image105.png"/><Relationship Id="rId128" Type="http://schemas.openxmlformats.org/officeDocument/2006/relationships/image" Target="media/image110.png"/><Relationship Id="rId5" Type="http://schemas.openxmlformats.org/officeDocument/2006/relationships/styles" Target="styles.xml"/><Relationship Id="rId90" Type="http://schemas.openxmlformats.org/officeDocument/2006/relationships/image" Target="media/image78.png"/><Relationship Id="rId95" Type="http://schemas.openxmlformats.org/officeDocument/2006/relationships/image" Target="media/image83.png"/><Relationship Id="rId19" Type="http://schemas.openxmlformats.org/officeDocument/2006/relationships/image" Target="media/image7.png"/><Relationship Id="rId14" Type="http://schemas.openxmlformats.org/officeDocument/2006/relationships/image" Target="media/image3.jpe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jpe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jpeg"/><Relationship Id="rId56" Type="http://schemas.openxmlformats.org/officeDocument/2006/relationships/image" Target="media/image44.png"/><Relationship Id="rId64" Type="http://schemas.openxmlformats.org/officeDocument/2006/relationships/image" Target="media/image52.jpeg"/><Relationship Id="rId69" Type="http://schemas.openxmlformats.org/officeDocument/2006/relationships/image" Target="media/image57.png"/><Relationship Id="rId77" Type="http://schemas.openxmlformats.org/officeDocument/2006/relationships/image" Target="media/image65.png"/><Relationship Id="rId100" Type="http://schemas.openxmlformats.org/officeDocument/2006/relationships/footer" Target="footer5.xml"/><Relationship Id="rId105" Type="http://schemas.openxmlformats.org/officeDocument/2006/relationships/image" Target="media/image89.png"/><Relationship Id="rId113" Type="http://schemas.openxmlformats.org/officeDocument/2006/relationships/image" Target="media/image97.png"/><Relationship Id="rId118" Type="http://schemas.openxmlformats.org/officeDocument/2006/relationships/image" Target="media/image100.png"/><Relationship Id="rId126" Type="http://schemas.openxmlformats.org/officeDocument/2006/relationships/image" Target="media/image108.png"/><Relationship Id="rId8" Type="http://schemas.openxmlformats.org/officeDocument/2006/relationships/footnotes" Target="footnotes.xml"/><Relationship Id="rId51" Type="http://schemas.openxmlformats.org/officeDocument/2006/relationships/image" Target="media/image39.png"/><Relationship Id="rId72" Type="http://schemas.openxmlformats.org/officeDocument/2006/relationships/image" Target="media/image60.png"/><Relationship Id="rId80" Type="http://schemas.openxmlformats.org/officeDocument/2006/relationships/image" Target="media/image68.png"/><Relationship Id="rId85" Type="http://schemas.openxmlformats.org/officeDocument/2006/relationships/image" Target="media/image73.jpeg"/><Relationship Id="rId93" Type="http://schemas.openxmlformats.org/officeDocument/2006/relationships/image" Target="media/image81.png"/><Relationship Id="rId98" Type="http://schemas.openxmlformats.org/officeDocument/2006/relationships/footer" Target="footer4.xml"/><Relationship Id="rId121" Type="http://schemas.openxmlformats.org/officeDocument/2006/relationships/image" Target="media/image103.png"/><Relationship Id="rId3" Type="http://schemas.openxmlformats.org/officeDocument/2006/relationships/customXml" Target="../customXml/item3.xml"/><Relationship Id="rId12" Type="http://schemas.openxmlformats.org/officeDocument/2006/relationships/footer" Target="footer2.xml"/><Relationship Id="rId17" Type="http://schemas.openxmlformats.org/officeDocument/2006/relationships/image" Target="media/image6.png"/><Relationship Id="rId25" Type="http://schemas.openxmlformats.org/officeDocument/2006/relationships/image" Target="media/image13.png"/><Relationship Id="rId33" Type="http://schemas.openxmlformats.org/officeDocument/2006/relationships/image" Target="media/image21.jpe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image" Target="media/image55.png"/><Relationship Id="rId103" Type="http://schemas.openxmlformats.org/officeDocument/2006/relationships/image" Target="media/image87.png"/><Relationship Id="rId108" Type="http://schemas.openxmlformats.org/officeDocument/2006/relationships/image" Target="media/image92.png"/><Relationship Id="rId116" Type="http://schemas.openxmlformats.org/officeDocument/2006/relationships/footer" Target="footer8.xml"/><Relationship Id="rId124" Type="http://schemas.openxmlformats.org/officeDocument/2006/relationships/image" Target="media/image106.png"/><Relationship Id="rId129" Type="http://schemas.openxmlformats.org/officeDocument/2006/relationships/hyperlink" Target="mailto:hpsliterature@hubbell.com" TargetMode="External"/><Relationship Id="rId20" Type="http://schemas.openxmlformats.org/officeDocument/2006/relationships/image" Target="media/image8.jpeg"/><Relationship Id="rId41" Type="http://schemas.openxmlformats.org/officeDocument/2006/relationships/image" Target="media/image29.png"/><Relationship Id="rId54" Type="http://schemas.openxmlformats.org/officeDocument/2006/relationships/image" Target="media/image42.jpeg"/><Relationship Id="rId62" Type="http://schemas.openxmlformats.org/officeDocument/2006/relationships/image" Target="media/image50.jpeg"/><Relationship Id="rId70" Type="http://schemas.openxmlformats.org/officeDocument/2006/relationships/image" Target="media/image58.png"/><Relationship Id="rId75" Type="http://schemas.openxmlformats.org/officeDocument/2006/relationships/image" Target="media/image63.jpeg"/><Relationship Id="rId83" Type="http://schemas.openxmlformats.org/officeDocument/2006/relationships/image" Target="media/image71.png"/><Relationship Id="rId88" Type="http://schemas.openxmlformats.org/officeDocument/2006/relationships/image" Target="media/image76.png"/><Relationship Id="rId91" Type="http://schemas.openxmlformats.org/officeDocument/2006/relationships/image" Target="media/image79.png"/><Relationship Id="rId96" Type="http://schemas.openxmlformats.org/officeDocument/2006/relationships/image" Target="media/image84.png"/><Relationship Id="rId111" Type="http://schemas.openxmlformats.org/officeDocument/2006/relationships/image" Target="media/image95.pn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image" Target="media/image45.jpeg"/><Relationship Id="rId106" Type="http://schemas.openxmlformats.org/officeDocument/2006/relationships/image" Target="media/image90.png"/><Relationship Id="rId114" Type="http://schemas.openxmlformats.org/officeDocument/2006/relationships/hyperlink" Target="mailto:hpsliterature@hubbell.com" TargetMode="External"/><Relationship Id="rId119" Type="http://schemas.openxmlformats.org/officeDocument/2006/relationships/image" Target="media/image101.png"/><Relationship Id="rId127" Type="http://schemas.openxmlformats.org/officeDocument/2006/relationships/image" Target="media/image109.png"/><Relationship Id="rId10" Type="http://schemas.openxmlformats.org/officeDocument/2006/relationships/image" Target="media/image1.jpeg"/><Relationship Id="rId31" Type="http://schemas.openxmlformats.org/officeDocument/2006/relationships/image" Target="media/image19.pn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image" Target="media/image66.jpeg"/><Relationship Id="rId81" Type="http://schemas.openxmlformats.org/officeDocument/2006/relationships/image" Target="media/image69.png"/><Relationship Id="rId86" Type="http://schemas.openxmlformats.org/officeDocument/2006/relationships/image" Target="media/image74.png"/><Relationship Id="rId94" Type="http://schemas.openxmlformats.org/officeDocument/2006/relationships/image" Target="media/image82.png"/><Relationship Id="rId99" Type="http://schemas.openxmlformats.org/officeDocument/2006/relationships/image" Target="media/image86.jpeg"/><Relationship Id="rId101" Type="http://schemas.openxmlformats.org/officeDocument/2006/relationships/footer" Target="footer6.xml"/><Relationship Id="rId122" Type="http://schemas.openxmlformats.org/officeDocument/2006/relationships/image" Target="media/image104.png"/><Relationship Id="rId130"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image" Target="media/image2.png"/><Relationship Id="rId18" Type="http://schemas.openxmlformats.org/officeDocument/2006/relationships/footer" Target="footer3.xml"/><Relationship Id="rId39" Type="http://schemas.openxmlformats.org/officeDocument/2006/relationships/image" Target="media/image27.png"/><Relationship Id="rId109" Type="http://schemas.openxmlformats.org/officeDocument/2006/relationships/image" Target="media/image93.png"/><Relationship Id="rId34" Type="http://schemas.openxmlformats.org/officeDocument/2006/relationships/image" Target="media/image22.png"/><Relationship Id="rId50" Type="http://schemas.openxmlformats.org/officeDocument/2006/relationships/image" Target="media/image38.jpe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5.jpeg"/><Relationship Id="rId104" Type="http://schemas.openxmlformats.org/officeDocument/2006/relationships/image" Target="media/image88.png"/><Relationship Id="rId120" Type="http://schemas.openxmlformats.org/officeDocument/2006/relationships/image" Target="media/image102.png"/><Relationship Id="rId125" Type="http://schemas.openxmlformats.org/officeDocument/2006/relationships/image" Target="media/image107.png"/><Relationship Id="rId7" Type="http://schemas.openxmlformats.org/officeDocument/2006/relationships/webSettings" Target="webSettings.xml"/><Relationship Id="rId71" Type="http://schemas.openxmlformats.org/officeDocument/2006/relationships/image" Target="media/image59.jpeg"/><Relationship Id="rId92" Type="http://schemas.openxmlformats.org/officeDocument/2006/relationships/image" Target="media/image80.jpeg"/><Relationship Id="rId2" Type="http://schemas.openxmlformats.org/officeDocument/2006/relationships/customXml" Target="../customXml/item2.xml"/><Relationship Id="rId29" Type="http://schemas.openxmlformats.org/officeDocument/2006/relationships/image" Target="media/image17.jpeg"/><Relationship Id="rId24" Type="http://schemas.openxmlformats.org/officeDocument/2006/relationships/image" Target="media/image12.png"/><Relationship Id="rId40" Type="http://schemas.openxmlformats.org/officeDocument/2006/relationships/image" Target="media/image28.jpeg"/><Relationship Id="rId45" Type="http://schemas.openxmlformats.org/officeDocument/2006/relationships/image" Target="media/image33.jpeg"/><Relationship Id="rId66" Type="http://schemas.openxmlformats.org/officeDocument/2006/relationships/image" Target="media/image54.jpeg"/><Relationship Id="rId87" Type="http://schemas.openxmlformats.org/officeDocument/2006/relationships/image" Target="media/image75.png"/><Relationship Id="rId110" Type="http://schemas.openxmlformats.org/officeDocument/2006/relationships/image" Target="media/image94.png"/><Relationship Id="rId115" Type="http://schemas.openxmlformats.org/officeDocument/2006/relationships/image" Target="media/image98.png"/><Relationship Id="rId131" Type="http://schemas.openxmlformats.org/officeDocument/2006/relationships/theme" Target="theme/theme1.xml"/><Relationship Id="rId61" Type="http://schemas.openxmlformats.org/officeDocument/2006/relationships/image" Target="media/image49.png"/><Relationship Id="rId82" Type="http://schemas.openxmlformats.org/officeDocument/2006/relationships/image" Target="media/image7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3581C2BA6749DF4C8EE03E5AFF737E10" ma:contentTypeVersion="11" ma:contentTypeDescription="Create a new document." ma:contentTypeScope="" ma:versionID="0dfd11e9755495c281647b1fc64f07d4">
  <xsd:schema xmlns:xsd="http://www.w3.org/2001/XMLSchema" xmlns:xs="http://www.w3.org/2001/XMLSchema" xmlns:p="http://schemas.microsoft.com/office/2006/metadata/properties" xmlns:ns3="dddb435a-0e4d-4b25-bb9e-cda42d054f0e" xmlns:ns4="be7fe8cb-a139-4959-a815-7ca9e6ec652c" targetNamespace="http://schemas.microsoft.com/office/2006/metadata/properties" ma:root="true" ma:fieldsID="fcf9fb592e66b6b13978298f7ff19fb0" ns3:_="" ns4:_="">
    <xsd:import namespace="dddb435a-0e4d-4b25-bb9e-cda42d054f0e"/>
    <xsd:import namespace="be7fe8cb-a139-4959-a815-7ca9e6ec652c"/>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Location" minOccurs="0"/>
                <xsd:element ref="ns4:MediaServiceOCR"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ddb435a-0e4d-4b25-bb9e-cda42d054f0e"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e7fe8cb-a139-4959-a815-7ca9e6ec652c"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B24278FB-9B68-4F96-A6F5-6D4CF27BB336}">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693F752D-B367-4659-A5A7-307E3F32203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ddb435a-0e4d-4b25-bb9e-cda42d054f0e"/>
    <ds:schemaRef ds:uri="be7fe8cb-a139-4959-a815-7ca9e6ec652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5CBA28A-61B1-421E-8901-428C8F0C208F}">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29</Pages>
  <Words>5531</Words>
  <Characters>31530</Characters>
  <Application>Microsoft Office Word</Application>
  <DocSecurity>0</DocSecurity>
  <Lines>262</Lines>
  <Paragraphs>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36988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Andy Cleary</dc:creator>
  <cp:lastModifiedBy>Rich Horan</cp:lastModifiedBy>
  <cp:revision>2</cp:revision>
  <dcterms:created xsi:type="dcterms:W3CDTF">2020-01-15T21:01:00Z</dcterms:created>
  <dcterms:modified xsi:type="dcterms:W3CDTF">2020-01-15T21:01:00Z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0x0101003581C2BA6749DF4C8EE03E5AFF737E10</vt:lpwstr>
  </property>
</Properties>
</file>